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943EA1" w:rsidRPr="00943EA1" w14:paraId="3A8FE8D1" w14:textId="77777777" w:rsidTr="00943EA1">
        <w:trPr>
          <w:trHeight w:val="15309"/>
          <w:jc w:val="center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DA95" w14:textId="77777777" w:rsidR="00C83271" w:rsidRPr="00943EA1" w:rsidRDefault="00C83271" w:rsidP="00F73003">
            <w:pPr>
              <w:pStyle w:val="ListParagraph"/>
              <w:widowControl w:val="0"/>
              <w:spacing w:after="0" w:line="252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EA1">
              <w:rPr>
                <w:sz w:val="28"/>
                <w:szCs w:val="28"/>
              </w:rPr>
              <w:t xml:space="preserve">7. </w:t>
            </w: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>SJEDNICA GRADSKOG VIJEĆA GRADA POŽEGE</w:t>
            </w:r>
          </w:p>
          <w:p w14:paraId="54E24DE9" w14:textId="689AC9A5" w:rsidR="00C83271" w:rsidRDefault="00C83271" w:rsidP="00F73003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36BCC0" w14:textId="77777777" w:rsidR="00F73003" w:rsidRPr="00943EA1" w:rsidRDefault="00F73003" w:rsidP="00F73003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D3BDF0" w14:textId="699D290E" w:rsidR="00C83271" w:rsidRPr="00943EA1" w:rsidRDefault="00C83271" w:rsidP="00527A8F">
            <w:pPr>
              <w:spacing w:line="252" w:lineRule="auto"/>
              <w:ind w:right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 xml:space="preserve">TOČKA </w:t>
            </w:r>
            <w:r w:rsidR="007E1FCD" w:rsidRPr="00943E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>.d) DNEVNOG REDA</w:t>
            </w:r>
          </w:p>
          <w:p w14:paraId="3E2A4EF1" w14:textId="77777777" w:rsidR="00C83271" w:rsidRPr="00943EA1" w:rsidRDefault="00C83271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78235A93" w14:textId="6FF3C440" w:rsidR="00C83271" w:rsidRDefault="00C83271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75BCB56C" w14:textId="6388D8E8" w:rsidR="00F73003" w:rsidRDefault="00F73003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13F6330C" w14:textId="67110303" w:rsidR="00F73003" w:rsidRDefault="00F73003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12AD7803" w14:textId="77777777" w:rsidR="00F73003" w:rsidRPr="00943EA1" w:rsidRDefault="00F73003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7B2F55A9" w14:textId="764928B7" w:rsidR="002C3E05" w:rsidRPr="00943EA1" w:rsidRDefault="007E1FCD" w:rsidP="002C3E05">
            <w:pPr>
              <w:suppressAutoHyphens/>
              <w:autoSpaceDN w:val="0"/>
              <w:spacing w:after="0" w:line="240" w:lineRule="auto"/>
              <w:ind w:right="-142"/>
              <w:jc w:val="center"/>
              <w:textAlignment w:val="baseline"/>
              <w:rPr>
                <w:rFonts w:ascii="Times New Roman" w:eastAsia="Times New Roman" w:hAnsi="Times New Roman" w:cs="Times New Roman"/>
                <w:kern w:val="3"/>
                <w:sz w:val="28"/>
                <w:szCs w:val="28"/>
                <w:lang w:eastAsia="zh-CN"/>
              </w:rPr>
            </w:pPr>
            <w:r w:rsidRPr="00943EA1">
              <w:rPr>
                <w:rFonts w:ascii="Times New Roman" w:eastAsia="Times New Roman" w:hAnsi="Times New Roman" w:cs="Times New Roman"/>
                <w:kern w:val="3"/>
                <w:sz w:val="28"/>
                <w:szCs w:val="28"/>
                <w:lang w:eastAsia="zh-CN"/>
              </w:rPr>
              <w:t xml:space="preserve">PROGRAM </w:t>
            </w:r>
          </w:p>
          <w:p w14:paraId="3C05146A" w14:textId="015E5E26" w:rsidR="00C83271" w:rsidRPr="00943EA1" w:rsidRDefault="007E1FCD" w:rsidP="007E1FCD">
            <w:pPr>
              <w:suppressAutoHyphens/>
              <w:autoSpaceDN w:val="0"/>
              <w:spacing w:after="0" w:line="240" w:lineRule="auto"/>
              <w:ind w:right="-142"/>
              <w:jc w:val="center"/>
              <w:textAlignment w:val="baseline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943EA1">
              <w:rPr>
                <w:rFonts w:ascii="Times New Roman" w:eastAsia="Arial Unicode MS" w:hAnsi="Times New Roman" w:cs="Times New Roman"/>
                <w:bCs/>
                <w:kern w:val="3"/>
                <w:sz w:val="28"/>
                <w:szCs w:val="28"/>
                <w:lang w:eastAsia="zh-CN"/>
              </w:rPr>
              <w:t xml:space="preserve">O IZMJENAMA I DOPUNAMA PROGRAMA JAVNIH POTREBA </w:t>
            </w:r>
            <w:r w:rsidRPr="00943EA1">
              <w:rPr>
                <w:rFonts w:ascii="Times New Roman" w:eastAsia="Times New Roman" w:hAnsi="Times New Roman" w:cs="Times New Roman"/>
                <w:kern w:val="3"/>
                <w:sz w:val="28"/>
                <w:szCs w:val="28"/>
                <w:lang w:eastAsia="zh-CN"/>
              </w:rPr>
              <w:t xml:space="preserve">U SOCIJALNOJ SKRBI U GRADU POŽEGI </w:t>
            </w:r>
            <w:r w:rsidRPr="00943EA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ZA 2021. GODINU</w:t>
            </w:r>
          </w:p>
          <w:p w14:paraId="29ECFCA4" w14:textId="77777777" w:rsidR="00C83271" w:rsidRPr="00943EA1" w:rsidRDefault="00C83271" w:rsidP="00527A8F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03A4DE5F" w14:textId="77777777" w:rsidR="00C83271" w:rsidRPr="00943EA1" w:rsidRDefault="00C83271" w:rsidP="00943EA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F39E3A" w14:textId="0A4CF442" w:rsidR="00C83271" w:rsidRPr="00943EA1" w:rsidRDefault="00C8327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43409F" w14:textId="77777777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0A0E5C" w14:textId="77777777" w:rsidR="00C83271" w:rsidRPr="00943EA1" w:rsidRDefault="00C83271" w:rsidP="00943EA1">
            <w:pPr>
              <w:spacing w:after="0" w:line="252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</w:p>
          <w:p w14:paraId="3BD5997E" w14:textId="77777777" w:rsidR="00C83271" w:rsidRPr="00943EA1" w:rsidRDefault="00C83271" w:rsidP="00943EA1">
            <w:pPr>
              <w:spacing w:after="0" w:line="252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>PREDLAGATELJ:</w:t>
            </w: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ab/>
              <w:t>Gradonačelnik Grada Požege</w:t>
            </w:r>
          </w:p>
          <w:p w14:paraId="0C6E47D9" w14:textId="77777777" w:rsidR="00C83271" w:rsidRPr="00943EA1" w:rsidRDefault="00C83271" w:rsidP="00943EA1">
            <w:pPr>
              <w:spacing w:after="0" w:line="252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</w:p>
          <w:p w14:paraId="7DC717D6" w14:textId="77777777" w:rsidR="00C83271" w:rsidRPr="00943EA1" w:rsidRDefault="00C83271" w:rsidP="00943EA1">
            <w:pPr>
              <w:spacing w:after="0" w:line="252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</w:p>
          <w:p w14:paraId="59EA5BEF" w14:textId="77777777" w:rsidR="00C83271" w:rsidRPr="00943EA1" w:rsidRDefault="00C83271" w:rsidP="00943EA1">
            <w:pPr>
              <w:spacing w:after="0" w:line="252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943EA1">
              <w:rPr>
                <w:rFonts w:ascii="Times New Roman" w:eastAsia="Arial Unicode MS" w:hAnsi="Times New Roman" w:cs="Times New Roman"/>
                <w:sz w:val="28"/>
                <w:szCs w:val="28"/>
              </w:rPr>
              <w:t>IZVJESTITELJ:</w:t>
            </w:r>
            <w:r w:rsidRPr="00943EA1">
              <w:rPr>
                <w:rFonts w:ascii="Times New Roman" w:eastAsia="Arial Unicode MS" w:hAnsi="Times New Roman" w:cs="Times New Roman"/>
                <w:sz w:val="28"/>
                <w:szCs w:val="28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sz w:val="28"/>
                <w:szCs w:val="28"/>
              </w:rPr>
              <w:tab/>
            </w: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 xml:space="preserve"> Gradonačelnik Grada Požege</w:t>
            </w:r>
          </w:p>
          <w:p w14:paraId="0ED5CEF2" w14:textId="77777777" w:rsidR="00C83271" w:rsidRPr="00943EA1" w:rsidRDefault="00C8327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70DBB4" w14:textId="0B1DA2DC" w:rsidR="00C83271" w:rsidRPr="00943EA1" w:rsidRDefault="00C8327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5CC6E9" w14:textId="6247D1E0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4B7A87" w14:textId="02A88C6D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71FDCFC" w14:textId="3C6D698B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76DA9A" w14:textId="06AD2F60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AE5AA1" w14:textId="77777777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5100CB5" w14:textId="77777777" w:rsidR="00943EA1" w:rsidRPr="00943EA1" w:rsidRDefault="00943EA1" w:rsidP="00943EA1">
            <w:pPr>
              <w:spacing w:after="0" w:line="252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A94E4C" w14:textId="77777777" w:rsidR="00C83271" w:rsidRPr="00943EA1" w:rsidRDefault="00C83271" w:rsidP="00943EA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12DA582" w14:textId="77777777" w:rsidR="00C83271" w:rsidRPr="00943EA1" w:rsidRDefault="00C83271" w:rsidP="00943EA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333549" w14:textId="77777777" w:rsidR="00C83271" w:rsidRPr="00943EA1" w:rsidRDefault="00C83271" w:rsidP="00527A8F">
            <w:pPr>
              <w:spacing w:line="252" w:lineRule="auto"/>
              <w:jc w:val="center"/>
            </w:pPr>
            <w:r w:rsidRPr="00943EA1">
              <w:rPr>
                <w:rFonts w:ascii="Times New Roman" w:hAnsi="Times New Roman" w:cs="Times New Roman"/>
                <w:sz w:val="28"/>
                <w:szCs w:val="28"/>
              </w:rPr>
              <w:t>Prosinac 2021.</w:t>
            </w:r>
          </w:p>
        </w:tc>
      </w:tr>
    </w:tbl>
    <w:p w14:paraId="3DE375B7" w14:textId="77777777" w:rsidR="00C83271" w:rsidRPr="00943EA1" w:rsidRDefault="00C83271" w:rsidP="00C83271">
      <w:pPr>
        <w:spacing w:after="0" w:line="240" w:lineRule="auto"/>
        <w:ind w:right="4536"/>
        <w:jc w:val="center"/>
        <w:rPr>
          <w:rFonts w:ascii="Times New Roman" w:hAnsi="Times New Roman" w:cs="Times New Roman"/>
          <w:bCs/>
          <w:lang w:eastAsia="hr-HR"/>
        </w:rPr>
      </w:pPr>
      <w:bookmarkStart w:id="0" w:name="_Hlk511382611"/>
      <w:bookmarkStart w:id="1" w:name="_Hlk530599411"/>
      <w:r w:rsidRPr="00943EA1">
        <w:rPr>
          <w:rFonts w:ascii="Times New Roman" w:hAnsi="Times New Roman" w:cs="Times New Roman"/>
          <w:bCs/>
          <w:noProof/>
          <w:lang w:eastAsia="hr-HR"/>
        </w:rPr>
        <w:lastRenderedPageBreak/>
        <w:drawing>
          <wp:inline distT="0" distB="0" distL="0" distR="0" wp14:anchorId="060508A3" wp14:editId="0A29034D">
            <wp:extent cx="314325" cy="428625"/>
            <wp:effectExtent l="0" t="0" r="0" b="0"/>
            <wp:docPr id="10" name="Slika 1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lika 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27B483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R  E  P  U  B  L  I  K  A    H  R  V  A  T  S  K  A</w:t>
      </w:r>
    </w:p>
    <w:p w14:paraId="4044E6EC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POŽEŠKO-SLAVONSKA  ŽUPANIJA</w:t>
      </w:r>
    </w:p>
    <w:p w14:paraId="2E5BC3B4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noProof/>
          <w:lang w:eastAsia="hr-HR"/>
        </w:rPr>
        <w:drawing>
          <wp:anchor distT="0" distB="0" distL="114300" distR="114300" simplePos="0" relativeHeight="251661312" behindDoc="0" locked="0" layoutInCell="1" allowOverlap="1" wp14:anchorId="62704948" wp14:editId="08B844B9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0" b="0"/>
            <wp:wrapNone/>
            <wp:docPr id="12" name="Slika 12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lika 12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3EA1">
        <w:rPr>
          <w:rFonts w:ascii="Times New Roman" w:hAnsi="Times New Roman" w:cs="Times New Roman"/>
          <w:bCs/>
          <w:lang w:eastAsia="hr-HR"/>
        </w:rPr>
        <w:t>GRAD POŽEGA</w:t>
      </w:r>
    </w:p>
    <w:p w14:paraId="116F8D4F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GRADONAČELNIK</w:t>
      </w:r>
    </w:p>
    <w:bookmarkEnd w:id="0"/>
    <w:bookmarkEnd w:id="1"/>
    <w:p w14:paraId="7F8CDD06" w14:textId="77777777" w:rsidR="00C83271" w:rsidRPr="00943EA1" w:rsidRDefault="00C83271" w:rsidP="00C83271">
      <w:pPr>
        <w:spacing w:after="0" w:line="240" w:lineRule="auto"/>
        <w:ind w:right="3492"/>
        <w:jc w:val="both"/>
        <w:rPr>
          <w:rFonts w:ascii="Times New Roman" w:hAnsi="Times New Roman" w:cs="Times New Roman"/>
          <w:bCs/>
        </w:rPr>
      </w:pPr>
    </w:p>
    <w:p w14:paraId="5A081A67" w14:textId="364156A1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 xml:space="preserve">KLASA: </w:t>
      </w:r>
      <w:r w:rsidR="002C3E05" w:rsidRPr="00943EA1">
        <w:rPr>
          <w:rFonts w:ascii="Times New Roman" w:hAnsi="Times New Roman" w:cs="Times New Roman"/>
          <w:bCs/>
        </w:rPr>
        <w:t>550-02/21-01/1</w:t>
      </w:r>
    </w:p>
    <w:p w14:paraId="03E9B890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>URBROJ: 2177/01-02/01-21-1</w:t>
      </w:r>
    </w:p>
    <w:p w14:paraId="385A294E" w14:textId="73384E2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 xml:space="preserve">Požega, </w:t>
      </w:r>
      <w:r w:rsidR="002C3E05" w:rsidRPr="00943EA1">
        <w:rPr>
          <w:rFonts w:ascii="Times New Roman" w:hAnsi="Times New Roman" w:cs="Times New Roman"/>
          <w:bCs/>
        </w:rPr>
        <w:t>7</w:t>
      </w:r>
      <w:r w:rsidRPr="00943EA1">
        <w:rPr>
          <w:rFonts w:ascii="Times New Roman" w:hAnsi="Times New Roman" w:cs="Times New Roman"/>
          <w:bCs/>
        </w:rPr>
        <w:t xml:space="preserve">. prosinca 2021. </w:t>
      </w:r>
    </w:p>
    <w:p w14:paraId="75EF69A1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/>
          <w:lang w:val="af-ZA"/>
        </w:rPr>
      </w:pPr>
    </w:p>
    <w:p w14:paraId="7CB42C96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2EC06C9E" w14:textId="77777777" w:rsidR="002C3E05" w:rsidRPr="00943EA1" w:rsidRDefault="002C3E05" w:rsidP="002C3E0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zh-CN"/>
        </w:rPr>
      </w:pPr>
      <w:r w:rsidRPr="00943EA1">
        <w:rPr>
          <w:rFonts w:ascii="Times New Roman" w:eastAsia="Arial Unicode MS" w:hAnsi="Times New Roman" w:cs="Times New Roman"/>
          <w:bCs/>
          <w:lang w:eastAsia="zh-CN"/>
        </w:rPr>
        <w:t>GRADSKOM VIJEĆU GRADA POŽEGE</w:t>
      </w:r>
    </w:p>
    <w:p w14:paraId="2713B35B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bCs/>
          <w:lang w:eastAsia="zh-CN"/>
        </w:rPr>
      </w:pPr>
    </w:p>
    <w:p w14:paraId="39D46840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lang w:eastAsia="zh-CN"/>
        </w:rPr>
      </w:pPr>
    </w:p>
    <w:p w14:paraId="24B02FF3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lang w:eastAsia="zh-CN"/>
        </w:rPr>
      </w:pPr>
    </w:p>
    <w:p w14:paraId="3BF1E446" w14:textId="30C9926C" w:rsidR="002C3E05" w:rsidRPr="00943EA1" w:rsidRDefault="002C3E05" w:rsidP="00E4656C">
      <w:pPr>
        <w:suppressAutoHyphens/>
        <w:spacing w:after="0" w:line="240" w:lineRule="auto"/>
        <w:ind w:left="1134" w:right="1" w:hanging="1134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lang w:eastAsia="zh-CN"/>
        </w:rPr>
        <w:t xml:space="preserve">PREDMET: 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Prijedlog Programa </w:t>
      </w:r>
      <w:r w:rsidR="007E1FCD" w:rsidRPr="00943EA1">
        <w:rPr>
          <w:rFonts w:ascii="Times New Roman" w:eastAsia="Times New Roman" w:hAnsi="Times New Roman" w:cs="Times New Roman"/>
          <w:lang w:eastAsia="zh-CN"/>
        </w:rPr>
        <w:t xml:space="preserve">o izmjenama i dopunama Programa </w:t>
      </w:r>
      <w:r w:rsidRPr="00943EA1">
        <w:rPr>
          <w:rFonts w:ascii="Times New Roman" w:eastAsia="Times New Roman" w:hAnsi="Times New Roman" w:cs="Times New Roman"/>
          <w:lang w:eastAsia="zh-CN"/>
        </w:rPr>
        <w:t>javnih potreba u socijalnoj skrbi u Gradu Požegi za 2021. godinu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943EA1">
        <w:rPr>
          <w:rFonts w:ascii="Times New Roman" w:eastAsia="Times New Roman" w:hAnsi="Times New Roman" w:cs="Times New Roman"/>
          <w:lang w:eastAsia="zh-CN"/>
        </w:rPr>
        <w:t>- dostavlja se</w:t>
      </w:r>
    </w:p>
    <w:p w14:paraId="49CF1850" w14:textId="77777777" w:rsidR="002C3E05" w:rsidRPr="00943EA1" w:rsidRDefault="002C3E05" w:rsidP="002C3E05">
      <w:pPr>
        <w:suppressAutoHyphens/>
        <w:spacing w:after="0" w:line="240" w:lineRule="auto"/>
        <w:ind w:left="1134" w:right="1" w:hanging="1134"/>
        <w:jc w:val="both"/>
        <w:rPr>
          <w:rFonts w:ascii="Times New Roman" w:eastAsia="Times New Roman" w:hAnsi="Times New Roman" w:cs="Times New Roman"/>
          <w:lang w:eastAsia="zh-CN"/>
        </w:rPr>
      </w:pPr>
    </w:p>
    <w:p w14:paraId="28E48876" w14:textId="77777777" w:rsidR="002C3E05" w:rsidRPr="00943EA1" w:rsidRDefault="002C3E05" w:rsidP="002C3E05">
      <w:pPr>
        <w:suppressAutoHyphens/>
        <w:spacing w:after="0" w:line="240" w:lineRule="auto"/>
        <w:ind w:left="1134" w:right="1" w:hanging="1134"/>
        <w:jc w:val="both"/>
        <w:rPr>
          <w:rFonts w:ascii="Times New Roman" w:eastAsia="Times New Roman" w:hAnsi="Times New Roman" w:cs="Times New Roman"/>
          <w:lang w:eastAsia="zh-CN"/>
        </w:rPr>
      </w:pPr>
    </w:p>
    <w:p w14:paraId="6253D0B6" w14:textId="40031745" w:rsidR="002C3E05" w:rsidRPr="00943EA1" w:rsidRDefault="002C3E05" w:rsidP="002C3E05">
      <w:pPr>
        <w:suppressAutoHyphens/>
        <w:spacing w:after="0" w:line="240" w:lineRule="auto"/>
        <w:ind w:right="-142" w:firstLine="708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Na osnovi članka 62. stavka 1. podstavka 1. Statuta Grada Požege (Službene novine Grada Požege, broj: 2/21. 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>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u nastavku teksta: Statut Grada Požege) te članka 59. stavka 1. i članka 61. stavka 1. i 2. Poslovnika o radu Gradskog vijeća Grada Požege 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 xml:space="preserve">(Službene novine Grada Požege, broj: </w:t>
      </w:r>
      <w:r w:rsidRPr="00943EA1">
        <w:rPr>
          <w:rFonts w:ascii="Times New Roman" w:eastAsia="Times New Roman" w:hAnsi="Times New Roman" w:cs="Times New Roman"/>
          <w:lang w:eastAsia="zh-CN"/>
        </w:rPr>
        <w:t>9/13., 19/13., 5/14., 19/14., 4/18., 7/18.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pročišćeni tekst, 2/20., 2/21. i 4/21.), dostavlja se Naslovu na razmatranje i usvajanje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 xml:space="preserve"> Prijedlog </w:t>
      </w:r>
      <w:r w:rsidR="007E1FCD" w:rsidRPr="00943EA1">
        <w:rPr>
          <w:rFonts w:ascii="Times New Roman" w:eastAsia="Times New Roman" w:hAnsi="Times New Roman" w:cs="Times New Roman"/>
          <w:lang w:eastAsia="zh-CN"/>
        </w:rPr>
        <w:t xml:space="preserve">Programa o izmjenama i dopunama Programa 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javnih potreba u socijalnoj skrbi u Gradu Požegi 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 xml:space="preserve">za 2021. godinu. </w:t>
      </w:r>
    </w:p>
    <w:p w14:paraId="447AB8A6" w14:textId="3E1F4D61" w:rsidR="002C3E05" w:rsidRPr="00943EA1" w:rsidRDefault="002C3E05" w:rsidP="002C3E05">
      <w:pPr>
        <w:suppressAutoHyphens/>
        <w:spacing w:after="0" w:line="240" w:lineRule="auto"/>
        <w:ind w:right="-142"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Pravna osnova za donošenje ovog Programa je u odredbama Zakona o lokalnoj i područnoj (regionalnoj) samoupravi (Narodne novine, broj: 33/01., 60/01.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vjerodostojno tumačenje, 106/03, 129/05, 109/07, 125/08., 36/09., 150/11., 144/12., 19/13.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pročišćeni tekst, 137/15.</w:t>
      </w:r>
      <w:r w:rsidR="00E4656C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ispravak, 123/17.,  98/19. i 144/20.), Zakona o socijalnoj skrbi (Narodne novine, broj:157/13., 152/14., 99/15., 52/16., 16/17., 130/17., 98/19. i 64/20.), Zakona o udrugama (Narodne novine, broj: 74/14., 70/17. i 98/19.), Odluke o socijalnoj skrbi Grada Požege (Službene novine Grada Požege, broj: 9/16., 2/18., 11/18. i 19/19.) i Statuta Grada Požege. </w:t>
      </w:r>
    </w:p>
    <w:p w14:paraId="330A8CAD" w14:textId="77777777" w:rsidR="002C3E05" w:rsidRPr="00943EA1" w:rsidRDefault="002C3E05" w:rsidP="002C3E05">
      <w:pPr>
        <w:spacing w:after="0" w:line="240" w:lineRule="auto"/>
        <w:rPr>
          <w:rFonts w:ascii="Times New Roman" w:eastAsia="Times New Roman" w:hAnsi="Times New Roman" w:cs="Times New Roman"/>
          <w:u w:val="single"/>
          <w:lang w:val="en-US" w:eastAsia="hr-HR"/>
        </w:rPr>
      </w:pPr>
      <w:bookmarkStart w:id="2" w:name="_Hlk75436306"/>
      <w:bookmarkStart w:id="3" w:name="_Hlk511381415"/>
      <w:bookmarkStart w:id="4" w:name="_Hlk524329035"/>
      <w:bookmarkStart w:id="5" w:name="_Hlk499303751"/>
    </w:p>
    <w:p w14:paraId="36C3908E" w14:textId="77777777" w:rsidR="002C3E05" w:rsidRPr="00943EA1" w:rsidRDefault="002C3E05" w:rsidP="002C3E05">
      <w:pPr>
        <w:spacing w:after="0" w:line="240" w:lineRule="auto"/>
        <w:rPr>
          <w:rFonts w:ascii="Times New Roman" w:eastAsia="Times New Roman" w:hAnsi="Times New Roman" w:cs="Times New Roman"/>
          <w:lang w:eastAsia="hr-HR"/>
        </w:rPr>
      </w:pPr>
      <w:bookmarkStart w:id="6" w:name="_Hlk83193608"/>
    </w:p>
    <w:p w14:paraId="078D6AE9" w14:textId="77777777" w:rsidR="002C3E05" w:rsidRPr="00943EA1" w:rsidRDefault="002C3E05" w:rsidP="002C3E05">
      <w:pPr>
        <w:spacing w:after="0" w:line="240" w:lineRule="auto"/>
        <w:ind w:left="6379" w:firstLine="291"/>
        <w:rPr>
          <w:rFonts w:ascii="Times New Roman" w:eastAsia="Times New Roman" w:hAnsi="Times New Roman" w:cs="Times New Roman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hr-HR"/>
        </w:rPr>
        <w:t>GRADONAČELNIK</w:t>
      </w:r>
    </w:p>
    <w:p w14:paraId="574B1F85" w14:textId="4BFE7FEC" w:rsidR="002C3E05" w:rsidRPr="00943EA1" w:rsidRDefault="002C3E05" w:rsidP="002C3E05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u w:val="single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hr-HR"/>
        </w:rPr>
        <w:t>dr.sc. Željko Glavić</w:t>
      </w:r>
      <w:r w:rsidR="00A2485E" w:rsidRPr="00943EA1">
        <w:rPr>
          <w:rFonts w:ascii="Times New Roman" w:eastAsia="Times New Roman" w:hAnsi="Times New Roman" w:cs="Times New Roman"/>
          <w:lang w:eastAsia="hr-HR"/>
        </w:rPr>
        <w:t>, v.r.</w:t>
      </w:r>
    </w:p>
    <w:bookmarkEnd w:id="2"/>
    <w:bookmarkEnd w:id="6"/>
    <w:p w14:paraId="780517F7" w14:textId="77777777" w:rsidR="002C3E05" w:rsidRPr="00943EA1" w:rsidRDefault="002C3E05" w:rsidP="002C3E05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bookmarkEnd w:id="3"/>
    <w:bookmarkEnd w:id="4"/>
    <w:p w14:paraId="76755916" w14:textId="77777777" w:rsidR="002C3E05" w:rsidRPr="00943EA1" w:rsidRDefault="002C3E05" w:rsidP="002C3E05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bookmarkEnd w:id="5"/>
    <w:p w14:paraId="0EE792A9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64F22600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38A8A837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394A1422" w14:textId="45E076D6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4F3BD904" w14:textId="46015029" w:rsidR="00943EA1" w:rsidRPr="00943EA1" w:rsidRDefault="00943EA1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3B6D0957" w14:textId="77777777" w:rsidR="00943EA1" w:rsidRPr="00943EA1" w:rsidRDefault="00943EA1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69F32122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2F4B0BD1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6D110B11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PRIVITAK:</w:t>
      </w:r>
    </w:p>
    <w:p w14:paraId="41E28994" w14:textId="77777777" w:rsidR="002C3E05" w:rsidRPr="00943EA1" w:rsidRDefault="002C3E05" w:rsidP="002C3E05">
      <w:pPr>
        <w:suppressAutoHyphens/>
        <w:spacing w:after="0" w:line="240" w:lineRule="auto"/>
        <w:ind w:left="567" w:hanging="283"/>
        <w:contextualSpacing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1.</w:t>
      </w:r>
      <w:r w:rsidRPr="00943EA1">
        <w:rPr>
          <w:rFonts w:ascii="Times New Roman" w:eastAsia="Times New Roman" w:hAnsi="Times New Roman" w:cs="Times New Roman"/>
          <w:lang w:eastAsia="zh-CN"/>
        </w:rPr>
        <w:tab/>
        <w:t>Zaključak Gradonačelnika Grada Požege</w:t>
      </w:r>
    </w:p>
    <w:p w14:paraId="2AC4DD17" w14:textId="16E7B7AC" w:rsidR="002C3E05" w:rsidRPr="00943EA1" w:rsidRDefault="002C3E05" w:rsidP="002C3E05">
      <w:pPr>
        <w:suppressAutoHyphens/>
        <w:spacing w:after="0" w:line="240" w:lineRule="auto"/>
        <w:ind w:left="567" w:right="-142" w:hanging="283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2.</w:t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Prijedlog </w:t>
      </w:r>
      <w:r w:rsidR="007E1FCD" w:rsidRPr="00943EA1">
        <w:rPr>
          <w:rFonts w:ascii="Times New Roman" w:eastAsia="Times New Roman" w:hAnsi="Times New Roman" w:cs="Times New Roman"/>
          <w:lang w:eastAsia="zh-CN"/>
        </w:rPr>
        <w:t xml:space="preserve">Programa o izmjenama i dopunama Programa 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javnih potreba u socijalnoj skrbi u Gradu Požegi 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 xml:space="preserve">za 2021. godinu </w:t>
      </w:r>
    </w:p>
    <w:p w14:paraId="5D628B87" w14:textId="52AED901" w:rsidR="00943EA1" w:rsidRPr="00943EA1" w:rsidRDefault="002C3E05" w:rsidP="002C3E05">
      <w:pPr>
        <w:suppressAutoHyphens/>
        <w:spacing w:after="0" w:line="240" w:lineRule="auto"/>
        <w:ind w:left="567" w:right="-142" w:hanging="283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lang w:eastAsia="zh-CN"/>
        </w:rPr>
        <w:t>3.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ab/>
        <w:t>Program javnih potreba u socijalnoj skrbi u Gradu Požegi za 2021. godinu (Službene novine Grada Požege, broj: 13/2</w:t>
      </w:r>
      <w:r w:rsidR="00E4656C" w:rsidRPr="00943EA1">
        <w:rPr>
          <w:rFonts w:ascii="Times New Roman" w:eastAsia="Times New Roman" w:hAnsi="Times New Roman" w:cs="Times New Roman"/>
          <w:bCs/>
          <w:lang w:eastAsia="zh-CN"/>
        </w:rPr>
        <w:t>0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>.</w:t>
      </w:r>
      <w:r w:rsidR="007E1FCD" w:rsidRPr="00943EA1">
        <w:rPr>
          <w:rFonts w:ascii="Times New Roman" w:eastAsia="Times New Roman" w:hAnsi="Times New Roman" w:cs="Times New Roman"/>
          <w:bCs/>
          <w:lang w:eastAsia="zh-CN"/>
        </w:rPr>
        <w:t xml:space="preserve"> i 19/21.</w:t>
      </w:r>
      <w:r w:rsidRPr="00943EA1">
        <w:rPr>
          <w:rFonts w:ascii="Times New Roman" w:eastAsia="Times New Roman" w:hAnsi="Times New Roman" w:cs="Times New Roman"/>
          <w:bCs/>
          <w:lang w:eastAsia="zh-CN"/>
        </w:rPr>
        <w:t>)</w:t>
      </w:r>
    </w:p>
    <w:p w14:paraId="18C7D91A" w14:textId="77777777" w:rsidR="00943EA1" w:rsidRPr="00943EA1" w:rsidRDefault="00943EA1">
      <w:pPr>
        <w:rPr>
          <w:rFonts w:ascii="Times New Roman" w:eastAsia="Times New Roman" w:hAnsi="Times New Roman" w:cs="Times New Roman"/>
          <w:b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lang w:eastAsia="zh-CN"/>
        </w:rPr>
        <w:br w:type="page"/>
      </w:r>
    </w:p>
    <w:p w14:paraId="52D22BD2" w14:textId="77777777" w:rsidR="00C83271" w:rsidRPr="00943EA1" w:rsidRDefault="00C83271" w:rsidP="00C83271">
      <w:pPr>
        <w:pStyle w:val="ListParagraph"/>
        <w:spacing w:after="0" w:line="240" w:lineRule="auto"/>
        <w:ind w:left="0" w:right="4536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noProof/>
          <w:lang w:eastAsia="hr-HR"/>
        </w:rPr>
        <w:lastRenderedPageBreak/>
        <w:drawing>
          <wp:inline distT="0" distB="0" distL="0" distR="0" wp14:anchorId="20312076" wp14:editId="17B70BA3">
            <wp:extent cx="314325" cy="428625"/>
            <wp:effectExtent l="0" t="0" r="0" b="0"/>
            <wp:docPr id="9" name="Slika 2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lika 2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7F446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R  E  P  U  B  L  I  K  A    H  R  V  A  T  S  K  A</w:t>
      </w:r>
    </w:p>
    <w:p w14:paraId="54930B3A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POŽEŠKO-SLAVONSKA  ŽUPANIJA</w:t>
      </w:r>
    </w:p>
    <w:p w14:paraId="28229C32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noProof/>
          <w:lang w:eastAsia="hr-HR"/>
        </w:rPr>
        <w:drawing>
          <wp:anchor distT="0" distB="0" distL="114300" distR="114300" simplePos="0" relativeHeight="251662336" behindDoc="0" locked="0" layoutInCell="1" allowOverlap="1" wp14:anchorId="64462B9A" wp14:editId="7303A668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0" b="0"/>
            <wp:wrapNone/>
            <wp:docPr id="13" name="Slika 13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lika 13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3EA1">
        <w:rPr>
          <w:rFonts w:ascii="Times New Roman" w:hAnsi="Times New Roman" w:cs="Times New Roman"/>
          <w:bCs/>
          <w:lang w:eastAsia="hr-HR"/>
        </w:rPr>
        <w:t>GRAD POŽEGA</w:t>
      </w:r>
    </w:p>
    <w:p w14:paraId="52CEE1C3" w14:textId="77777777" w:rsidR="00C83271" w:rsidRPr="00943EA1" w:rsidRDefault="00C83271" w:rsidP="00C83271">
      <w:pPr>
        <w:spacing w:after="0" w:line="240" w:lineRule="auto"/>
        <w:ind w:right="4677"/>
        <w:jc w:val="center"/>
        <w:rPr>
          <w:rFonts w:ascii="Times New Roman" w:hAnsi="Times New Roman" w:cs="Times New Roman"/>
          <w:bCs/>
          <w:lang w:eastAsia="hr-HR"/>
        </w:rPr>
      </w:pPr>
      <w:r w:rsidRPr="00943EA1">
        <w:rPr>
          <w:rFonts w:ascii="Times New Roman" w:hAnsi="Times New Roman" w:cs="Times New Roman"/>
          <w:bCs/>
          <w:lang w:eastAsia="hr-HR"/>
        </w:rPr>
        <w:t>GRADONAČELNIK</w:t>
      </w:r>
    </w:p>
    <w:p w14:paraId="65B7C723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565F66A0" w14:textId="1914D5E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3EA1">
        <w:rPr>
          <w:rFonts w:ascii="Times New Roman" w:hAnsi="Times New Roman" w:cs="Times New Roman"/>
          <w:bCs/>
        </w:rPr>
        <w:t xml:space="preserve">KLASA: </w:t>
      </w:r>
      <w:r w:rsidR="002C3E05" w:rsidRPr="00943EA1">
        <w:rPr>
          <w:rFonts w:ascii="Times New Roman" w:hAnsi="Times New Roman" w:cs="Times New Roman"/>
          <w:bCs/>
        </w:rPr>
        <w:t>550-01/21-01/1</w:t>
      </w:r>
    </w:p>
    <w:p w14:paraId="24F0EAF5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3EA1">
        <w:rPr>
          <w:rFonts w:ascii="Times New Roman" w:hAnsi="Times New Roman" w:cs="Times New Roman"/>
        </w:rPr>
        <w:t>URBROJ: 2177/01-02/01-21-2</w:t>
      </w:r>
    </w:p>
    <w:p w14:paraId="497282E2" w14:textId="7FC91488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3EA1">
        <w:rPr>
          <w:rFonts w:ascii="Times New Roman" w:hAnsi="Times New Roman" w:cs="Times New Roman"/>
        </w:rPr>
        <w:t xml:space="preserve">Požega, </w:t>
      </w:r>
      <w:r w:rsidR="002C3E05" w:rsidRPr="00943EA1">
        <w:rPr>
          <w:rFonts w:ascii="Times New Roman" w:hAnsi="Times New Roman" w:cs="Times New Roman"/>
        </w:rPr>
        <w:t>7</w:t>
      </w:r>
      <w:r w:rsidRPr="00943EA1">
        <w:rPr>
          <w:rFonts w:ascii="Times New Roman" w:hAnsi="Times New Roman" w:cs="Times New Roman"/>
        </w:rPr>
        <w:t xml:space="preserve">. prosinca 2021. </w:t>
      </w:r>
    </w:p>
    <w:p w14:paraId="4913F5B0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lang w:val="af-ZA"/>
        </w:rPr>
      </w:pPr>
    </w:p>
    <w:p w14:paraId="1DC535C2" w14:textId="206213EC" w:rsidR="00C83271" w:rsidRPr="00943EA1" w:rsidRDefault="00C83271" w:rsidP="00C83271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</w:rPr>
      </w:pPr>
      <w:r w:rsidRPr="00943EA1">
        <w:rPr>
          <w:rFonts w:ascii="Times New Roman" w:eastAsia="Arial Unicode MS" w:hAnsi="Times New Roman" w:cs="Times New Roman"/>
        </w:rPr>
        <w:t>Na temelju članka 44. stavka 1. i članka 48. stavka 1. točke 1. Zakona o lokalnoj i područnoj (regionalnoj) samoupravi (Narodne novine, broj:</w:t>
      </w:r>
      <w:r w:rsidRPr="00943EA1">
        <w:rPr>
          <w:rFonts w:ascii="Times New Roman" w:hAnsi="Times New Roman" w:cs="Times New Roman"/>
        </w:rPr>
        <w:t xml:space="preserve"> 33/01, 60/01.</w:t>
      </w:r>
      <w:r w:rsidR="00E4656C" w:rsidRPr="00943EA1">
        <w:rPr>
          <w:rFonts w:ascii="Times New Roman" w:hAnsi="Times New Roman" w:cs="Times New Roman"/>
        </w:rPr>
        <w:t xml:space="preserve"> –</w:t>
      </w:r>
      <w:r w:rsidRPr="00943EA1">
        <w:rPr>
          <w:rFonts w:ascii="Times New Roman" w:hAnsi="Times New Roman" w:cs="Times New Roman"/>
        </w:rPr>
        <w:t xml:space="preserve"> vjerodostojno tumačenje, 129/05., 109/07., 125/08., 36/09., 150/11., 144/12., 19/13.</w:t>
      </w:r>
      <w:r w:rsidR="00E4656C" w:rsidRPr="00943EA1">
        <w:rPr>
          <w:rFonts w:ascii="Times New Roman" w:hAnsi="Times New Roman" w:cs="Times New Roman"/>
        </w:rPr>
        <w:t xml:space="preserve"> –</w:t>
      </w:r>
      <w:r w:rsidRPr="00943EA1">
        <w:rPr>
          <w:rFonts w:ascii="Times New Roman" w:hAnsi="Times New Roman" w:cs="Times New Roman"/>
        </w:rPr>
        <w:t xml:space="preserve"> pročišćeni tekst, 137/15.</w:t>
      </w:r>
      <w:r w:rsidR="00E4656C" w:rsidRPr="00943EA1">
        <w:rPr>
          <w:rFonts w:ascii="Times New Roman" w:hAnsi="Times New Roman" w:cs="Times New Roman"/>
        </w:rPr>
        <w:t xml:space="preserve"> –</w:t>
      </w:r>
      <w:r w:rsidRPr="00943EA1">
        <w:rPr>
          <w:rFonts w:ascii="Times New Roman" w:hAnsi="Times New Roman" w:cs="Times New Roman"/>
        </w:rPr>
        <w:t xml:space="preserve"> ispravak, 123/17., 98/19. i 144/20.) i članka 62. stavka 1. podstavka 1. i članka 120. Statuta Grada Požege (Službene novine Grada Požege, broj: 2/21.), </w:t>
      </w:r>
      <w:r w:rsidRPr="00943EA1">
        <w:rPr>
          <w:rFonts w:ascii="Times New Roman" w:eastAsia="Arial Unicode MS" w:hAnsi="Times New Roman" w:cs="Times New Roman"/>
        </w:rPr>
        <w:t xml:space="preserve">Gradonačelnik Grada Požege, dana </w:t>
      </w:r>
      <w:r w:rsidR="00E4656C" w:rsidRPr="00943EA1">
        <w:rPr>
          <w:rFonts w:ascii="Times New Roman" w:eastAsia="Arial Unicode MS" w:hAnsi="Times New Roman" w:cs="Times New Roman"/>
        </w:rPr>
        <w:t>7</w:t>
      </w:r>
      <w:r w:rsidRPr="00943EA1">
        <w:rPr>
          <w:rFonts w:ascii="Times New Roman" w:eastAsia="Arial Unicode MS" w:hAnsi="Times New Roman" w:cs="Times New Roman"/>
        </w:rPr>
        <w:t>. prosinca 2021. godine, donosi</w:t>
      </w:r>
    </w:p>
    <w:p w14:paraId="31AC1EA1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eastAsia="Arial Unicode MS" w:hAnsi="Times New Roman" w:cs="Times New Roman"/>
        </w:rPr>
      </w:pPr>
    </w:p>
    <w:p w14:paraId="69FEDBE6" w14:textId="77777777" w:rsidR="00C83271" w:rsidRPr="00943EA1" w:rsidRDefault="00C83271" w:rsidP="00C83271">
      <w:pPr>
        <w:spacing w:after="0" w:line="240" w:lineRule="auto"/>
        <w:jc w:val="center"/>
        <w:rPr>
          <w:rFonts w:ascii="Times New Roman" w:eastAsia="Arial Unicode MS" w:hAnsi="Times New Roman" w:cs="Times New Roman"/>
          <w:bCs/>
        </w:rPr>
      </w:pPr>
      <w:r w:rsidRPr="00943EA1">
        <w:rPr>
          <w:rFonts w:ascii="Times New Roman" w:eastAsia="Arial Unicode MS" w:hAnsi="Times New Roman" w:cs="Times New Roman"/>
          <w:bCs/>
        </w:rPr>
        <w:t>Z A K L J U Č A K</w:t>
      </w:r>
    </w:p>
    <w:p w14:paraId="4B9C0081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</w:rPr>
      </w:pPr>
    </w:p>
    <w:p w14:paraId="3ACC2B68" w14:textId="5827B38F" w:rsidR="00C83271" w:rsidRPr="00943EA1" w:rsidRDefault="00C83271" w:rsidP="00C83271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bCs/>
        </w:rPr>
      </w:pPr>
      <w:r w:rsidRPr="00943EA1">
        <w:rPr>
          <w:rFonts w:ascii="Times New Roman" w:eastAsia="Arial Unicode MS" w:hAnsi="Times New Roman" w:cs="Times New Roman"/>
          <w:bCs/>
        </w:rPr>
        <w:t xml:space="preserve">I. Utvrđuje se </w:t>
      </w:r>
      <w:r w:rsidRPr="00943EA1">
        <w:rPr>
          <w:rFonts w:ascii="Times New Roman" w:hAnsi="Times New Roman" w:cs="Times New Roman"/>
          <w:bCs/>
        </w:rPr>
        <w:t xml:space="preserve">Prijedlog </w:t>
      </w:r>
      <w:r w:rsidR="007E1FCD" w:rsidRPr="00943EA1">
        <w:rPr>
          <w:rFonts w:ascii="Times New Roman" w:eastAsia="Times New Roman" w:hAnsi="Times New Roman" w:cs="Times New Roman"/>
          <w:lang w:eastAsia="zh-CN"/>
        </w:rPr>
        <w:t xml:space="preserve">Programa o izmjenama i dopunama Programa </w:t>
      </w:r>
      <w:r w:rsidRPr="00943EA1">
        <w:rPr>
          <w:rFonts w:ascii="Times New Roman" w:hAnsi="Times New Roman" w:cs="Times New Roman"/>
          <w:bCs/>
        </w:rPr>
        <w:t xml:space="preserve">javnih potreba u socijalnoj skrbi u Gradu Požegi za 2022. godinu, </w:t>
      </w:r>
      <w:r w:rsidRPr="00943EA1">
        <w:rPr>
          <w:rFonts w:ascii="Times New Roman" w:eastAsia="Arial Unicode MS" w:hAnsi="Times New Roman" w:cs="Times New Roman"/>
          <w:bCs/>
        </w:rPr>
        <w:t>u predloženom tekstu.</w:t>
      </w:r>
    </w:p>
    <w:p w14:paraId="45AA06C1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</w:rPr>
      </w:pPr>
    </w:p>
    <w:p w14:paraId="26D1E904" w14:textId="77777777" w:rsidR="00C83271" w:rsidRPr="00943EA1" w:rsidRDefault="00C83271" w:rsidP="00C8327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eastAsia="Arial Unicode MS" w:hAnsi="Times New Roman" w:cs="Times New Roman"/>
          <w:bCs/>
        </w:rPr>
        <w:t>II. Prijedlog Programa iz točke I. ovoga Zaključka upućuje se Gradskom vijeću Grada Požege na razmatranje i usvajanje.</w:t>
      </w:r>
    </w:p>
    <w:p w14:paraId="5DE4FC31" w14:textId="77777777" w:rsidR="00C83271" w:rsidRPr="00943EA1" w:rsidRDefault="00C83271" w:rsidP="00C83271">
      <w:pPr>
        <w:spacing w:after="0" w:line="240" w:lineRule="auto"/>
        <w:rPr>
          <w:rFonts w:ascii="Times New Roman" w:hAnsi="Times New Roman" w:cs="Times New Roman"/>
          <w:bCs/>
          <w:u w:val="single"/>
          <w:lang w:eastAsia="hr-HR"/>
        </w:rPr>
      </w:pPr>
      <w:bookmarkStart w:id="7" w:name="_Hlk517161414"/>
    </w:p>
    <w:bookmarkEnd w:id="7"/>
    <w:p w14:paraId="3F1DFFB4" w14:textId="77777777" w:rsidR="00943EA1" w:rsidRPr="00943EA1" w:rsidRDefault="00943EA1" w:rsidP="00943EA1">
      <w:pPr>
        <w:spacing w:after="0" w:line="240" w:lineRule="auto"/>
        <w:rPr>
          <w:rFonts w:ascii="Times New Roman" w:eastAsia="Times New Roman" w:hAnsi="Times New Roman" w:cs="Times New Roman"/>
          <w:lang w:val="en-US" w:eastAsia="hr-HR"/>
        </w:rPr>
      </w:pPr>
    </w:p>
    <w:p w14:paraId="7CE77CBF" w14:textId="77777777" w:rsidR="00943EA1" w:rsidRPr="00943EA1" w:rsidRDefault="00943EA1" w:rsidP="00943EA1">
      <w:pPr>
        <w:spacing w:after="0" w:line="240" w:lineRule="auto"/>
        <w:ind w:left="6379" w:firstLine="291"/>
        <w:rPr>
          <w:rFonts w:ascii="Times New Roman" w:eastAsia="Times New Roman" w:hAnsi="Times New Roman" w:cs="Times New Roman"/>
          <w:lang w:val="en-US" w:eastAsia="hr-HR"/>
        </w:rPr>
      </w:pPr>
      <w:r w:rsidRPr="00943EA1">
        <w:rPr>
          <w:rFonts w:ascii="Times New Roman" w:eastAsia="Times New Roman" w:hAnsi="Times New Roman" w:cs="Times New Roman"/>
          <w:lang w:val="en-US" w:eastAsia="hr-HR"/>
        </w:rPr>
        <w:t>GRADONAČELNIK</w:t>
      </w:r>
    </w:p>
    <w:p w14:paraId="57A99BDA" w14:textId="77777777" w:rsidR="00943EA1" w:rsidRPr="00943EA1" w:rsidRDefault="00943EA1" w:rsidP="00943EA1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u w:val="single"/>
          <w:lang w:val="en-US" w:eastAsia="hr-HR"/>
        </w:rPr>
      </w:pPr>
      <w:r w:rsidRPr="00943EA1">
        <w:rPr>
          <w:rFonts w:ascii="Times New Roman" w:eastAsia="Times New Roman" w:hAnsi="Times New Roman" w:cs="Times New Roman"/>
          <w:lang w:val="en-US" w:eastAsia="hr-HR"/>
        </w:rPr>
        <w:t xml:space="preserve">dr.sc. </w:t>
      </w:r>
      <w:proofErr w:type="spellStart"/>
      <w:r w:rsidRPr="00943EA1">
        <w:rPr>
          <w:rFonts w:ascii="Times New Roman" w:eastAsia="Times New Roman" w:hAnsi="Times New Roman" w:cs="Times New Roman"/>
          <w:lang w:val="en-US" w:eastAsia="hr-HR"/>
        </w:rPr>
        <w:t>Željko</w:t>
      </w:r>
      <w:proofErr w:type="spellEnd"/>
      <w:r w:rsidRPr="00943EA1">
        <w:rPr>
          <w:rFonts w:ascii="Times New Roman" w:eastAsia="Times New Roman" w:hAnsi="Times New Roman" w:cs="Times New Roman"/>
          <w:lang w:val="en-US" w:eastAsia="hr-HR"/>
        </w:rPr>
        <w:t xml:space="preserve"> </w:t>
      </w:r>
      <w:proofErr w:type="spellStart"/>
      <w:r w:rsidRPr="00943EA1">
        <w:rPr>
          <w:rFonts w:ascii="Times New Roman" w:eastAsia="Times New Roman" w:hAnsi="Times New Roman" w:cs="Times New Roman"/>
          <w:lang w:val="en-US" w:eastAsia="hr-HR"/>
        </w:rPr>
        <w:t>Glavić</w:t>
      </w:r>
      <w:proofErr w:type="spellEnd"/>
      <w:r w:rsidRPr="00943EA1">
        <w:rPr>
          <w:rFonts w:ascii="Times New Roman" w:eastAsia="Times New Roman" w:hAnsi="Times New Roman" w:cs="Times New Roman"/>
          <w:lang w:val="en-US" w:eastAsia="hr-HR"/>
        </w:rPr>
        <w:t xml:space="preserve">, </w:t>
      </w:r>
      <w:proofErr w:type="spellStart"/>
      <w:r w:rsidRPr="00943EA1">
        <w:rPr>
          <w:rFonts w:ascii="Times New Roman" w:eastAsia="Times New Roman" w:hAnsi="Times New Roman" w:cs="Times New Roman"/>
          <w:lang w:val="en-US" w:eastAsia="hr-HR"/>
        </w:rPr>
        <w:t>v.r.</w:t>
      </w:r>
      <w:proofErr w:type="spellEnd"/>
    </w:p>
    <w:p w14:paraId="7667D58D" w14:textId="77777777" w:rsidR="00C83271" w:rsidRPr="00943EA1" w:rsidRDefault="00C83271" w:rsidP="00C83271">
      <w:pPr>
        <w:spacing w:after="0" w:line="240" w:lineRule="auto"/>
        <w:rPr>
          <w:rFonts w:ascii="Times New Roman" w:hAnsi="Times New Roman" w:cs="Times New Roman"/>
          <w:bCs/>
          <w:u w:val="single"/>
          <w:lang w:eastAsia="hr-HR"/>
        </w:rPr>
      </w:pPr>
    </w:p>
    <w:p w14:paraId="08788487" w14:textId="77777777" w:rsidR="00C83271" w:rsidRPr="00943EA1" w:rsidRDefault="00C83271" w:rsidP="00C83271">
      <w:pPr>
        <w:spacing w:after="0" w:line="240" w:lineRule="auto"/>
        <w:rPr>
          <w:rFonts w:ascii="Times New Roman" w:hAnsi="Times New Roman" w:cs="Times New Roman"/>
          <w:bCs/>
          <w:u w:val="single"/>
          <w:lang w:eastAsia="hr-HR"/>
        </w:rPr>
      </w:pPr>
    </w:p>
    <w:p w14:paraId="1280DDBA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4C6E243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0CE31F4D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0034834D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99DC888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35230604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1BAA8C04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8CA30A5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FB916CF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AAD008D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59FB1D14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11976BD9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91126AA" w14:textId="20CCECC3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70A3C443" w14:textId="55AD2CDC" w:rsidR="00943EA1" w:rsidRPr="00943EA1" w:rsidRDefault="00943EA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6F9ECAC3" w14:textId="39D588AF" w:rsidR="00943EA1" w:rsidRPr="00943EA1" w:rsidRDefault="00943EA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4FE98681" w14:textId="77777777" w:rsidR="00943EA1" w:rsidRPr="00943EA1" w:rsidRDefault="00943EA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220548DD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3FC8F890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1BF48195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0E1BFFBB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14:paraId="632E712A" w14:textId="77777777" w:rsidR="00C83271" w:rsidRPr="00943EA1" w:rsidRDefault="00C83271" w:rsidP="00C83271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>DOSTAVITI:</w:t>
      </w:r>
    </w:p>
    <w:p w14:paraId="07B835FF" w14:textId="77777777" w:rsidR="00C83271" w:rsidRPr="00943EA1" w:rsidRDefault="00C83271" w:rsidP="00C83271">
      <w:pPr>
        <w:numPr>
          <w:ilvl w:val="0"/>
          <w:numId w:val="1"/>
        </w:numPr>
        <w:tabs>
          <w:tab w:val="clear" w:pos="0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 xml:space="preserve">Gradskom vijeću Grada Požege </w:t>
      </w:r>
    </w:p>
    <w:p w14:paraId="40FC3407" w14:textId="77777777" w:rsidR="00C83271" w:rsidRPr="00943EA1" w:rsidRDefault="00C83271" w:rsidP="00C83271">
      <w:pPr>
        <w:numPr>
          <w:ilvl w:val="0"/>
          <w:numId w:val="1"/>
        </w:numPr>
        <w:tabs>
          <w:tab w:val="clear" w:pos="0"/>
        </w:tabs>
        <w:suppressAutoHyphens/>
        <w:spacing w:after="0" w:line="240" w:lineRule="auto"/>
        <w:ind w:left="567" w:right="2700" w:hanging="283"/>
        <w:jc w:val="both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t>Pismohrani</w:t>
      </w:r>
    </w:p>
    <w:p w14:paraId="4744C557" w14:textId="7407238D" w:rsidR="00C83271" w:rsidRPr="00943EA1" w:rsidRDefault="00C83271" w:rsidP="00C83271">
      <w:pPr>
        <w:spacing w:after="0" w:line="240" w:lineRule="auto"/>
        <w:ind w:right="4536"/>
        <w:jc w:val="center"/>
        <w:rPr>
          <w:rFonts w:ascii="Times New Roman" w:hAnsi="Times New Roman" w:cs="Times New Roman"/>
          <w:bCs/>
        </w:rPr>
      </w:pPr>
      <w:r w:rsidRPr="00943EA1">
        <w:rPr>
          <w:rFonts w:ascii="Times New Roman" w:hAnsi="Times New Roman" w:cs="Times New Roman"/>
          <w:bCs/>
        </w:rPr>
        <w:br w:type="page"/>
      </w:r>
    </w:p>
    <w:p w14:paraId="50EBC7F1" w14:textId="62272418" w:rsidR="00E4656C" w:rsidRPr="00943EA1" w:rsidRDefault="00E4656C" w:rsidP="00E4656C">
      <w:pPr>
        <w:pStyle w:val="ListParagraph"/>
        <w:spacing w:after="0" w:line="240" w:lineRule="auto"/>
        <w:ind w:left="0"/>
        <w:jc w:val="right"/>
        <w:rPr>
          <w:rFonts w:ascii="Times New Roman" w:hAnsi="Times New Roman" w:cs="Times New Roman"/>
          <w:bCs/>
          <w:u w:val="single"/>
        </w:rPr>
      </w:pPr>
      <w:r w:rsidRPr="00943EA1">
        <w:rPr>
          <w:rFonts w:ascii="Times New Roman" w:hAnsi="Times New Roman" w:cs="Times New Roman"/>
          <w:bCs/>
          <w:u w:val="single"/>
        </w:rPr>
        <w:lastRenderedPageBreak/>
        <w:t>PRIJEDLOG</w:t>
      </w:r>
    </w:p>
    <w:p w14:paraId="3989B43D" w14:textId="716B951F" w:rsidR="006C33E9" w:rsidRPr="00943EA1" w:rsidRDefault="006C33E9" w:rsidP="006C33E9">
      <w:pPr>
        <w:suppressAutoHyphens/>
        <w:spacing w:after="0" w:line="240" w:lineRule="auto"/>
        <w:ind w:right="4536" w:firstLine="1985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noProof/>
          <w:kern w:val="2"/>
          <w:lang w:eastAsia="hr-HR"/>
        </w:rPr>
        <w:drawing>
          <wp:inline distT="0" distB="0" distL="0" distR="0" wp14:anchorId="08330F23" wp14:editId="29D869EA">
            <wp:extent cx="314325" cy="428625"/>
            <wp:effectExtent l="0" t="0" r="9525" b="9525"/>
            <wp:docPr id="57" name="Slika 78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Slika 78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D452B6" w14:textId="77777777" w:rsidR="006C33E9" w:rsidRPr="00943EA1" w:rsidRDefault="006C33E9" w:rsidP="006C33E9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kern w:val="2"/>
          <w:lang w:eastAsia="zh-CN"/>
        </w:rPr>
        <w:t>R  E  P  U  B  L  I  K  A     H  R  V  A  T  S  K  A</w:t>
      </w:r>
    </w:p>
    <w:p w14:paraId="5676060E" w14:textId="77777777" w:rsidR="006C33E9" w:rsidRPr="00943EA1" w:rsidRDefault="006C33E9" w:rsidP="006C33E9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kern w:val="2"/>
          <w:lang w:eastAsia="zh-CN"/>
        </w:rPr>
        <w:t>POŽEŠKO-SLAVONSKA  ŽUPANIJA</w:t>
      </w:r>
    </w:p>
    <w:p w14:paraId="08D31D55" w14:textId="77777777" w:rsidR="006C33E9" w:rsidRPr="00943EA1" w:rsidRDefault="006C33E9" w:rsidP="006C33E9">
      <w:pPr>
        <w:suppressAutoHyphens/>
        <w:spacing w:after="0" w:line="240" w:lineRule="auto"/>
        <w:ind w:right="4677" w:firstLine="1418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noProof/>
          <w:kern w:val="2"/>
          <w:lang w:eastAsia="hr-HR"/>
        </w:rPr>
        <w:drawing>
          <wp:anchor distT="0" distB="0" distL="114300" distR="114300" simplePos="0" relativeHeight="251659264" behindDoc="0" locked="0" layoutInCell="1" allowOverlap="1" wp14:anchorId="6E63F253" wp14:editId="0B543C76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58" name="Slika 79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Slika 79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43EA1">
        <w:rPr>
          <w:rFonts w:ascii="Times New Roman" w:eastAsia="Times New Roman" w:hAnsi="Times New Roman" w:cs="Times New Roman"/>
          <w:kern w:val="2"/>
          <w:lang w:eastAsia="zh-CN"/>
        </w:rPr>
        <w:t>GRAD POŽEGA</w:t>
      </w:r>
    </w:p>
    <w:p w14:paraId="2618FBFB" w14:textId="77777777" w:rsidR="006C33E9" w:rsidRPr="00943EA1" w:rsidRDefault="006C33E9" w:rsidP="006C33E9">
      <w:pPr>
        <w:suppressAutoHyphens/>
        <w:spacing w:after="0" w:line="240" w:lineRule="auto"/>
        <w:ind w:left="140" w:right="4536" w:firstLine="1136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kern w:val="2"/>
          <w:lang w:eastAsia="zh-CN"/>
        </w:rPr>
        <w:t>GRADSKO VIJEĆE</w:t>
      </w:r>
    </w:p>
    <w:p w14:paraId="27878535" w14:textId="77777777" w:rsidR="006C33E9" w:rsidRPr="00943EA1" w:rsidRDefault="006C33E9" w:rsidP="006C33E9">
      <w:pPr>
        <w:widowControl w:val="0"/>
        <w:suppressAutoHyphens/>
        <w:spacing w:after="0" w:line="240" w:lineRule="auto"/>
        <w:ind w:right="4536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150DFE80" w14:textId="2B6A0744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KLASA: </w:t>
      </w:r>
      <w:r w:rsidR="002C3E05" w:rsidRPr="00943EA1">
        <w:rPr>
          <w:rFonts w:ascii="Times New Roman" w:eastAsia="Arial Unicode MS" w:hAnsi="Times New Roman" w:cs="Times New Roman"/>
          <w:kern w:val="2"/>
          <w:lang w:eastAsia="hr-HR"/>
        </w:rPr>
        <w:t>550-02/21-01/1</w:t>
      </w:r>
    </w:p>
    <w:p w14:paraId="54E92979" w14:textId="24DE3DD3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>URBROJ:</w:t>
      </w:r>
      <w:r w:rsidR="002C3E05"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 2177/01-02/01-21-3</w:t>
      </w:r>
    </w:p>
    <w:p w14:paraId="0FE8F0E9" w14:textId="6279C719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Požega, </w:t>
      </w:r>
      <w:r w:rsidR="00E4656C" w:rsidRPr="00943EA1">
        <w:rPr>
          <w:rFonts w:ascii="Times New Roman" w:eastAsia="Arial Unicode MS" w:hAnsi="Times New Roman" w:cs="Times New Roman"/>
          <w:kern w:val="2"/>
          <w:lang w:eastAsia="hr-HR"/>
        </w:rPr>
        <w:t>__. prosinca 2021.</w:t>
      </w:r>
    </w:p>
    <w:p w14:paraId="766EC7F9" w14:textId="77777777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12FA978B" w14:textId="61C26B7A" w:rsidR="006C33E9" w:rsidRPr="00943EA1" w:rsidRDefault="006C33E9" w:rsidP="006C33E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Na temelju članka 5. i 7. Zakona o socijalnoj skrbi (Narodne novine, broj: 157/13., 152/14., 99/15., 52/16., 16/17., 130/17., 98/19., 64/20. i 138/20.), članka 33. Zakona o udrugama (Narodne novine, broj: 74/14. ,70/17. i 98/19.), članka 39. stavka 1. podstavka 3. Statuta Grada Požege (Službene novine Grada Požege, broj: 2/21.) i Odluke o socijalnoj skrbi Grada Požege (Službene novine Grada Požege, broj: 9/16., 2/18., 11/18., 19/19. i 13/20.), Gradsko vijeće Grada Požege, na 7. sjednici, održanoj dana, </w:t>
      </w:r>
      <w:r w:rsidR="00E4656C" w:rsidRPr="00943EA1">
        <w:rPr>
          <w:rFonts w:ascii="Times New Roman" w:eastAsia="Arial Unicode MS" w:hAnsi="Times New Roman" w:cs="Times New Roman"/>
          <w:kern w:val="2"/>
          <w:lang w:eastAsia="hr-HR"/>
        </w:rPr>
        <w:t>__</w:t>
      </w: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. </w:t>
      </w:r>
      <w:r w:rsidR="00E4656C" w:rsidRPr="00943EA1">
        <w:rPr>
          <w:rFonts w:ascii="Times New Roman" w:eastAsia="Arial Unicode MS" w:hAnsi="Times New Roman" w:cs="Times New Roman"/>
          <w:kern w:val="2"/>
          <w:lang w:eastAsia="hr-HR"/>
        </w:rPr>
        <w:t>prosinca</w:t>
      </w: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 2021. godine, donosi</w:t>
      </w:r>
    </w:p>
    <w:p w14:paraId="32945B2E" w14:textId="77777777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6EC559AD" w14:textId="2EFDB4B5" w:rsidR="007E1FCD" w:rsidRPr="00943EA1" w:rsidRDefault="007E1FCD" w:rsidP="006C33E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PROGRAM </w:t>
      </w:r>
    </w:p>
    <w:p w14:paraId="019412C1" w14:textId="527DFE53" w:rsidR="006C33E9" w:rsidRPr="00943EA1" w:rsidRDefault="007E1FCD" w:rsidP="006C33E9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O IZMJENAMA I DOPUNAMA PROGRAMA  </w:t>
      </w:r>
      <w:r w:rsidRPr="00943EA1">
        <w:rPr>
          <w:rFonts w:ascii="Times New Roman" w:eastAsia="Arial Unicode MS" w:hAnsi="Times New Roman" w:cs="Times New Roman"/>
          <w:kern w:val="2"/>
          <w:lang w:eastAsia="hr-HR"/>
        </w:rPr>
        <w:t>JAVNIH POTREBA U SOCIJALNOJ SKRBI U GRADU POŽEGI U 2021. GODINI</w:t>
      </w:r>
    </w:p>
    <w:p w14:paraId="28A01D61" w14:textId="77777777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2193D81C" w14:textId="77777777" w:rsidR="006C33E9" w:rsidRPr="00943EA1" w:rsidRDefault="006C33E9" w:rsidP="006C33E9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>Članak 1.</w:t>
      </w:r>
    </w:p>
    <w:p w14:paraId="3FD66866" w14:textId="77777777" w:rsidR="006C33E9" w:rsidRPr="00943EA1" w:rsidRDefault="006C33E9" w:rsidP="006C33E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1F6FF86C" w14:textId="0B8958BC" w:rsidR="006C33E9" w:rsidRPr="00943EA1" w:rsidRDefault="006C33E9" w:rsidP="006C33E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hr-HR"/>
        </w:rPr>
        <w:t>Ovim Program</w:t>
      </w:r>
      <w:r w:rsidR="007E1FCD" w:rsidRPr="00943EA1">
        <w:rPr>
          <w:rFonts w:ascii="Times New Roman" w:eastAsia="Times New Roman" w:hAnsi="Times New Roman" w:cs="Times New Roman"/>
          <w:lang w:eastAsia="hr-HR"/>
        </w:rPr>
        <w:t xml:space="preserve">om </w:t>
      </w:r>
      <w:r w:rsidRPr="00943EA1">
        <w:rPr>
          <w:rFonts w:ascii="Times New Roman" w:eastAsia="Times New Roman" w:hAnsi="Times New Roman" w:cs="Times New Roman"/>
          <w:lang w:eastAsia="hr-HR"/>
        </w:rPr>
        <w:t>mijenja se i dopunjuje Program javnih potreba u socijalnoj skrbi u Gradu Požegi u 2021. godini (Službene novine Grada Požege, broj: 13/20.</w:t>
      </w:r>
      <w:r w:rsidR="00E4656C" w:rsidRPr="00943EA1">
        <w:rPr>
          <w:rFonts w:ascii="Times New Roman" w:eastAsia="Times New Roman" w:hAnsi="Times New Roman" w:cs="Times New Roman"/>
          <w:lang w:eastAsia="hr-HR"/>
        </w:rPr>
        <w:t xml:space="preserve"> i </w:t>
      </w:r>
      <w:r w:rsidRPr="00943EA1">
        <w:rPr>
          <w:rFonts w:ascii="Times New Roman" w:eastAsia="Times New Roman" w:hAnsi="Times New Roman" w:cs="Times New Roman"/>
          <w:lang w:eastAsia="hr-HR"/>
        </w:rPr>
        <w:t xml:space="preserve">19/21. </w:t>
      </w:r>
      <w:r w:rsidR="00C10158" w:rsidRPr="00943EA1">
        <w:rPr>
          <w:rFonts w:ascii="Times New Roman" w:eastAsia="Times New Roman" w:hAnsi="Times New Roman" w:cs="Times New Roman"/>
          <w:lang w:eastAsia="hr-HR"/>
        </w:rPr>
        <w:t>–</w:t>
      </w:r>
      <w:r w:rsidRPr="00943EA1">
        <w:rPr>
          <w:rFonts w:ascii="Times New Roman" w:eastAsia="Times New Roman" w:hAnsi="Times New Roman" w:cs="Times New Roman"/>
          <w:lang w:eastAsia="hr-HR"/>
        </w:rPr>
        <w:t xml:space="preserve"> u nastavku teksta: Program).</w:t>
      </w:r>
    </w:p>
    <w:p w14:paraId="2599FD7C" w14:textId="77777777" w:rsidR="006C33E9" w:rsidRPr="00943EA1" w:rsidRDefault="006C33E9" w:rsidP="006C33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</w:p>
    <w:p w14:paraId="1F9E4502" w14:textId="77777777" w:rsidR="006C33E9" w:rsidRPr="00943EA1" w:rsidRDefault="006C33E9" w:rsidP="006C33E9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Članak 2. </w:t>
      </w:r>
    </w:p>
    <w:p w14:paraId="15CA11BB" w14:textId="77777777" w:rsidR="006C33E9" w:rsidRPr="00943EA1" w:rsidRDefault="006C33E9" w:rsidP="006C33E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>U članku 2. Programa</w:t>
      </w:r>
    </w:p>
    <w:p w14:paraId="0416E8A9" w14:textId="77777777" w:rsidR="006C33E9" w:rsidRPr="00943EA1" w:rsidRDefault="006C33E9" w:rsidP="006C33E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>- u stavku 1. iznos: „3.824.600,00 kn“, zamjenjuje se sa  iznosom: „3.822.690,00kn“</w:t>
      </w:r>
    </w:p>
    <w:p w14:paraId="7DE857EF" w14:textId="77777777" w:rsidR="006C33E9" w:rsidRPr="00943EA1" w:rsidRDefault="006C33E9" w:rsidP="006C33E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- u stavku 1. u točki I. PRAVA NA POMOĆI IZ SOCIJALNE SKRBI, </w:t>
      </w:r>
      <w:proofErr w:type="spellStart"/>
      <w:r w:rsidRPr="00943EA1">
        <w:rPr>
          <w:rFonts w:ascii="Times New Roman" w:eastAsia="Arial Unicode MS" w:hAnsi="Times New Roman" w:cs="Times New Roman"/>
          <w:kern w:val="2"/>
          <w:lang w:eastAsia="hr-HR"/>
        </w:rPr>
        <w:t>podtočka</w:t>
      </w:r>
      <w:proofErr w:type="spellEnd"/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 1. (tabelarni dio) mijenja se i glasi:</w:t>
      </w:r>
    </w:p>
    <w:p w14:paraId="55826309" w14:textId="77777777" w:rsidR="006C33E9" w:rsidRPr="00943EA1" w:rsidRDefault="006C33E9" w:rsidP="006C33E9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061E29D0" w14:textId="77777777" w:rsidR="006C33E9" w:rsidRPr="00943EA1" w:rsidRDefault="006C33E9" w:rsidP="006C33E9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hr-HR"/>
        </w:rPr>
        <w:t>„ I. PRAVA NA POMOĆI IZ SOCIJALNE SKRBI financirat će se u iznosu od 3.092.090,00 kn</w:t>
      </w:r>
    </w:p>
    <w:p w14:paraId="4E36C65C" w14:textId="77777777" w:rsidR="006C33E9" w:rsidRPr="00943EA1" w:rsidRDefault="006C33E9" w:rsidP="006C33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1694"/>
        <w:gridCol w:w="6387"/>
        <w:gridCol w:w="1558"/>
      </w:tblGrid>
      <w:tr w:rsidR="00943EA1" w:rsidRPr="00943EA1" w14:paraId="47A47560" w14:textId="77777777" w:rsidTr="00E84981">
        <w:trPr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4A14C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NAZIV AKTIVNOSTI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8CAD55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NAZIV PRAVA IZ SOCIJALNE SKRBI/ NAMJENA SREDSTAVA/kn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E29615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IZNOS/kn</w:t>
            </w:r>
          </w:p>
        </w:tc>
      </w:tr>
      <w:tr w:rsidR="00943EA1" w:rsidRPr="00943EA1" w14:paraId="4A622F52" w14:textId="77777777" w:rsidTr="00E84981">
        <w:trPr>
          <w:trHeight w:val="340"/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7C43D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REŽIJSKI TROŠKOVI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6FFBE6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1. Pravo na pomoć za podmirenje troškova stanovanja, a odnosi se na:</w:t>
            </w:r>
          </w:p>
          <w:p w14:paraId="641F990B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-pravo na pomoć za podmirenje troškova najamnine, električne energije, komunalnih usluga (troškovi vode, plina i centralnog grijanja),</w:t>
            </w:r>
          </w:p>
          <w:p w14:paraId="2B3F29D1" w14:textId="082A0333" w:rsidR="006C33E9" w:rsidRPr="00943EA1" w:rsidRDefault="00365288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19</w:t>
            </w:r>
            <w:r w:rsidR="006C33E9" w:rsidRPr="00943EA1">
              <w:rPr>
                <w:rFonts w:ascii="Times New Roman" w:eastAsia="Times New Roman" w:hAnsi="Times New Roman" w:cs="Times New Roman"/>
                <w:lang w:eastAsia="hr-HR"/>
              </w:rPr>
              <w:t>3.000,00</w:t>
            </w:r>
          </w:p>
          <w:p w14:paraId="31340334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-pravo na pomoć za podmirivanje troškova ogrjeva, sukladno Odluci o kriterijima i mjerilima i načinu financiranja Centara za socijalnu skrb Požega i Pakrac i pomoći za podmirenje troškova stanovanja korisnicima koji se griju na drva, koju za tekuću godinu donosi Skupština Požeško-slavonske županije,</w:t>
            </w:r>
          </w:p>
          <w:p w14:paraId="336BB849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237.650,00</w:t>
            </w:r>
          </w:p>
          <w:p w14:paraId="46898C8E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 xml:space="preserve">2. Pravo na pomoć za podmirenje boravka djece u jaslicama i vrtiću, može ostvariti dijete, ako Korisnik ispunjava socijalni uvjet, uvjet prihoda, poseban uvjet (članak 10. stavak 1. alineje 2. Odluke) ili da  se radi o djetetu s tjelesnim ili mentalnim oštećenjem i to u 100% </w:t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lastRenderedPageBreak/>
              <w:t>iznosu pune mjesečne cijene koju snosi Grad Požega,</w:t>
            </w:r>
          </w:p>
          <w:p w14:paraId="25E1FABB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70.000,00</w:t>
            </w:r>
          </w:p>
          <w:p w14:paraId="695C94EC" w14:textId="77777777" w:rsidR="006C33E9" w:rsidRPr="00943EA1" w:rsidRDefault="006C33E9" w:rsidP="006C33E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943EA1">
              <w:rPr>
                <w:rFonts w:ascii="Times New Roman" w:eastAsia="Times New Roman" w:hAnsi="Times New Roman" w:cs="Times New Roman"/>
                <w:lang w:eastAsia="zh-CN"/>
              </w:rPr>
              <w:t>3. Pravo na pomoć i njegu u kući - dostava toplog obroka, može ostvariti osoba kojoj je zbog tjelesnog ili mentalnog oštećenja ili trajnih promjena u zdravstvenom stanju prijeko potrebna ta vrst pomoći, ako kumulativno ispunjava  uvjet prihoda ili socijalni uvjet, ako pružanje pomoći i njege nije osigurala ugovorom o doživotnom uzdržavanju ili do smrtnom uzdržavanju i ako ne može to pravo ostvariti temeljem rješenja Centra za socijalnu skrb. Dostava toplog obroka može se odobriti i osobi kod koje su nastupile privremene  promjene u zdravstvenom stanju ili tjelesno oštećenje, a prijeko joj je potrebna ta vrst pomoći,</w:t>
            </w:r>
          </w:p>
          <w:p w14:paraId="1FCA1C65" w14:textId="77777777" w:rsidR="006C33E9" w:rsidRPr="00943EA1" w:rsidRDefault="006C33E9" w:rsidP="006C33E9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943EA1">
              <w:rPr>
                <w:rFonts w:ascii="Times New Roman" w:eastAsia="Times New Roman" w:hAnsi="Times New Roman" w:cs="Times New Roman"/>
                <w:lang w:eastAsia="zh-CN"/>
              </w:rPr>
              <w:t>16.000,00</w:t>
            </w:r>
          </w:p>
          <w:p w14:paraId="27B00F6E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4. Pravo na pomoć za podmirenje pogrebnih troškova (osnovne  pogrebne opreme i troškova ukopa), može ostvariti obitelj umrlog ili njegova rodbina, ako ispunjava socijalni uvjet i uvjet prihoda, a iznimno to pravo može ostvariti i osoba, poznanik umrlog, u slučaju kada umrli nema rodbine,  ako je rodbina nepoznata ili nepoznatog boravišta. Navedena pomoć može iznositi najviše do 3.000,00 kuna,</w:t>
            </w:r>
          </w:p>
          <w:p w14:paraId="284CC667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20.000,00</w:t>
            </w:r>
          </w:p>
          <w:p w14:paraId="24643649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 xml:space="preserve">5. Jednokratna novčana pomoć, ostale pomoći obitelji, </w:t>
            </w:r>
          </w:p>
          <w:p w14:paraId="33835255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 xml:space="preserve">može se odobriti Korisniku samcu ili obitelji zbog trenutačnih okolnosti (bolest, smrti, elementarne nepogode ili drugih nevolja) koje nisu u svezi sa osnovnim životnim potrebama, ako mjesečni neto prihod domaćinstva ne prelazi visinu sredstava navedenih u članku 9. stavku 1. Odluke i to do 5.000,00 kuna, u novcu ili u potrebnom materijalu. </w:t>
            </w:r>
          </w:p>
          <w:p w14:paraId="4FFA491D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Ostale pomoći obuhvaćaju poklon obiteljima za Uskrs, Sv. Nikolu, Božić, ostale pomoći obitelji,</w:t>
            </w:r>
          </w:p>
          <w:p w14:paraId="4FD3CD41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223.350,00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7609CA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lastRenderedPageBreak/>
              <w:t>760.000,00</w:t>
            </w:r>
          </w:p>
        </w:tc>
      </w:tr>
      <w:tr w:rsidR="00943EA1" w:rsidRPr="00943EA1" w14:paraId="5304CC83" w14:textId="77777777" w:rsidTr="00E84981">
        <w:trPr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E4BAF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OBITELJ I DJECA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A4BD2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1. Pravo na pomoć za novorođeno dijete</w:t>
            </w:r>
          </w:p>
          <w:p w14:paraId="56EB898F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Na temelju Odluke svakom novorođenom djetetu pripada</w:t>
            </w:r>
          </w:p>
          <w:p w14:paraId="25091DB9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novčani dar u iznosu od 1.000,00 kuna, a za novorođeno dijete koje je u obitelji treće, četvrto, peto i slijedeće odobrava se novčani dar u iznosu od 3.000,00 kuna na temelju  podataka odnosno izvješća Opće županijske bolnice u Požegi,</w:t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  <w:t xml:space="preserve">    460.000,00</w:t>
            </w:r>
          </w:p>
          <w:p w14:paraId="69C615D3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2. Pomoć obiteljima i kućanstvima – radne bilježnice od 1.- 8. razreda osnovne škole</w:t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  <w:t xml:space="preserve">    700.000,00</w:t>
            </w:r>
          </w:p>
          <w:p w14:paraId="6F4034C3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 xml:space="preserve">3. Pravo na pomoć za podmirenje troškova prehrane </w:t>
            </w:r>
          </w:p>
          <w:p w14:paraId="0D351960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Pravo na pomoć za podmirenje troškova prehrane organizirane u osnovnim školama, može ostvariti Korisnik, učenik ako ispunjava socijalni uvjet, uvjet prihoda, poseban uvjet (članak 10. stavak 1. alineja 1. i 2. Odluke) ili ako se radi o učeniku s tjelesnim ili mentalnim oštećenjem i učeniku koji je temeljem rješenja Centra smješten u udomiteljsku obitelj ili ustanovu, i to u 100% iznosu pune mjesečne cijene prehrane,</w:t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  <w:t xml:space="preserve">      35.000,00</w:t>
            </w:r>
          </w:p>
          <w:p w14:paraId="491B2728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4. Ostale naknade građanima i kućanstvima iz proračuna:</w:t>
            </w:r>
          </w:p>
          <w:p w14:paraId="31B9F49C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-Pravo na besplatno  ljetovanje učenika osnovnih škola, može ostvariti do deset učenika iz svake osnovne škole u Dječjem odmaralištu u Baškoj, čiji je osnivač Grada Požega, koji ispunjavaju socijalni uvjet, uvjet prihoda, poseban uvjet (članak  10. stavak 1. alineja 1. i 2. Odluke) ili ako se radi o učeniku s tjelesnim ili mentalnim oštećenjem i učeniku koji je temeljem rješenja Centra smješten u udomiteljsku obitelj ili ustanovu</w:t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ab/>
            </w:r>
          </w:p>
          <w:p w14:paraId="45E9DEA9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-Ostale usluge</w:t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ab/>
              <w:t xml:space="preserve">       5.090,00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FD901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1.200.090,00</w:t>
            </w:r>
          </w:p>
        </w:tc>
      </w:tr>
      <w:tr w:rsidR="00943EA1" w:rsidRPr="00943EA1" w14:paraId="7D2F043E" w14:textId="77777777" w:rsidTr="00E84981">
        <w:trPr>
          <w:trHeight w:val="4238"/>
          <w:jc w:val="center"/>
        </w:trPr>
        <w:tc>
          <w:tcPr>
            <w:tcW w:w="169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A268C90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lastRenderedPageBreak/>
              <w:t>POMOĆI STARIJIM OSOBAMA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3EB5B63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1. Pravo na novčanu pomoć umirovljenicima,</w:t>
            </w:r>
          </w:p>
          <w:p w14:paraId="671DAE2B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može ostvariti umirovljenik, pod uvjetom da mu mirovina odnosno ukupni prihod u kućanstvu ne prelazi iznos od 1.200,00 kuna, mjesečno, a visina novčane pomoći određuje se umirovljenicima na temelju članka 38. i 39. Odluke (od 150,00 do 300,00 kn),</w:t>
            </w:r>
          </w:p>
          <w:p w14:paraId="78AF9337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115.000,00</w:t>
            </w:r>
          </w:p>
          <w:p w14:paraId="02AF9EE5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2. Akcija „NITKO NE SMIJE BITI SAM“, druženje osoba starijih od 70 godina bez bračnog druga povodom Božićnih blagdana,</w:t>
            </w:r>
          </w:p>
          <w:p w14:paraId="266F58B0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100.000,00</w:t>
            </w:r>
          </w:p>
          <w:p w14:paraId="18AA12D6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3. Akcija „VALENTINOVO“, druženje bračnih parova sa 50 i više godina bračnog staža,</w:t>
            </w:r>
          </w:p>
          <w:p w14:paraId="4FA15D61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36.000,00</w:t>
            </w:r>
          </w:p>
          <w:p w14:paraId="7C883092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 xml:space="preserve">4. Prijevoz umirovljenika na liječenje izvan mjesta prebivališta </w:t>
            </w:r>
          </w:p>
          <w:p w14:paraId="0FBC452E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1.000,00</w:t>
            </w:r>
          </w:p>
          <w:p w14:paraId="44B6BE2B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5.Dar za Uskrs umirovljenicima s nižom mirovinom          720.000,00</w:t>
            </w:r>
          </w:p>
          <w:p w14:paraId="31AA43E6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6. Prijevoz umirovljenika u Bašku</w:t>
            </w:r>
          </w:p>
          <w:p w14:paraId="6BFBA4F2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0,00</w:t>
            </w:r>
          </w:p>
          <w:p w14:paraId="2FF3C250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24E34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kern w:val="2"/>
                <w:lang w:eastAsia="hr-HR"/>
              </w:rPr>
              <w:t>1.132.000,00</w:t>
            </w:r>
          </w:p>
        </w:tc>
      </w:tr>
      <w:tr w:rsidR="00943EA1" w:rsidRPr="00943EA1" w14:paraId="2F81801F" w14:textId="77777777" w:rsidTr="00E84981">
        <w:trPr>
          <w:jc w:val="center"/>
        </w:trPr>
        <w:tc>
          <w:tcPr>
            <w:tcW w:w="169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C2B92F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</w:p>
        </w:tc>
        <w:tc>
          <w:tcPr>
            <w:tcW w:w="6387" w:type="dxa"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3C4700E3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 xml:space="preserve">7. Dar za Božić umirovljenicima s nižom mirovinom 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9E2E1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</w:p>
        </w:tc>
      </w:tr>
      <w:tr w:rsidR="006C33E9" w:rsidRPr="00943EA1" w14:paraId="2D51FC83" w14:textId="77777777" w:rsidTr="00E84981">
        <w:trPr>
          <w:jc w:val="center"/>
        </w:trPr>
        <w:tc>
          <w:tcPr>
            <w:tcW w:w="1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61CE973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</w:p>
        </w:tc>
        <w:tc>
          <w:tcPr>
            <w:tcW w:w="6387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349F7D" w14:textId="77777777" w:rsidR="006C33E9" w:rsidRPr="00943EA1" w:rsidRDefault="006C33E9" w:rsidP="006C33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lang w:eastAsia="hr-HR"/>
              </w:rPr>
              <w:t>160.000,00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77FE2" w14:textId="77777777" w:rsidR="006C33E9" w:rsidRPr="00943EA1" w:rsidRDefault="006C33E9" w:rsidP="006C33E9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kern w:val="2"/>
                <w:lang w:eastAsia="hr-HR"/>
              </w:rPr>
            </w:pPr>
          </w:p>
        </w:tc>
      </w:tr>
    </w:tbl>
    <w:p w14:paraId="3D50E75C" w14:textId="77777777" w:rsidR="006C33E9" w:rsidRPr="00943EA1" w:rsidRDefault="006C33E9" w:rsidP="006C33E9">
      <w:pPr>
        <w:spacing w:after="120" w:line="240" w:lineRule="auto"/>
        <w:rPr>
          <w:rFonts w:ascii="Times New Roman" w:eastAsia="Times New Roman" w:hAnsi="Times New Roman" w:cs="Times New Roman"/>
          <w:lang w:eastAsia="hr-HR"/>
        </w:rPr>
      </w:pPr>
    </w:p>
    <w:p w14:paraId="63C88FFB" w14:textId="77777777" w:rsidR="006C33E9" w:rsidRPr="00943EA1" w:rsidRDefault="006C33E9" w:rsidP="006C33E9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lang w:eastAsia="hr-HR"/>
        </w:rPr>
      </w:pPr>
      <w:r w:rsidRPr="00943EA1">
        <w:rPr>
          <w:rFonts w:ascii="Times New Roman" w:eastAsia="Times New Roman" w:hAnsi="Times New Roman" w:cs="Times New Roman"/>
          <w:lang w:eastAsia="hr-HR"/>
        </w:rPr>
        <w:t>Članak 3.</w:t>
      </w:r>
    </w:p>
    <w:p w14:paraId="20488F0A" w14:textId="77777777" w:rsidR="006C33E9" w:rsidRPr="00943EA1" w:rsidRDefault="006C33E9" w:rsidP="006C33E9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1AA439F8" w14:textId="6A23CF6B" w:rsidR="006C33E9" w:rsidRPr="00943EA1" w:rsidRDefault="006C33E9" w:rsidP="006C33E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eastAsia="hr-HR"/>
        </w:rPr>
        <w:t xml:space="preserve">Ovaj Program stupa </w:t>
      </w:r>
      <w:r w:rsidR="001B203F" w:rsidRPr="00943EA1">
        <w:rPr>
          <w:rFonts w:ascii="Times New Roman" w:hAnsi="Times New Roman" w:cs="Times New Roman"/>
        </w:rPr>
        <w:t xml:space="preserve">na snagu prvog dana od dana objave </w:t>
      </w:r>
      <w:r w:rsidRPr="00943EA1">
        <w:rPr>
          <w:rFonts w:ascii="Times New Roman" w:eastAsia="Arial Unicode MS" w:hAnsi="Times New Roman" w:cs="Times New Roman"/>
          <w:kern w:val="2"/>
          <w:lang w:eastAsia="hr-HR"/>
        </w:rPr>
        <w:t>u Službenim novinama Grada Požege.</w:t>
      </w:r>
    </w:p>
    <w:p w14:paraId="29508F93" w14:textId="77777777" w:rsidR="006C33E9" w:rsidRPr="00943EA1" w:rsidRDefault="006C33E9" w:rsidP="006C33E9">
      <w:pPr>
        <w:widowControl w:val="0"/>
        <w:spacing w:after="0" w:line="240" w:lineRule="auto"/>
        <w:ind w:right="50"/>
        <w:jc w:val="both"/>
        <w:rPr>
          <w:rFonts w:ascii="Times New Roman" w:eastAsia="Arial Unicode MS" w:hAnsi="Times New Roman" w:cs="Times New Roman"/>
          <w:kern w:val="2"/>
          <w:lang w:val="en-US" w:eastAsia="hr-HR"/>
        </w:rPr>
      </w:pPr>
    </w:p>
    <w:p w14:paraId="12A0C1E3" w14:textId="77777777" w:rsidR="006C33E9" w:rsidRPr="00943EA1" w:rsidRDefault="006C33E9" w:rsidP="006C33E9">
      <w:pPr>
        <w:widowControl w:val="0"/>
        <w:spacing w:after="0" w:line="240" w:lineRule="auto"/>
        <w:rPr>
          <w:rFonts w:ascii="Times New Roman" w:eastAsia="Arial Unicode MS" w:hAnsi="Times New Roman" w:cs="Times New Roman"/>
          <w:kern w:val="2"/>
          <w:lang w:val="en-US" w:eastAsia="hr-HR"/>
        </w:rPr>
      </w:pPr>
    </w:p>
    <w:p w14:paraId="3C3ADFE1" w14:textId="77777777" w:rsidR="006C33E9" w:rsidRPr="00943EA1" w:rsidRDefault="006C33E9" w:rsidP="006C33E9">
      <w:pPr>
        <w:widowControl w:val="0"/>
        <w:spacing w:after="0" w:line="240" w:lineRule="auto"/>
        <w:ind w:left="5670"/>
        <w:jc w:val="center"/>
        <w:rPr>
          <w:rFonts w:ascii="Times New Roman" w:eastAsia="Arial Unicode MS" w:hAnsi="Times New Roman" w:cs="Times New Roman"/>
          <w:kern w:val="2"/>
          <w:lang w:val="en-US" w:eastAsia="hr-HR"/>
        </w:rPr>
      </w:pPr>
      <w:r w:rsidRPr="00943EA1">
        <w:rPr>
          <w:rFonts w:ascii="Times New Roman" w:eastAsia="Arial Unicode MS" w:hAnsi="Times New Roman" w:cs="Times New Roman"/>
          <w:kern w:val="2"/>
          <w:lang w:val="en-US" w:eastAsia="hr-HR"/>
        </w:rPr>
        <w:t>PREDSJEDNIK</w:t>
      </w:r>
    </w:p>
    <w:p w14:paraId="39ABA057" w14:textId="77777777" w:rsidR="006C33E9" w:rsidRPr="00943EA1" w:rsidRDefault="006C33E9" w:rsidP="006C33E9">
      <w:pPr>
        <w:widowControl w:val="0"/>
        <w:spacing w:after="0" w:line="240" w:lineRule="auto"/>
        <w:ind w:left="5670"/>
        <w:jc w:val="center"/>
        <w:rPr>
          <w:rFonts w:ascii="Times New Roman" w:eastAsia="Arial Unicode MS" w:hAnsi="Times New Roman" w:cs="Times New Roman"/>
          <w:kern w:val="2"/>
          <w:lang w:val="en-US" w:eastAsia="hr-HR"/>
        </w:rPr>
      </w:pPr>
      <w:r w:rsidRPr="00943EA1">
        <w:rPr>
          <w:rFonts w:ascii="Times New Roman" w:eastAsia="Calibri" w:hAnsi="Times New Roman" w:cs="Times New Roman"/>
          <w:bCs/>
          <w:kern w:val="2"/>
          <w:lang w:eastAsia="hr-HR"/>
        </w:rPr>
        <w:t xml:space="preserve">Matej Begić, </w:t>
      </w:r>
      <w:proofErr w:type="spellStart"/>
      <w:r w:rsidRPr="00943EA1">
        <w:rPr>
          <w:rFonts w:ascii="Times New Roman" w:eastAsia="Calibri" w:hAnsi="Times New Roman" w:cs="Times New Roman"/>
          <w:bCs/>
          <w:kern w:val="2"/>
          <w:lang w:eastAsia="hr-HR"/>
        </w:rPr>
        <w:t>dipl.ing.šum</w:t>
      </w:r>
      <w:proofErr w:type="spellEnd"/>
      <w:r w:rsidRPr="00943EA1">
        <w:rPr>
          <w:rFonts w:ascii="Times New Roman" w:eastAsia="Calibri" w:hAnsi="Times New Roman" w:cs="Times New Roman"/>
          <w:bCs/>
          <w:kern w:val="2"/>
          <w:lang w:eastAsia="hr-HR"/>
        </w:rPr>
        <w:t>.</w:t>
      </w:r>
    </w:p>
    <w:p w14:paraId="198A93E2" w14:textId="77777777" w:rsidR="002C3E05" w:rsidRPr="00943EA1" w:rsidRDefault="002C3E05">
      <w:r w:rsidRPr="00943EA1">
        <w:br w:type="page"/>
      </w:r>
    </w:p>
    <w:p w14:paraId="1530C9B1" w14:textId="77777777" w:rsidR="002C3E05" w:rsidRPr="00943EA1" w:rsidRDefault="002C3E05" w:rsidP="007E1FC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lastRenderedPageBreak/>
        <w:t>O b r a z l o ž e n j e</w:t>
      </w:r>
    </w:p>
    <w:p w14:paraId="30A67ECE" w14:textId="7E5B6EC9" w:rsidR="007E1FCD" w:rsidRPr="00943EA1" w:rsidRDefault="002C3E05" w:rsidP="007E1FC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uz </w:t>
      </w:r>
      <w:r w:rsidR="007E1FCD" w:rsidRPr="00943EA1">
        <w:rPr>
          <w:rFonts w:ascii="Times New Roman" w:eastAsia="Times New Roman" w:hAnsi="Times New Roman" w:cs="Times New Roman"/>
          <w:lang w:eastAsia="zh-CN"/>
        </w:rPr>
        <w:t xml:space="preserve">Program o izmjenama  i dopunama Programa </w:t>
      </w:r>
      <w:r w:rsidRPr="00943EA1">
        <w:rPr>
          <w:rFonts w:ascii="Times New Roman" w:eastAsia="Times New Roman" w:hAnsi="Times New Roman" w:cs="Times New Roman"/>
          <w:lang w:eastAsia="zh-CN"/>
        </w:rPr>
        <w:t>javnih potreba u socijalnoj skrbi</w:t>
      </w:r>
    </w:p>
    <w:p w14:paraId="0BB6429A" w14:textId="3BAB2B3C" w:rsidR="002C3E05" w:rsidRPr="00943EA1" w:rsidRDefault="002C3E05" w:rsidP="007E1FC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u Gradu Požegi za 2021. godinu</w:t>
      </w:r>
    </w:p>
    <w:p w14:paraId="6A25C35E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14:paraId="45C4DA8B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14:paraId="2C00E7D4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I.</w:t>
      </w:r>
      <w:r w:rsidRPr="00943EA1">
        <w:rPr>
          <w:rFonts w:ascii="Times New Roman" w:eastAsia="Times New Roman" w:hAnsi="Times New Roman" w:cs="Times New Roman"/>
          <w:lang w:eastAsia="zh-CN"/>
        </w:rPr>
        <w:tab/>
        <w:t>UVOD I PRAVNA OSNOVA</w:t>
      </w:r>
    </w:p>
    <w:p w14:paraId="39CA87FB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14:paraId="29CF8B77" w14:textId="634890FB" w:rsidR="002C3E05" w:rsidRPr="00943EA1" w:rsidRDefault="002C3E05" w:rsidP="002C3E05">
      <w:pPr>
        <w:suppressAutoHyphens/>
        <w:spacing w:after="0" w:line="240" w:lineRule="auto"/>
        <w:ind w:right="-142"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Pravna osnova za donošenje ovog Programa je u odredbama Zakona o socijalnoj skrbi (Narodne novine, broj: 157/13., 152/14., 99/15., 52/16., 16/17., 130/17., 98/19. i 64/20.), Zakona o udrugama (Narodne novine, broj: 74/14., 70/17. i 98/19.), Odluke o socijalnoj skrbi Grada Požege (Službene novine Grada Požege, broj: 9/16., 2/18., 11/18. i 19/19.) i Statuta Grada Požege (Službene novine Grada Požege, broj:</w:t>
      </w:r>
      <w:r w:rsidR="00115470" w:rsidRPr="00943EA1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943EA1">
        <w:rPr>
          <w:rFonts w:ascii="Times New Roman" w:eastAsia="Times New Roman" w:hAnsi="Times New Roman" w:cs="Times New Roman"/>
          <w:lang w:eastAsia="zh-CN"/>
        </w:rPr>
        <w:t>2/21.).</w:t>
      </w:r>
    </w:p>
    <w:p w14:paraId="1A26218F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lang w:eastAsia="zh-CN"/>
        </w:rPr>
      </w:pPr>
    </w:p>
    <w:p w14:paraId="43E22FCF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II.</w:t>
      </w:r>
      <w:r w:rsidRPr="00943EA1">
        <w:rPr>
          <w:rFonts w:ascii="Times New Roman" w:eastAsia="Times New Roman" w:hAnsi="Times New Roman" w:cs="Times New Roman"/>
          <w:lang w:eastAsia="zh-CN"/>
        </w:rPr>
        <w:tab/>
        <w:t>SADRŽAJ PREDLOŽENOG PROGRAMA</w:t>
      </w:r>
    </w:p>
    <w:p w14:paraId="5750EF44" w14:textId="77777777" w:rsidR="002C3E05" w:rsidRPr="00943EA1" w:rsidRDefault="002C3E05" w:rsidP="002C3E05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lang w:eastAsia="zh-CN"/>
        </w:rPr>
      </w:pPr>
    </w:p>
    <w:p w14:paraId="56F7E017" w14:textId="3A2F541B" w:rsidR="002C3E05" w:rsidRPr="00943EA1" w:rsidRDefault="00115470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II. </w:t>
      </w:r>
      <w:r w:rsidR="002C3E05" w:rsidRPr="00943EA1">
        <w:rPr>
          <w:rFonts w:ascii="Times New Roman" w:eastAsia="Times New Roman" w:hAnsi="Times New Roman" w:cs="Times New Roman"/>
          <w:lang w:eastAsia="zh-CN"/>
        </w:rPr>
        <w:t>Izmjenama i dopunama Programa javnih potreba u socijalnoj skrbi  u Gradu Požegi za 2021. godinu mijenja se i nadopunjuje Program javnih potreba u socijalnoj skrbi u Gradu Požegi za 2021. godinu (Službene novine Grada Požege, broj: 13/20.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i 19/21. –</w:t>
      </w:r>
      <w:r w:rsidR="002C3E05" w:rsidRPr="00943EA1">
        <w:rPr>
          <w:rFonts w:ascii="Times New Roman" w:eastAsia="Times New Roman" w:hAnsi="Times New Roman" w:cs="Times New Roman"/>
          <w:lang w:eastAsia="zh-CN"/>
        </w:rPr>
        <w:t xml:space="preserve"> u nastavku teksta: Program), na način da je:</w:t>
      </w:r>
    </w:p>
    <w:p w14:paraId="3D1246E2" w14:textId="40DBC811" w:rsidR="00115470" w:rsidRPr="00943EA1" w:rsidRDefault="00115470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Program prava na pomoći iz socijalne skrbi, Aktivnost Naknade i donacije, Režijski troškovi – smanjuje se u iznosu 180.000,00 kn. </w:t>
      </w:r>
    </w:p>
    <w:p w14:paraId="4A96FA88" w14:textId="30F6A96F" w:rsidR="005A7578" w:rsidRPr="00943EA1" w:rsidRDefault="005A7578" w:rsidP="005A7578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Program prava na pomoći iz socijalne skrbi, Aktivnost Obitelj i djeca, Pomoć obiteljima i kućanstvima – ostale usluge za komunikaciju i prijevoz smanjuje se u iznosu 10.000,00 kn </w:t>
      </w:r>
    </w:p>
    <w:p w14:paraId="7E5CAAC4" w14:textId="5B46D540" w:rsidR="002C3E05" w:rsidRPr="00943EA1" w:rsidRDefault="002C3E05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Program prava na pomoći iz socijalne skrbi, Aktivnost Obitelj i djeca, Pomoć obiteljima i kućanstvima 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>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novorođenčad smanjuje se u iznosu od 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>40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.000,00 kn </w:t>
      </w:r>
    </w:p>
    <w:p w14:paraId="44102E4B" w14:textId="58AF4BF2" w:rsidR="002C3E05" w:rsidRPr="00943EA1" w:rsidRDefault="002C3E05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Program prava na pomoći iz socijalne skrbi, Aktivnost Obitelj i djeca, Pomoć obiteljima i kućanstvima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kupnja radnih bilježnica os 1.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 xml:space="preserve"> – </w:t>
      </w:r>
      <w:r w:rsidRPr="00943EA1">
        <w:rPr>
          <w:rFonts w:ascii="Times New Roman" w:eastAsia="Times New Roman" w:hAnsi="Times New Roman" w:cs="Times New Roman"/>
          <w:lang w:eastAsia="zh-CN"/>
        </w:rPr>
        <w:t>8. razreda osnovne škole povećava se za 50.000,00 kn</w:t>
      </w:r>
    </w:p>
    <w:p w14:paraId="58016572" w14:textId="2C39B7E5" w:rsidR="009467F5" w:rsidRPr="00943EA1" w:rsidRDefault="009467F5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Program prava na pomoći iz</w:t>
      </w:r>
      <w:r w:rsidR="005000E0" w:rsidRPr="00943EA1">
        <w:rPr>
          <w:rFonts w:ascii="Times New Roman" w:eastAsia="Times New Roman" w:hAnsi="Times New Roman" w:cs="Times New Roman"/>
          <w:lang w:eastAsia="zh-CN"/>
        </w:rPr>
        <w:t xml:space="preserve"> socijalne skrbi, Aktivnost Obitelj i djeca, Pomoć obiteljima i kućanstvima – subvencioniranje prehrane smanjuje se u iznosu 5.000,00 kn,</w:t>
      </w:r>
    </w:p>
    <w:p w14:paraId="3BCCCE49" w14:textId="3D508C08" w:rsidR="002C3E05" w:rsidRPr="00943EA1" w:rsidRDefault="002C3E05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Program prava na pomoći iz socijalne skrbi, Aktivnost Obitelj i djeca, Pomoć obiteljima i kućanstvima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 xml:space="preserve"> –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 ostale naknade iz proračuna u novcu smanjuje se za </w:t>
      </w:r>
      <w:r w:rsidR="009467F5" w:rsidRPr="00943EA1">
        <w:rPr>
          <w:rFonts w:ascii="Times New Roman" w:eastAsia="Times New Roman" w:hAnsi="Times New Roman" w:cs="Times New Roman"/>
          <w:lang w:eastAsia="zh-CN"/>
        </w:rPr>
        <w:t>24.910</w:t>
      </w:r>
      <w:r w:rsidRPr="00943EA1">
        <w:rPr>
          <w:rFonts w:ascii="Times New Roman" w:eastAsia="Times New Roman" w:hAnsi="Times New Roman" w:cs="Times New Roman"/>
          <w:lang w:eastAsia="zh-CN"/>
        </w:rPr>
        <w:t>,00 kn</w:t>
      </w:r>
    </w:p>
    <w:p w14:paraId="5618DF74" w14:textId="42D6D060" w:rsidR="005000E0" w:rsidRPr="00943EA1" w:rsidRDefault="005000E0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Program prava na pomoći iz socijalne skrbi, Aktivnost </w:t>
      </w:r>
      <w:r w:rsidR="0085008B" w:rsidRPr="00943EA1">
        <w:rPr>
          <w:rFonts w:ascii="Times New Roman" w:eastAsia="Times New Roman" w:hAnsi="Times New Roman" w:cs="Times New Roman"/>
          <w:lang w:eastAsia="zh-CN"/>
        </w:rPr>
        <w:t>Pomoći starijim osobama, Pomoć obiteljima i kućanstvima – Nitko ne smije biti sam povećava se u iznosu 50.000,00 kn,</w:t>
      </w:r>
    </w:p>
    <w:p w14:paraId="3B129498" w14:textId="39DF0327" w:rsidR="002C3E05" w:rsidRPr="00943EA1" w:rsidRDefault="002C3E05" w:rsidP="002C3E05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Program prava na pomoći iz socijalne skrbi, Aktivnost Pomoći starijim osobama, Pomoć obiteljima i kućanstvima</w:t>
      </w:r>
      <w:r w:rsidR="0085008B" w:rsidRPr="00943EA1">
        <w:rPr>
          <w:rFonts w:ascii="Times New Roman" w:eastAsia="Times New Roman" w:hAnsi="Times New Roman" w:cs="Times New Roman"/>
          <w:lang w:eastAsia="zh-CN"/>
        </w:rPr>
        <w:t xml:space="preserve"> – prijevoz umirovljenika za linije izvan mjesta prebivališta 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smanjuju se u iznosu </w:t>
      </w:r>
      <w:r w:rsidR="0085008B" w:rsidRPr="00943EA1">
        <w:rPr>
          <w:rFonts w:ascii="Times New Roman" w:eastAsia="Times New Roman" w:hAnsi="Times New Roman" w:cs="Times New Roman"/>
          <w:lang w:eastAsia="zh-CN"/>
        </w:rPr>
        <w:t>2</w:t>
      </w:r>
      <w:r w:rsidRPr="00943EA1">
        <w:rPr>
          <w:rFonts w:ascii="Times New Roman" w:eastAsia="Times New Roman" w:hAnsi="Times New Roman" w:cs="Times New Roman"/>
          <w:lang w:eastAsia="zh-CN"/>
        </w:rPr>
        <w:t>.000,00 kn</w:t>
      </w:r>
    </w:p>
    <w:p w14:paraId="5E91EE79" w14:textId="605DE527" w:rsidR="0085008B" w:rsidRPr="00943EA1" w:rsidRDefault="0085008B" w:rsidP="0085008B">
      <w:pPr>
        <w:numPr>
          <w:ilvl w:val="0"/>
          <w:numId w:val="2"/>
        </w:numPr>
        <w:suppressAutoHyphens/>
        <w:spacing w:after="0" w:line="240" w:lineRule="auto"/>
        <w:ind w:left="1418" w:hanging="27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Program prava na pomoći iz socijalne skrbi, Aktivnost Pomoći starijim osobama, Pomoć obiteljima i kućanstvima – božićnica povećava  se u iznosu 160.000,00 kn</w:t>
      </w:r>
    </w:p>
    <w:p w14:paraId="71DC5DDA" w14:textId="77777777" w:rsidR="0085008B" w:rsidRPr="00943EA1" w:rsidRDefault="0085008B" w:rsidP="0085008B">
      <w:pPr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lang w:eastAsia="zh-CN"/>
        </w:rPr>
      </w:pPr>
    </w:p>
    <w:p w14:paraId="52DB6F66" w14:textId="51B75619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 xml:space="preserve">Sukladno navedenim </w:t>
      </w:r>
      <w:r w:rsidR="005A7578" w:rsidRPr="00943EA1">
        <w:rPr>
          <w:rFonts w:ascii="Times New Roman" w:eastAsia="Times New Roman" w:hAnsi="Times New Roman" w:cs="Times New Roman"/>
          <w:lang w:eastAsia="zh-CN"/>
        </w:rPr>
        <w:t xml:space="preserve">II. </w:t>
      </w:r>
      <w:r w:rsidRPr="00943EA1">
        <w:rPr>
          <w:rFonts w:ascii="Times New Roman" w:eastAsia="Times New Roman" w:hAnsi="Times New Roman" w:cs="Times New Roman"/>
          <w:lang w:eastAsia="zh-CN"/>
        </w:rPr>
        <w:t xml:space="preserve">Izmjenama i dopunama predmetnog Programa, utvrđene aktivnosti, poslovi i djelatnosti u socijalnoj zaštiti od značaja za Grad Požegu, kao i za njegovu promociju na svim razinama međužupanijske i međunarodne suradnje, financirat će se kako slijedi:  </w:t>
      </w:r>
    </w:p>
    <w:p w14:paraId="474D7046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14:paraId="00D90D91" w14:textId="0E6AAEDC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PRAVA NA POMOĆI IZ SOCIJALNE SKRBI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>3.09</w:t>
      </w:r>
      <w:r w:rsidR="005A7578" w:rsidRPr="00943EA1">
        <w:rPr>
          <w:rFonts w:ascii="Times New Roman" w:eastAsia="Times New Roman" w:hAnsi="Times New Roman" w:cs="Times New Roman"/>
          <w:lang w:eastAsia="zh-CN"/>
        </w:rPr>
        <w:t>2</w:t>
      </w:r>
      <w:r w:rsidRPr="00943EA1">
        <w:rPr>
          <w:rFonts w:ascii="Times New Roman" w:eastAsia="Times New Roman" w:hAnsi="Times New Roman" w:cs="Times New Roman"/>
          <w:lang w:eastAsia="zh-CN"/>
        </w:rPr>
        <w:t>.0</w:t>
      </w:r>
      <w:r w:rsidR="005A7578" w:rsidRPr="00943EA1">
        <w:rPr>
          <w:rFonts w:ascii="Times New Roman" w:eastAsia="Times New Roman" w:hAnsi="Times New Roman" w:cs="Times New Roman"/>
          <w:lang w:eastAsia="zh-CN"/>
        </w:rPr>
        <w:t>9</w:t>
      </w:r>
      <w:r w:rsidRPr="00943EA1">
        <w:rPr>
          <w:rFonts w:ascii="Times New Roman" w:eastAsia="Times New Roman" w:hAnsi="Times New Roman" w:cs="Times New Roman"/>
          <w:lang w:eastAsia="zh-CN"/>
        </w:rPr>
        <w:t>0,00 kn</w:t>
      </w:r>
    </w:p>
    <w:p w14:paraId="21EA28E1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ELEMENTARNE NEPOGODE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     15.000,00 kn</w:t>
      </w:r>
    </w:p>
    <w:p w14:paraId="2F2EF1DE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GD CRVENOG KRIŽA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   397.600,00 kn</w:t>
      </w:r>
    </w:p>
    <w:p w14:paraId="3701A47C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UDRUGE PROIZAŠLE IZ DOMOVINSKOG RATA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   234.000,00 kn</w:t>
      </w:r>
    </w:p>
    <w:p w14:paraId="550FE82C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HUMANITARNE UDRUGE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     13.000,00 kn</w:t>
      </w:r>
    </w:p>
    <w:p w14:paraId="5E4ACE47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UDRUGE INVALIDA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 xml:space="preserve">     71.000,00 kn</w:t>
      </w:r>
    </w:p>
    <w:p w14:paraId="76D86204" w14:textId="77777777" w:rsidR="002C3E05" w:rsidRPr="00943EA1" w:rsidRDefault="002C3E05" w:rsidP="002C3E05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___________________________________________________________________________</w:t>
      </w:r>
    </w:p>
    <w:p w14:paraId="663526B1" w14:textId="099941B9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943EA1">
        <w:rPr>
          <w:rFonts w:ascii="Times New Roman" w:eastAsia="Times New Roman" w:hAnsi="Times New Roman" w:cs="Times New Roman"/>
          <w:lang w:eastAsia="zh-CN"/>
        </w:rPr>
        <w:t>Ukupno:</w:t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</w:r>
      <w:r w:rsidRPr="00943EA1">
        <w:rPr>
          <w:rFonts w:ascii="Times New Roman" w:eastAsia="Times New Roman" w:hAnsi="Times New Roman" w:cs="Times New Roman"/>
          <w:lang w:eastAsia="zh-CN"/>
        </w:rPr>
        <w:tab/>
        <w:t>3.82</w:t>
      </w:r>
      <w:r w:rsidR="00C763AC" w:rsidRPr="00943EA1">
        <w:rPr>
          <w:rFonts w:ascii="Times New Roman" w:eastAsia="Times New Roman" w:hAnsi="Times New Roman" w:cs="Times New Roman"/>
          <w:lang w:eastAsia="zh-CN"/>
        </w:rPr>
        <w:t>2</w:t>
      </w:r>
      <w:r w:rsidRPr="00943EA1">
        <w:rPr>
          <w:rFonts w:ascii="Times New Roman" w:eastAsia="Times New Roman" w:hAnsi="Times New Roman" w:cs="Times New Roman"/>
          <w:lang w:eastAsia="zh-CN"/>
        </w:rPr>
        <w:t>.6</w:t>
      </w:r>
      <w:r w:rsidR="00C763AC" w:rsidRPr="00943EA1">
        <w:rPr>
          <w:rFonts w:ascii="Times New Roman" w:eastAsia="Times New Roman" w:hAnsi="Times New Roman" w:cs="Times New Roman"/>
          <w:lang w:eastAsia="zh-CN"/>
        </w:rPr>
        <w:t>9</w:t>
      </w:r>
      <w:r w:rsidRPr="00943EA1">
        <w:rPr>
          <w:rFonts w:ascii="Times New Roman" w:eastAsia="Times New Roman" w:hAnsi="Times New Roman" w:cs="Times New Roman"/>
          <w:lang w:eastAsia="zh-CN"/>
        </w:rPr>
        <w:t>0,00 kn.</w:t>
      </w:r>
    </w:p>
    <w:p w14:paraId="201A3C3B" w14:textId="5F03313C" w:rsidR="002C3E05" w:rsidRPr="00943EA1" w:rsidRDefault="002C3E05" w:rsidP="002C3E05">
      <w:pPr>
        <w:spacing w:after="0" w:line="240" w:lineRule="auto"/>
        <w:rPr>
          <w:rFonts w:ascii="Times New Roman" w:eastAsia="Times New Roman" w:hAnsi="Times New Roman" w:cs="Times New Roman"/>
          <w:i/>
          <w:lang w:eastAsia="zh-CN"/>
        </w:rPr>
      </w:pPr>
      <w:r w:rsidRPr="00943EA1">
        <w:rPr>
          <w:rFonts w:ascii="Times New Roman" w:eastAsia="Times New Roman" w:hAnsi="Times New Roman" w:cs="Times New Roman"/>
          <w:i/>
          <w:lang w:eastAsia="zh-CN"/>
        </w:rPr>
        <w:br w:type="page"/>
      </w:r>
    </w:p>
    <w:p w14:paraId="05C686BB" w14:textId="77777777" w:rsidR="001D6228" w:rsidRPr="00F27FE1" w:rsidRDefault="001D6228" w:rsidP="001D6228">
      <w:pPr>
        <w:suppressAutoHyphens/>
        <w:spacing w:after="0" w:line="240" w:lineRule="auto"/>
        <w:ind w:left="567" w:right="-142" w:hanging="283"/>
        <w:contextualSpacing/>
        <w:jc w:val="right"/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</w:pPr>
      <w:r w:rsidRPr="00F27FE1"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  <w:lastRenderedPageBreak/>
        <w:t>Program javnih potreba u socijalnoj skrbi u Gradu Požegi za 2021. godinu</w:t>
      </w:r>
    </w:p>
    <w:p w14:paraId="2C2B7965" w14:textId="104AEC36" w:rsidR="001D6228" w:rsidRPr="00F27FE1" w:rsidRDefault="001D6228" w:rsidP="001D6228">
      <w:pPr>
        <w:suppressAutoHyphens/>
        <w:spacing w:after="0" w:line="240" w:lineRule="auto"/>
        <w:ind w:left="567" w:right="-142" w:hanging="283"/>
        <w:contextualSpacing/>
        <w:jc w:val="right"/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</w:pPr>
      <w:r w:rsidRPr="00F27FE1"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  <w:t xml:space="preserve"> (Službene novine Grada Požege, broj: 19/21.</w:t>
      </w:r>
      <w:r w:rsidR="007E1FCD" w:rsidRPr="00F27FE1"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  <w:t xml:space="preserve"> i 19/21.</w:t>
      </w:r>
      <w:r w:rsidRPr="00F27FE1">
        <w:rPr>
          <w:rFonts w:ascii="Times New Roman" w:eastAsia="Times New Roman" w:hAnsi="Times New Roman" w:cs="Times New Roman"/>
          <w:b/>
          <w:i/>
          <w:iCs/>
          <w:color w:val="1F4E79" w:themeColor="accent5" w:themeShade="80"/>
          <w:u w:val="single"/>
          <w:lang w:eastAsia="zh-CN"/>
        </w:rPr>
        <w:t>)</w:t>
      </w:r>
    </w:p>
    <w:p w14:paraId="72E29F75" w14:textId="77777777" w:rsidR="002C3E05" w:rsidRPr="00943EA1" w:rsidRDefault="002C3E05" w:rsidP="002C3E05">
      <w:pPr>
        <w:suppressAutoHyphens/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bCs/>
          <w:i/>
          <w:i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noProof/>
          <w:lang w:eastAsia="hr-HR"/>
        </w:rPr>
        <w:drawing>
          <wp:inline distT="0" distB="0" distL="0" distR="0" wp14:anchorId="5AE4B2CF" wp14:editId="12AC8A8A">
            <wp:extent cx="314325" cy="428625"/>
            <wp:effectExtent l="0" t="0" r="9525" b="9525"/>
            <wp:docPr id="38" name="Picture 81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8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8" w:name="_GoBack"/>
      <w:bookmarkEnd w:id="8"/>
    </w:p>
    <w:p w14:paraId="7B0C3EBE" w14:textId="77777777" w:rsidR="002C3E05" w:rsidRPr="00943EA1" w:rsidRDefault="002C3E05" w:rsidP="002C3E05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bCs/>
          <w:i/>
          <w:i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eastAsia="zh-CN"/>
        </w:rPr>
        <w:t>R  E  P  U  B  L  I  K  A    H  R  V  A  T  S  K  A</w:t>
      </w:r>
    </w:p>
    <w:p w14:paraId="1FCFE6F4" w14:textId="77777777" w:rsidR="002C3E05" w:rsidRPr="00943EA1" w:rsidRDefault="002C3E05" w:rsidP="002C3E05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bCs/>
          <w:i/>
          <w:i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eastAsia="zh-CN"/>
        </w:rPr>
        <w:t>POŽEŠKO-SLAVONSKA ŽUPANIJA</w:t>
      </w:r>
    </w:p>
    <w:p w14:paraId="05DBCFB9" w14:textId="77777777" w:rsidR="002C3E05" w:rsidRPr="00943EA1" w:rsidRDefault="002C3E05" w:rsidP="002C3E05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bCs/>
          <w:i/>
          <w:i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noProof/>
          <w:lang w:eastAsia="hr-HR"/>
        </w:rPr>
        <w:drawing>
          <wp:anchor distT="0" distB="0" distL="114300" distR="114300" simplePos="0" relativeHeight="251664384" behindDoc="0" locked="0" layoutInCell="1" allowOverlap="1" wp14:anchorId="004B93B9" wp14:editId="6E6ECD89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9" name="Picture 82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82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3EA1">
        <w:rPr>
          <w:rFonts w:ascii="Times New Roman" w:eastAsia="Times New Roman" w:hAnsi="Times New Roman" w:cs="Times New Roman"/>
          <w:bCs/>
          <w:i/>
          <w:iCs/>
          <w:lang w:eastAsia="zh-CN"/>
        </w:rPr>
        <w:t>GRAD POŽEGA</w:t>
      </w:r>
    </w:p>
    <w:p w14:paraId="5CBC9EB5" w14:textId="77777777" w:rsidR="002C3E05" w:rsidRPr="00943EA1" w:rsidRDefault="002C3E05" w:rsidP="002C3E05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bCs/>
          <w:i/>
          <w:iCs/>
          <w:lang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eastAsia="zh-CN"/>
        </w:rPr>
        <w:t>GRADSKO VIJEĆE</w:t>
      </w:r>
    </w:p>
    <w:p w14:paraId="4B216FED" w14:textId="77777777" w:rsidR="002C3E05" w:rsidRPr="00943EA1" w:rsidRDefault="002C3E05" w:rsidP="002C3E05">
      <w:pPr>
        <w:suppressAutoHyphens/>
        <w:spacing w:after="0" w:line="240" w:lineRule="auto"/>
        <w:ind w:right="4677"/>
        <w:rPr>
          <w:rFonts w:ascii="Times New Roman" w:eastAsia="Times New Roman" w:hAnsi="Times New Roman" w:cs="Times New Roman"/>
          <w:bCs/>
          <w:i/>
          <w:iCs/>
          <w:lang w:eastAsia="zh-CN"/>
        </w:rPr>
      </w:pPr>
    </w:p>
    <w:p w14:paraId="5CCFBFB2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lang w:val="af-ZA" w:eastAsia="zh-CN"/>
        </w:rPr>
        <w:t>KLASA: 550-01/20-01/12</w:t>
      </w:r>
    </w:p>
    <w:p w14:paraId="28F9FF62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lang w:val="af-ZA" w:eastAsia="zh-CN"/>
        </w:rPr>
        <w:t>URBROJ:2177/01-02/01-20-4</w:t>
      </w:r>
    </w:p>
    <w:p w14:paraId="19C725C6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lang w:val="af-ZA" w:eastAsia="zh-CN"/>
        </w:rPr>
        <w:t>Požega, 8. prosinca 2020.</w:t>
      </w:r>
    </w:p>
    <w:p w14:paraId="0800E83D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25DA0E54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Na temelju članka 5. i 7. Zakona o socijalnoj skrbi (NN, broj: 157/13., 152/14., 99/15., 52/16., 16/17., 130/17., 98/19. i 64/20.), članka 33. Zakona o udrugama (NN, broj: 75/14., 70/17. i 98/19.), članka 36. stavka 1. podstavka 3. Statuta Grada Požege (Službene novine Grada Požege, broj: 3/13.,19/13., 5/14., 19/14., 4/18., 7/18.- pročišćeni tekst, 11/18., 12/19. i 2/20.) i Odluke o socijalnoj skrbi Grada Požege (Službene novine Grada Požege, broj: 9/16., 2/18. i 11/18.), Gradsko vijeće Grada Požege, na 25. sjednici, održanoj dana, 8. prosinca 2020. godine, donosi </w:t>
      </w:r>
    </w:p>
    <w:p w14:paraId="39647FC3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5F862E1C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P R O G R A M</w:t>
      </w:r>
    </w:p>
    <w:p w14:paraId="39A3D2F2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javnih potreba u socijalnoj skrbi u Gradu Požegi u 2021. godini</w:t>
      </w:r>
    </w:p>
    <w:p w14:paraId="5CE06188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270A9385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Članak 1.</w:t>
      </w:r>
    </w:p>
    <w:p w14:paraId="5BCA2B7C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75F30989" w14:textId="77777777" w:rsidR="002C3E05" w:rsidRPr="00943EA1" w:rsidRDefault="002C3E05" w:rsidP="002C3E05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Javne potrebe u socijalnoj skrbi za koje se sredstva osiguravaju u Proračunu Grada Požege su prava na pomoći iz socijalne skrbi za podmirenje osnovnih životnih potreba socijalno ugroženih, nemoćnih i drugih osoba koje one same ili uz pomoć članova obitelji ne mogu zadovoljiti zbog nepovoljnih osobnih, gospodarskih, socijalnih i drugih okolnosti, te donacije Gradskom društvu Crvenog križa, humanitarnim, invalidnim udrugama i udrugama proizašlim iz Domovinskog rata. </w:t>
      </w:r>
    </w:p>
    <w:p w14:paraId="07C1D6A4" w14:textId="77777777" w:rsidR="002C3E05" w:rsidRPr="00943EA1" w:rsidRDefault="002C3E05" w:rsidP="002C3E0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32540D72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Članak 2. </w:t>
      </w:r>
    </w:p>
    <w:p w14:paraId="5D94AD46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2BC82E9F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Sredstva za financiranje Programa javnih potreba u socijalnoj skrbi u Gradu Požegi u 2021. godini osiguravaju se Proračunu Grada Požege za 2021. godinu, u ukupnom iznosu od 4.074.600,00 kn, kako slijedi:</w:t>
      </w:r>
    </w:p>
    <w:p w14:paraId="39B15B96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64134A74" w14:textId="77777777" w:rsidR="002C3E05" w:rsidRPr="00943EA1" w:rsidRDefault="002C3E05" w:rsidP="002C3E05">
      <w:pPr>
        <w:suppressAutoHyphens/>
        <w:autoSpaceDE w:val="0"/>
        <w:spacing w:after="24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I.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PRAVA NA POMOĆI IZ SOCIJALNE SKRBI financirat će se u iznosu od 3.344.000,00 kn.</w:t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1560"/>
        <w:gridCol w:w="6237"/>
        <w:gridCol w:w="1842"/>
      </w:tblGrid>
      <w:tr w:rsidR="00943EA1" w:rsidRPr="00943EA1" w14:paraId="15A84B97" w14:textId="77777777" w:rsidTr="00876DBE">
        <w:trPr>
          <w:trHeight w:val="397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1C307C" w14:textId="77777777" w:rsidR="002C3E05" w:rsidRPr="00943EA1" w:rsidRDefault="002C3E05" w:rsidP="002C3E0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NAZIV AKTIVNOSTI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7CF7E9" w14:textId="77777777" w:rsidR="002C3E05" w:rsidRPr="00943EA1" w:rsidRDefault="002C3E05" w:rsidP="002C3E0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NAZIV PRAVA IZ SOCIJALNE SKRBI/ NAMJENA SREDSTAVA/kn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F90F2" w14:textId="77777777" w:rsidR="002C3E05" w:rsidRPr="00943EA1" w:rsidRDefault="002C3E05" w:rsidP="002C3E0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IZNOS/kn</w:t>
            </w:r>
          </w:p>
        </w:tc>
      </w:tr>
      <w:tr w:rsidR="00943EA1" w:rsidRPr="00943EA1" w14:paraId="46665A47" w14:textId="77777777" w:rsidTr="00876DBE">
        <w:trPr>
          <w:trHeight w:val="397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891C1" w14:textId="77777777" w:rsidR="002C3E05" w:rsidRPr="00943EA1" w:rsidRDefault="002C3E05" w:rsidP="002C3E0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REŽIJSKI TROŠKOVI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C9844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1. Pravo na pomoć za podmirenje troškova stanovanja, a odnosi se na:</w:t>
            </w:r>
          </w:p>
          <w:p w14:paraId="7A5A4BFB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-pravo na pomoć za podmirenje troškova najamnine, električne energije, komunalnih usluga (troškovi vode, plina i centralnog grijanja),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427.000,00</w:t>
            </w:r>
          </w:p>
          <w:p w14:paraId="7521CFDF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-pravo na pomoć za podmirivanje troškova ogrjeva, sukladno Odluci o kriterijima i mjerilima i načinu financiranja Centara za socijalnu skrb Požega i Pakrac i pomoći za podmirenje troškova stanovanja korisnicima koji se griju na drva, koju za tekuću godinu donosi Skupština požeško-slavonske županije,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231.000,00</w:t>
            </w:r>
          </w:p>
          <w:p w14:paraId="2D30893C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 xml:space="preserve">2. Pravo na pomoć za podmirenje boravka djece u jaslicama i vrtiću, može ostvariti dijete, ako Korisnik ispunjava socijalni uvjet, uvjet prihoda, poseban uvjet (članak 10. stavak 1. alineje 2. Odluke) ili da 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lastRenderedPageBreak/>
              <w:t>se radi o djetetu s tjelesnim ili mentalnim oštećenjem i to u 100% iznosu pune mjesečne cijene koju snosi Grad Požega, 70.000,00</w:t>
            </w:r>
          </w:p>
          <w:p w14:paraId="3A0D99F0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3. Pravo na pomoć i njegu u kući-dostava toplog obroka, može ostvariti osoba kojoj je zbog tjelesnog ili mentalnog oštećenja ili trajnih promjena u zdravstvenom stanju prijeko potrebna ta vrst pomoći, ako kumulativno ispunjava uvjet prihoda ili socijalni uvjet, ako pružanje pomoći i njege nije osigurala ugovorom o doživotnom uzdržavanju ili do smrtnom uzdržavanju i ako ne može to pravo ostvariti temeljem rješenja Centra. Dostava toplog obroka može se odobriti i osobi kod koje su nastupile privremene promjene u zdravstvenom stanju ili tjelesno oštećenje, a prijeko joj je potrebna ta vrst pomoći,16.000,00</w:t>
            </w:r>
          </w:p>
          <w:p w14:paraId="36D76F8B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4. Pravo na pomoć za podmirenje pogrebnih troškova (osnovne pogrebne opreme i troškova ukopa), može ostvariti obitelj umrlog ili njegova rodbina, ako ispunjava socijalni uvjet i uvjet prihoda, a iznimno to pravo može ostvariti i osoba, poznanik umrlog, u slučaju kada umrli nema rodbine, ako je rodbina nepoznata ili nepoznatog boravišta. Navedena pomoć može iznositi najviše do 3.000,00 kuna,20.000,00</w:t>
            </w:r>
          </w:p>
          <w:p w14:paraId="01DEFBCB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 xml:space="preserve">5. Jednokratna novčana pomoć, ostale pomoći obitelji, može se odobriti Korisniku samcu ili obitelji zbog trenutačnih okolnosti (bolest, smrti, elementarne nepogode ili drugih nevolja) koje nisu u svezi sa osnovnim životnim potrebama, ako mjesečni neto prihod domaćinstva ne prelazi visinu sredstava navedenih u članku 9. stavku 1. Odluke i to do 5.000,00 kuna, u novcu ili u potrebnom materijalu. </w:t>
            </w:r>
          </w:p>
          <w:p w14:paraId="626E5B7B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Ostale pomoći obuhvaćaju poklon obiteljima za Uskrs, Sv. Nikolu, Božić., ostale pomoći obitelji,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176.000,00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87B7E" w14:textId="77777777" w:rsidR="002C3E05" w:rsidRPr="00943EA1" w:rsidRDefault="002C3E05" w:rsidP="002C3E0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lastRenderedPageBreak/>
              <w:t>940.000,00</w:t>
            </w:r>
          </w:p>
        </w:tc>
      </w:tr>
      <w:tr w:rsidR="00943EA1" w:rsidRPr="00943EA1" w14:paraId="0E5AA137" w14:textId="77777777" w:rsidTr="00876DBE">
        <w:trPr>
          <w:trHeight w:val="397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236E6" w14:textId="77777777" w:rsidR="002C3E05" w:rsidRPr="00943EA1" w:rsidRDefault="002C3E05" w:rsidP="002C3E0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OBITELJ I DJECA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20FEFA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 xml:space="preserve">1. Pravo na pomoć za novorođeno dijete </w:t>
            </w:r>
          </w:p>
          <w:p w14:paraId="25E2AC77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 xml:space="preserve">Na temelju Odluke svakom novorođenom djetetu pripada </w:t>
            </w:r>
          </w:p>
          <w:p w14:paraId="03FF1D96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novčani dar u iznosu od 1.500,00 kuna, a za novorođeno dijete koje je u obitelji treće, četvrto, peto i slijedeće odobrava se novčani dar u iznosu od 3.000,00 kuna na temelju podataka odnosno izvješća Opće županijske bolnice u Požegi,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             700.000,00</w:t>
            </w:r>
          </w:p>
          <w:p w14:paraId="6D1EBA7D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2. Pomoć obiteljima i kućanstvima- radne bilježnice od 1. – 8. razreda osnovne škole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600.000,00</w:t>
            </w:r>
          </w:p>
          <w:p w14:paraId="4EE533B0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3. Ostale naknade iz proračuna u novcu – subv. prehrane u OŠ</w:t>
            </w:r>
          </w:p>
          <w:p w14:paraId="49FCBE87" w14:textId="77777777" w:rsidR="002C3E05" w:rsidRPr="00943EA1" w:rsidRDefault="002C3E05" w:rsidP="002C3E0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40.000,00</w:t>
            </w:r>
          </w:p>
          <w:p w14:paraId="002627D9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3. Ostale naknade građanima i kućanstvima iz proračuna:</w:t>
            </w:r>
          </w:p>
          <w:p w14:paraId="52D36B66" w14:textId="77777777" w:rsidR="002C3E05" w:rsidRPr="00943EA1" w:rsidRDefault="002C3E05" w:rsidP="002C3E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-Pravo na besplatno ljetovanje učenika osnovnih škola, može ostvariti do deset učenika iz svake osnovne škole u Dječjem odmaralištu u Baškoj, čiji je osnivač Grada Požega, koji ispunjavaju socijalni uvjet , uvjet prihoda, poseban uvjet (članak 10. stavak 1. alineja 1. i 2. Odluke) ili ako se radi o učeniku s tjelesnim ili mentalnim oštećenjem i učeniku koji je temeljem rješenja Centra smješten u udomiteljsku obitelj ili ustanovu, 105.000,00</w:t>
            </w:r>
          </w:p>
          <w:p w14:paraId="13CC1169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4. Prijevoz učenika na ljetovanje u Bašku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  10.000,00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C4937B" w14:textId="77777777" w:rsidR="002C3E05" w:rsidRPr="00943EA1" w:rsidRDefault="002C3E05" w:rsidP="002C3E0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1.455.000,00</w:t>
            </w:r>
          </w:p>
        </w:tc>
      </w:tr>
      <w:tr w:rsidR="002C3E05" w:rsidRPr="00943EA1" w14:paraId="1A9B6B57" w14:textId="77777777" w:rsidTr="00876DBE">
        <w:trPr>
          <w:trHeight w:val="397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E7720D" w14:textId="77777777" w:rsidR="002C3E05" w:rsidRPr="00943EA1" w:rsidRDefault="002C3E05" w:rsidP="002C3E0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POMOĆI STARIJIM OSOBAMA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0F49F7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1. Pravo na novčanu pomoć umirovljenicima,</w:t>
            </w:r>
          </w:p>
          <w:p w14:paraId="7495827C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može ostvariti umirovljenik, pod uvjetom da mu mirovina odnosno ukupni prihod u kućanstvu ne prelazi iznos od 1.200,00 kuna, mjesečno, a visina novčane pomoći određuje se umirovljenicima na temelju članka 38. i 39. Odluke (od 150,00 do 300,00 kn),</w:t>
            </w:r>
          </w:p>
          <w:p w14:paraId="26BBD59F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190.000,00</w:t>
            </w:r>
          </w:p>
          <w:p w14:paraId="0EFEF0EF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2. Akcija „NITKO NE SMIJE BITI SAM“, druženje osoba starijih od 70 godina bez bračnog druga povodom Božićnih blagdana,</w:t>
            </w:r>
          </w:p>
          <w:p w14:paraId="656DAED4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 xml:space="preserve"> 100.000,00</w:t>
            </w:r>
          </w:p>
          <w:p w14:paraId="3BD8E916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lastRenderedPageBreak/>
              <w:t>3. Akcija „VALENTINOVO“ , druženje bračnih parova sa 50 i više godina bračnog staža,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               46.000,00</w:t>
            </w:r>
          </w:p>
          <w:p w14:paraId="0B72C451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4. Prijevoz umirovljenika na liječenje izvan mjesta prebivališta</w:t>
            </w:r>
          </w:p>
          <w:p w14:paraId="4CE20A4D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3.000,00</w:t>
            </w:r>
          </w:p>
          <w:p w14:paraId="16B212A1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5. Prijevoz umirovljenika u Bašku</w:t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ab/>
              <w:t xml:space="preserve">   10.000,00</w:t>
            </w:r>
          </w:p>
          <w:p w14:paraId="4881581F" w14:textId="77777777" w:rsidR="002C3E05" w:rsidRPr="00943EA1" w:rsidRDefault="002C3E05" w:rsidP="002C3E05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t>6. Dar za Uskrs umirovljenicima s nižom mirovinom      600.000,00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E687E" w14:textId="77777777" w:rsidR="002C3E05" w:rsidRPr="00943EA1" w:rsidRDefault="002C3E05" w:rsidP="002C3E0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</w:pPr>
            <w:r w:rsidRPr="00943EA1">
              <w:rPr>
                <w:rFonts w:ascii="Times New Roman" w:eastAsia="Times New Roman" w:hAnsi="Times New Roman" w:cs="Times New Roman"/>
                <w:bCs/>
                <w:i/>
                <w:iCs/>
                <w:lang w:val="af-ZA" w:eastAsia="zh-CN"/>
              </w:rPr>
              <w:lastRenderedPageBreak/>
              <w:t>949.000,00</w:t>
            </w:r>
          </w:p>
        </w:tc>
      </w:tr>
    </w:tbl>
    <w:p w14:paraId="5771999C" w14:textId="77777777" w:rsidR="002C3E05" w:rsidRPr="00943EA1" w:rsidRDefault="002C3E05" w:rsidP="002C3E0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3C1EC792" w14:textId="77777777" w:rsidR="002C3E05" w:rsidRPr="00943EA1" w:rsidRDefault="002C3E05" w:rsidP="002C3E05">
      <w:pPr>
        <w:suppressAutoHyphens/>
        <w:autoSpaceDE w:val="0"/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II.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ELEMENTARNE NEPOGODE, tekuća donacija u iznosu od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 xml:space="preserve">  15.000,00 kn</w:t>
      </w:r>
    </w:p>
    <w:p w14:paraId="03DAF3F9" w14:textId="77777777" w:rsidR="002C3E05" w:rsidRPr="00943EA1" w:rsidRDefault="002C3E05" w:rsidP="002C3E05">
      <w:pPr>
        <w:suppressAutoHyphens/>
        <w:spacing w:before="240" w:after="0" w:line="240" w:lineRule="auto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III.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GD CRVENOG KRIŽA, tekuća donacija u iznosu od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397.600,00 kn</w:t>
      </w:r>
    </w:p>
    <w:p w14:paraId="01CE5953" w14:textId="77777777" w:rsidR="002C3E05" w:rsidRPr="00943EA1" w:rsidRDefault="002C3E05" w:rsidP="002C3E05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IV.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UDRUGE PROIZAŠLE IZ DOMOVINSKOG RATA financirat će se u iznosu od</w:t>
      </w:r>
    </w:p>
    <w:p w14:paraId="64456BAA" w14:textId="77777777" w:rsidR="002C3E05" w:rsidRPr="00943EA1" w:rsidRDefault="002C3E05" w:rsidP="002C3E05">
      <w:pPr>
        <w:suppressAutoHyphens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234.000,00 kn</w:t>
      </w:r>
    </w:p>
    <w:p w14:paraId="56404089" w14:textId="77777777" w:rsidR="002C3E05" w:rsidRPr="00943EA1" w:rsidRDefault="002C3E05" w:rsidP="002C3E05">
      <w:pPr>
        <w:suppressAutoHyphens/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V.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HUMANITARNE UDRUGE financirat će se u iznosu od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 xml:space="preserve">  13.000,00 kn</w:t>
      </w:r>
    </w:p>
    <w:p w14:paraId="79F8A833" w14:textId="77777777" w:rsidR="002C3E05" w:rsidRPr="00943EA1" w:rsidRDefault="002C3E05" w:rsidP="002C3E05">
      <w:pPr>
        <w:suppressAutoHyphens/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VI.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>UDRUGE INVALIDA financirat će se u iznosu od</w:t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</w: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ab/>
        <w:t xml:space="preserve"> 71.000,00 kn.</w:t>
      </w:r>
    </w:p>
    <w:p w14:paraId="5359A3F6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30F402E3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Članak 3.</w:t>
      </w:r>
    </w:p>
    <w:p w14:paraId="1C1F953C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02ACDF50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Upravni odjel za samoupravu Grada Požege </w:t>
      </w:r>
    </w:p>
    <w:p w14:paraId="3CFFC299" w14:textId="77777777" w:rsidR="002C3E05" w:rsidRPr="00943EA1" w:rsidRDefault="002C3E05" w:rsidP="002C3E05">
      <w:pPr>
        <w:numPr>
          <w:ilvl w:val="0"/>
          <w:numId w:val="3"/>
        </w:numPr>
        <w:suppressAutoHyphens/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vrši raspodjelu financijskih sredstava iz članka 2. ovog Programa </w:t>
      </w:r>
    </w:p>
    <w:p w14:paraId="3AD94CD0" w14:textId="77777777" w:rsidR="002C3E05" w:rsidRPr="00943EA1" w:rsidRDefault="002C3E05" w:rsidP="002C3E05">
      <w:pPr>
        <w:numPr>
          <w:ilvl w:val="0"/>
          <w:numId w:val="3"/>
        </w:numPr>
        <w:suppressAutoHyphens/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prati namjensko korištenje sredstava iz članka 2. ovog Programa i o tome podnosi izvješće Gradonačelniku Grada Požege.</w:t>
      </w:r>
    </w:p>
    <w:p w14:paraId="3D64A141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588AFE59" w14:textId="77777777" w:rsidR="002C3E05" w:rsidRPr="00943EA1" w:rsidRDefault="002C3E05" w:rsidP="002C3E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Članak 4.</w:t>
      </w:r>
    </w:p>
    <w:p w14:paraId="674C7DF6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7C893A34" w14:textId="77777777" w:rsidR="002C3E05" w:rsidRPr="00943EA1" w:rsidRDefault="002C3E05" w:rsidP="002C3E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 xml:space="preserve">Ovaj Program stupa na snagu 1. siječnja 2021. godine, a objavit će se u Službenim novinama Grada Požege. </w:t>
      </w:r>
    </w:p>
    <w:p w14:paraId="378AD60D" w14:textId="77777777" w:rsidR="002C3E05" w:rsidRPr="00943EA1" w:rsidRDefault="002C3E05" w:rsidP="002C3E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64427F9F" w14:textId="77777777" w:rsidR="002C3E05" w:rsidRPr="00943EA1" w:rsidRDefault="002C3E05" w:rsidP="002C3E05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</w:p>
    <w:p w14:paraId="6626DADD" w14:textId="77777777" w:rsidR="002C3E05" w:rsidRPr="00943EA1" w:rsidRDefault="002C3E05" w:rsidP="002C3E05">
      <w:pPr>
        <w:suppressAutoHyphens/>
        <w:spacing w:after="0" w:line="240" w:lineRule="auto"/>
        <w:ind w:left="6379"/>
        <w:jc w:val="center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PREDSJEDNIK</w:t>
      </w:r>
    </w:p>
    <w:p w14:paraId="7BA743E5" w14:textId="77777777" w:rsidR="002C3E05" w:rsidRPr="00943EA1" w:rsidRDefault="002C3E05" w:rsidP="002C3E0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lang w:val="af-ZA" w:eastAsia="zh-CN"/>
        </w:rPr>
      </w:pPr>
      <w:r w:rsidRPr="00943EA1">
        <w:rPr>
          <w:rFonts w:ascii="Times New Roman" w:eastAsia="Times New Roman" w:hAnsi="Times New Roman" w:cs="Times New Roman"/>
          <w:bCs/>
          <w:i/>
          <w:iCs/>
          <w:lang w:val="af-ZA" w:eastAsia="zh-CN"/>
        </w:rPr>
        <w:t>prof.dr.sc. Željko Glavić, v.r.</w:t>
      </w:r>
    </w:p>
    <w:p w14:paraId="7054FB80" w14:textId="77777777" w:rsidR="002C3E05" w:rsidRPr="00943EA1" w:rsidRDefault="002C3E05"/>
    <w:p w14:paraId="118F0D60" w14:textId="745808C2" w:rsidR="00D26A16" w:rsidRPr="00943EA1" w:rsidRDefault="00D26A16">
      <w:r w:rsidRPr="00943EA1">
        <w:br w:type="page"/>
      </w:r>
    </w:p>
    <w:p w14:paraId="3E68530C" w14:textId="77777777" w:rsidR="007E1FCD" w:rsidRPr="00943EA1" w:rsidRDefault="007E1FCD" w:rsidP="007E1FCD">
      <w:pPr>
        <w:suppressAutoHyphens/>
        <w:spacing w:after="0" w:line="240" w:lineRule="auto"/>
        <w:ind w:right="4536" w:firstLine="1985"/>
        <w:rPr>
          <w:rFonts w:ascii="Times New Roman" w:eastAsia="Times New Roman" w:hAnsi="Times New Roman" w:cs="Times New Roman"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noProof/>
          <w:kern w:val="2"/>
          <w:lang w:eastAsia="hr-HR"/>
        </w:rPr>
        <w:lastRenderedPageBreak/>
        <w:drawing>
          <wp:inline distT="0" distB="0" distL="0" distR="0" wp14:anchorId="69239D59" wp14:editId="16584E14">
            <wp:extent cx="314325" cy="428625"/>
            <wp:effectExtent l="0" t="0" r="9525" b="9525"/>
            <wp:docPr id="1" name="Slika 78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Slika 78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46BAFE" w14:textId="77777777" w:rsidR="007E1FCD" w:rsidRPr="00943EA1" w:rsidRDefault="007E1FCD" w:rsidP="007E1FCD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i/>
          <w:iCs/>
          <w:kern w:val="2"/>
          <w:lang w:eastAsia="zh-CN"/>
        </w:rPr>
        <w:t>R  E  P  U  B  L  I  K  A     H  R  V  A  T  S  K  A</w:t>
      </w:r>
    </w:p>
    <w:p w14:paraId="0B806EA1" w14:textId="77777777" w:rsidR="007E1FCD" w:rsidRPr="00943EA1" w:rsidRDefault="007E1FCD" w:rsidP="007E1FCD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i/>
          <w:iCs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i/>
          <w:iCs/>
          <w:kern w:val="2"/>
          <w:lang w:eastAsia="zh-CN"/>
        </w:rPr>
        <w:t>POŽEŠKO-SLAVONSKA  ŽUPANIJA</w:t>
      </w:r>
    </w:p>
    <w:p w14:paraId="5920CD7C" w14:textId="77777777" w:rsidR="007E1FCD" w:rsidRPr="00943EA1" w:rsidRDefault="007E1FCD" w:rsidP="007E1FCD">
      <w:pPr>
        <w:suppressAutoHyphens/>
        <w:spacing w:after="0" w:line="240" w:lineRule="auto"/>
        <w:ind w:right="4677" w:firstLine="1418"/>
        <w:rPr>
          <w:rFonts w:ascii="Times New Roman" w:eastAsia="Times New Roman" w:hAnsi="Times New Roman" w:cs="Times New Roman"/>
          <w:i/>
          <w:iCs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i/>
          <w:iCs/>
          <w:noProof/>
          <w:kern w:val="2"/>
          <w:lang w:eastAsia="hr-HR"/>
        </w:rPr>
        <w:drawing>
          <wp:anchor distT="0" distB="0" distL="114300" distR="114300" simplePos="0" relativeHeight="251666432" behindDoc="0" locked="0" layoutInCell="1" allowOverlap="1" wp14:anchorId="54B81A93" wp14:editId="35E053EB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" name="Slika 79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Slika 79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43EA1">
        <w:rPr>
          <w:rFonts w:ascii="Times New Roman" w:eastAsia="Times New Roman" w:hAnsi="Times New Roman" w:cs="Times New Roman"/>
          <w:i/>
          <w:iCs/>
          <w:kern w:val="2"/>
          <w:lang w:eastAsia="zh-CN"/>
        </w:rPr>
        <w:t>GRAD POŽEGA</w:t>
      </w:r>
    </w:p>
    <w:p w14:paraId="5A77F453" w14:textId="77777777" w:rsidR="007E1FCD" w:rsidRPr="00943EA1" w:rsidRDefault="007E1FCD" w:rsidP="007E1FCD">
      <w:pPr>
        <w:suppressAutoHyphens/>
        <w:spacing w:after="0" w:line="240" w:lineRule="auto"/>
        <w:ind w:left="140" w:right="4536" w:firstLine="1136"/>
        <w:rPr>
          <w:rFonts w:ascii="Times New Roman" w:eastAsia="Times New Roman" w:hAnsi="Times New Roman" w:cs="Times New Roman"/>
          <w:i/>
          <w:iCs/>
          <w:kern w:val="2"/>
          <w:lang w:eastAsia="zh-CN"/>
        </w:rPr>
      </w:pPr>
      <w:r w:rsidRPr="00943EA1">
        <w:rPr>
          <w:rFonts w:ascii="Times New Roman" w:eastAsia="Times New Roman" w:hAnsi="Times New Roman" w:cs="Times New Roman"/>
          <w:i/>
          <w:iCs/>
          <w:kern w:val="2"/>
          <w:lang w:eastAsia="zh-CN"/>
        </w:rPr>
        <w:t>GRADSKO VIJEĆE</w:t>
      </w:r>
    </w:p>
    <w:p w14:paraId="46E4EBAB" w14:textId="77777777" w:rsidR="007E1FCD" w:rsidRPr="00943EA1" w:rsidRDefault="007E1FCD" w:rsidP="007E1FCD">
      <w:pPr>
        <w:widowControl w:val="0"/>
        <w:suppressAutoHyphens/>
        <w:spacing w:after="0" w:line="240" w:lineRule="auto"/>
        <w:ind w:right="4536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5731DEF4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KLASA: 550-01/20-01/7</w:t>
      </w:r>
    </w:p>
    <w:p w14:paraId="2F431CB2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URBROJ:2177/01-02/01-21-4</w:t>
      </w:r>
    </w:p>
    <w:p w14:paraId="3CB09B47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Požega, 21. listopada 2021.</w:t>
      </w:r>
    </w:p>
    <w:p w14:paraId="5E41B8A0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1A54B70E" w14:textId="77777777" w:rsidR="007E1FCD" w:rsidRPr="00943EA1" w:rsidRDefault="007E1FCD" w:rsidP="007E1FCD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Na temelju članka 5. i 7. Zakona o socijalnoj skrbi (Narodne novine, broj: 157/13., 152/14., 99/15., 52/16., 16/17., 130/17., 98/19., 64/20. i 138/20.), članka 33. Zakona o udrugama (Narodne novine, broj: 74/14. ,70/17. i 98/19.), članka 39. stavka 1. podstavka 3. Statuta Grada Požege (Službene novine Grada Požege, broj: 2/21.) i Odluke o socijalnoj skrbi Grada Požege (Službene novine Grada Požege, broj: 9/16., 2/18., 11/18., 19/19. i 13/20.), Gradsko vijeće Grada Požege, na 5. sjednici, održanoj dana, 21. listopada 2021. godine, donosi</w:t>
      </w:r>
    </w:p>
    <w:p w14:paraId="3EFF6143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664324A0" w14:textId="77777777" w:rsidR="007E1FCD" w:rsidRPr="00943EA1" w:rsidRDefault="007E1FCD" w:rsidP="007E1FC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 xml:space="preserve">IZMJENE I DOPUNE PROGRAMA </w:t>
      </w:r>
    </w:p>
    <w:p w14:paraId="38E0ED6F" w14:textId="77777777" w:rsidR="007E1FCD" w:rsidRPr="00943EA1" w:rsidRDefault="007E1FCD" w:rsidP="007E1FC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JAVNIH POTREBA U SOCIJALNOJ SKRBI U GRADU POŽEGI U 2021. GODINI</w:t>
      </w:r>
    </w:p>
    <w:p w14:paraId="280196F7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60093AD3" w14:textId="77777777" w:rsidR="007E1FCD" w:rsidRPr="00943EA1" w:rsidRDefault="007E1FCD" w:rsidP="007E1FC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Članak 1.</w:t>
      </w:r>
    </w:p>
    <w:p w14:paraId="5D229A3A" w14:textId="77777777" w:rsidR="007E1FCD" w:rsidRPr="00943EA1" w:rsidRDefault="007E1FCD" w:rsidP="007E1FC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13837A4A" w14:textId="77777777" w:rsidR="007E1FCD" w:rsidRPr="00943EA1" w:rsidRDefault="007E1FCD" w:rsidP="007E1FC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lang w:eastAsia="hr-HR"/>
        </w:rPr>
      </w:pPr>
      <w:r w:rsidRPr="00943EA1">
        <w:rPr>
          <w:rFonts w:ascii="Times New Roman" w:eastAsia="Times New Roman" w:hAnsi="Times New Roman" w:cs="Times New Roman"/>
          <w:i/>
          <w:iCs/>
          <w:lang w:eastAsia="hr-HR"/>
        </w:rPr>
        <w:t>Ovim Izmjenama i dopunama Programa mijenja se i dopunjuje Program javnih potreba u socijalnoj skrbi u Gradu Požegi u 2021. godini (Službene novine Grada Požege, broj: 13/20.- u nastavku teksta: Program).</w:t>
      </w:r>
    </w:p>
    <w:p w14:paraId="35F72CD8" w14:textId="77777777" w:rsidR="007E1FCD" w:rsidRPr="00943EA1" w:rsidRDefault="007E1FCD" w:rsidP="007E1F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hr-HR"/>
        </w:rPr>
      </w:pPr>
    </w:p>
    <w:p w14:paraId="66802AA4" w14:textId="77777777" w:rsidR="007E1FCD" w:rsidRPr="00943EA1" w:rsidRDefault="007E1FCD" w:rsidP="007E1FC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 xml:space="preserve">Članak 2. </w:t>
      </w:r>
    </w:p>
    <w:p w14:paraId="5DF0BD0D" w14:textId="77777777" w:rsidR="007E1FCD" w:rsidRPr="00943EA1" w:rsidRDefault="007E1FCD" w:rsidP="007E1FCD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U članku 2. Programa</w:t>
      </w:r>
    </w:p>
    <w:p w14:paraId="77919601" w14:textId="77777777" w:rsidR="007E1FCD" w:rsidRPr="00943EA1" w:rsidRDefault="007E1FCD" w:rsidP="007E1FCD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- u stavku 1. iznos: „4.074.600,00 kn“, zamjenjuje se sa  iznosom: „3.824.600,00kn“</w:t>
      </w:r>
    </w:p>
    <w:p w14:paraId="27348EFD" w14:textId="77777777" w:rsidR="007E1FCD" w:rsidRPr="00943EA1" w:rsidRDefault="007E1FCD" w:rsidP="007E1FCD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 xml:space="preserve">- u stavku 1. u točki I. PRAVA NA POMOĆI IZ SOCIJALNE SKRBI, </w:t>
      </w:r>
      <w:proofErr w:type="spellStart"/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podtočka</w:t>
      </w:r>
      <w:proofErr w:type="spellEnd"/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 xml:space="preserve"> 1. (tabelarni dio) mijenja se i glasi:</w:t>
      </w:r>
    </w:p>
    <w:p w14:paraId="265E45AC" w14:textId="77777777" w:rsidR="007E1FCD" w:rsidRPr="00943EA1" w:rsidRDefault="007E1FCD" w:rsidP="007E1FCD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09A38F16" w14:textId="77777777" w:rsidR="007E1FCD" w:rsidRPr="00943EA1" w:rsidRDefault="007E1FCD" w:rsidP="007E1FC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i/>
          <w:iCs/>
          <w:lang w:eastAsia="hr-HR"/>
        </w:rPr>
      </w:pPr>
      <w:r w:rsidRPr="00943EA1">
        <w:rPr>
          <w:rFonts w:ascii="Times New Roman" w:eastAsia="Times New Roman" w:hAnsi="Times New Roman" w:cs="Times New Roman"/>
          <w:i/>
          <w:iCs/>
          <w:lang w:eastAsia="hr-HR"/>
        </w:rPr>
        <w:t>„ I. PRAVA NA POMOĆI IZ SOCIJALNE SKRBI financirat će se u iznosu od 3.094.000,00 kn</w:t>
      </w:r>
    </w:p>
    <w:p w14:paraId="62B4E9ED" w14:textId="77777777" w:rsidR="007E1FCD" w:rsidRPr="00943EA1" w:rsidRDefault="007E1FCD" w:rsidP="007E1F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hr-HR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1694"/>
        <w:gridCol w:w="6387"/>
        <w:gridCol w:w="1558"/>
      </w:tblGrid>
      <w:tr w:rsidR="00943EA1" w:rsidRPr="00943EA1" w14:paraId="5AFCA29A" w14:textId="77777777" w:rsidTr="00203798">
        <w:trPr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7F0602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NAZIV AKTIVNOSTI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165D8F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NAZIV PRAVA IZ SOCIJALNE SKRBI/ NAMJENA SREDSTAVA/kn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1000D5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IZNOS/kn</w:t>
            </w:r>
          </w:p>
        </w:tc>
      </w:tr>
      <w:tr w:rsidR="00943EA1" w:rsidRPr="00943EA1" w14:paraId="66C954D3" w14:textId="77777777" w:rsidTr="00203798">
        <w:trPr>
          <w:trHeight w:val="340"/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F6C2C4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REŽIJSKI TROŠKOVI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9AA45C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1. Pravo na pomoć za podmirenje troškova stanovanja, a odnosi se na:</w:t>
            </w:r>
          </w:p>
          <w:p w14:paraId="50A01804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-pravo na pomoć za podmirenje troškova najamnine, električne energije, komunalnih usluga (troškovi vode, plina i centralnog grijanja),</w:t>
            </w:r>
          </w:p>
          <w:p w14:paraId="28C62CF1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373.000,00</w:t>
            </w:r>
          </w:p>
          <w:p w14:paraId="55B6EB12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-pravo na pomoć za podmirivanje troškova ogrjeva, sukladno Odluci o kriterijima i mjerilima i načinu financiranja Centara za socijalnu skrb Požega i Pakrac i pomoći za podmirenje troškova stanovanja korisnicima koji se griju na drva, koju za tekuću godinu donosi Skupština Požeško-slavonske županije,</w:t>
            </w:r>
          </w:p>
          <w:p w14:paraId="6565035A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237.650,00</w:t>
            </w:r>
          </w:p>
          <w:p w14:paraId="6F3E9086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2. Pravo na pomoć za podmirenje boravka djece u jaslicama i vrtiću, može ostvariti dijete, ako Korisnik ispunjava socijalni uvjet, uvjet prihoda, poseban uvjet (članak 10. stavak 1. alineje 2. Odluke) ili da  se radi o djetetu s tjelesnim ili mentalnim oštećenjem i to u 100% iznosu pune mjesečne cijene koju snosi Grad Požega,</w:t>
            </w:r>
          </w:p>
          <w:p w14:paraId="4E3B560C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70.000,00</w:t>
            </w:r>
          </w:p>
          <w:p w14:paraId="5560DD74" w14:textId="77777777" w:rsidR="007E1FCD" w:rsidRPr="00943EA1" w:rsidRDefault="007E1FCD" w:rsidP="0020379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zh-CN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zh-CN"/>
              </w:rPr>
              <w:lastRenderedPageBreak/>
              <w:t>3. Pravo na pomoć i njegu u kući - dostava toplog obroka, može ostvariti osoba kojoj je zbog tjelesnog ili mentalnog oštećenja ili trajnih promjena u zdravstvenom stanju prijeko potrebna ta vrst pomoći, ako kumulativno ispunjava  uvjet prihoda ili socijalni uvjet, ako pružanje pomoći i njege nije osigurala ugovorom o doživotnom uzdržavanju ili do smrtnom uzdržavanju i ako ne može to pravo ostvariti temeljem rješenja Centra za socijalnu skrb. Dostava toplog obroka može se odobriti i osobi kod koje su nastupile privremene  promjene u zdravstvenom stanju ili tjelesno oštećenje, a prijeko joj je potrebna ta vrst pomoći,</w:t>
            </w:r>
          </w:p>
          <w:p w14:paraId="001C95D8" w14:textId="77777777" w:rsidR="007E1FCD" w:rsidRPr="00943EA1" w:rsidRDefault="007E1FCD" w:rsidP="00203798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iCs/>
                <w:lang w:eastAsia="zh-CN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zh-CN"/>
              </w:rPr>
              <w:t>16.000,00</w:t>
            </w:r>
          </w:p>
          <w:p w14:paraId="63AD25C1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4. Pravo na pomoć za podmirenje pogrebnih troškova (osnovne  pogrebne opreme i troškova ukopa), može ostvariti obitelj umrlog ili njegova rodbina, ako ispunjava socijalni uvjet i uvjet prihoda, a iznimno to pravo može ostvariti i osoba, poznanik umrlog, u slučaju kada umrli nema rodbine,  ako je rodbina nepoznata ili nepoznatog boravišta. Navedena pomoć može iznositi najviše do 3.000,00 kuna,</w:t>
            </w:r>
          </w:p>
          <w:p w14:paraId="048E565A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20.000,00</w:t>
            </w:r>
          </w:p>
          <w:p w14:paraId="63937882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 xml:space="preserve">5. Jednokratna novčana pomoć, ostale pomoći obitelji, </w:t>
            </w:r>
          </w:p>
          <w:p w14:paraId="2B830DD0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 xml:space="preserve">može se odobriti Korisniku samcu ili obitelji zbog trenutačnih okolnosti (bolest, smrti, elementarne nepogode ili drugih nevolja) koje nisu u svezi sa osnovnim životnim potrebama, ako mjesečni neto prihod domaćinstva ne prelazi visinu sredstava navedenih u članku 9. stavku 1. Odluke i to do 5.000,00 kuna, u novcu ili u potrebnom materijalu. </w:t>
            </w:r>
          </w:p>
          <w:p w14:paraId="5DB59E55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Ostale pomoći obuhvaćaju poklon obiteljima za Uskrs, Sv. Nikolu, Božić, ostale pomoći obitelji,</w:t>
            </w:r>
          </w:p>
          <w:p w14:paraId="1B87FE72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223.350,00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90D8A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lastRenderedPageBreak/>
              <w:t>940.000,00</w:t>
            </w:r>
          </w:p>
        </w:tc>
      </w:tr>
      <w:tr w:rsidR="00943EA1" w:rsidRPr="00943EA1" w14:paraId="147D790E" w14:textId="77777777" w:rsidTr="00203798">
        <w:trPr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C81FDB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OBITELJ I DJECA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7B0268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1. Pravo na pomoć za novorođeno dijete</w:t>
            </w:r>
          </w:p>
          <w:p w14:paraId="36180E33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Na temelju Odluke svakom novorođenom djetetu pripada</w:t>
            </w:r>
          </w:p>
          <w:p w14:paraId="53E579C4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novčani dar u iznosu od 1.000,00 kuna, a za novorođeno dijete koje je u obitelji treće, četvrto, peto i slijedeće odobrava se novčani dar u iznosu od 3.000,00 kuna na temelju  podataka odnosno izvješća Opće županijske bolnice u Požegi,</w:t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  <w:t xml:space="preserve">    500.000,00</w:t>
            </w:r>
          </w:p>
          <w:p w14:paraId="257D39BC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2. Pomoć obiteljima i kućanstvima – radne bilježnice od 1.- 8. razreda osnovne škole</w:t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  <w:t xml:space="preserve">    650.000,00</w:t>
            </w:r>
          </w:p>
          <w:p w14:paraId="501C997E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 xml:space="preserve">3. Pravo na pomoć za podmirenje troškova prehrane </w:t>
            </w:r>
          </w:p>
          <w:p w14:paraId="74395973" w14:textId="576F483D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Pravo na pomoć za podmirenje troškova prehrane organizirane u osnovnim školama, može ostvariti Korisnik, učenik ako ispunjava socijalni uvjet, uvjet prihoda, poseban uvjet (članak 10. stavak 1. alineja 1. i 2. Odluke) ili ako se radi o učeniku s tjelesnim ili mentalnim oštećenjem i učeniku koji je temeljem rješenja Centra smješten u udomiteljsku obitelj ili ustanovu, i to u 100% iznosu pune mjesečne cijene prehrane,</w:t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  <w:t xml:space="preserve">      40.000,00</w:t>
            </w:r>
          </w:p>
          <w:p w14:paraId="57299972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4. Ostale naknade građanima i kućanstvima iz proračuna:</w:t>
            </w:r>
          </w:p>
          <w:p w14:paraId="71F0903D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-Pravo na besplatno  ljetovanje učenika osnovnih škola, može ostvariti do deset učenika iz svake osnovne škole u Dječjem odmaralištu u Baškoj, čiji je osnivač Grada Požega, koji ispunjavaju socijalni uvjet, uvjet prihoda, poseban uvjet (članak  10. stavak 1. alineja 1. i 2. Odluke) ili ako se radi o učeniku s tjelesnim ili mentalnim oštećenjem i učeniku koji je temeljem rješenja Centra smješten u udomiteljsku obitelj ili ustanovu</w:t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</w: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ab/>
              <w:t xml:space="preserve">      30.000,00</w:t>
            </w:r>
          </w:p>
          <w:p w14:paraId="34DA6E98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-Ostale usluge</w:t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</w: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ab/>
              <w:t xml:space="preserve">      10.000,00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18F91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1.230.000,00</w:t>
            </w:r>
          </w:p>
        </w:tc>
      </w:tr>
    </w:tbl>
    <w:p w14:paraId="63333FC6" w14:textId="7C68BF59" w:rsidR="00943EA1" w:rsidRDefault="00943EA1"/>
    <w:p w14:paraId="5981BBA2" w14:textId="77777777" w:rsidR="00943EA1" w:rsidRDefault="00943EA1">
      <w:r>
        <w:br w:type="page"/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1694"/>
        <w:gridCol w:w="6387"/>
        <w:gridCol w:w="1558"/>
      </w:tblGrid>
      <w:tr w:rsidR="007E1FCD" w:rsidRPr="00943EA1" w14:paraId="384B218C" w14:textId="77777777" w:rsidTr="00203798">
        <w:trPr>
          <w:jc w:val="center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99DD96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lastRenderedPageBreak/>
              <w:t>POMOĆI STARIJIM OSOBAMA</w:t>
            </w:r>
          </w:p>
        </w:tc>
        <w:tc>
          <w:tcPr>
            <w:tcW w:w="6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D6929E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1. Pravo na novčanu pomoć umirovljenicima,</w:t>
            </w:r>
          </w:p>
          <w:p w14:paraId="33C38A0C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može ostvariti umirovljenik, pod uvjetom da mu mirovina odnosno ukupni prihod u kućanstvu ne prelazi iznos od 1.200,00 kuna, mjesečno, a visina novčane pomoći određuje se umirovljenicima na temelju članka 38. i 39. Odluke (od 150,00 do 300,00 kn),</w:t>
            </w:r>
          </w:p>
          <w:p w14:paraId="6F93AF3F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115.000,00</w:t>
            </w:r>
          </w:p>
          <w:p w14:paraId="0FB6E945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2. Akcija „NITKO NE SMIJE BITI SAM“, druženje osoba starijih od 70 godina bez bračnog druga povodom Božićnih blagdana,</w:t>
            </w:r>
          </w:p>
          <w:p w14:paraId="771FA666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50.000,00</w:t>
            </w:r>
          </w:p>
          <w:p w14:paraId="143F88F3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3. Akcija „VALENTINOVO“, druženje bračnih parova sa 50 i više godina bračnog staža,</w:t>
            </w:r>
          </w:p>
          <w:p w14:paraId="64758959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36.000,00</w:t>
            </w:r>
          </w:p>
          <w:p w14:paraId="0C230895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 xml:space="preserve">4. Prijevoz umirovljenika na liječenje izvan mjesta prebivališta </w:t>
            </w:r>
          </w:p>
          <w:p w14:paraId="370CE929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3.000,00</w:t>
            </w:r>
          </w:p>
          <w:p w14:paraId="0559AA1B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5.Dar za Uskrs umirovljenicima s nižom mirovinom          720.000,00</w:t>
            </w:r>
          </w:p>
          <w:p w14:paraId="5BDF89FA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6. Prijevoz umirovljenika u Bašku</w:t>
            </w:r>
          </w:p>
          <w:p w14:paraId="29BD1031" w14:textId="77777777" w:rsidR="007E1FCD" w:rsidRPr="00943EA1" w:rsidRDefault="007E1FCD" w:rsidP="00203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</w:pPr>
            <w:r w:rsidRPr="00943EA1">
              <w:rPr>
                <w:rFonts w:ascii="Times New Roman" w:eastAsia="Times New Roman" w:hAnsi="Times New Roman" w:cs="Times New Roman"/>
                <w:i/>
                <w:iCs/>
                <w:lang w:eastAsia="hr-HR"/>
              </w:rPr>
              <w:t>0,00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22EF82" w14:textId="77777777" w:rsidR="007E1FCD" w:rsidRPr="00943EA1" w:rsidRDefault="007E1FCD" w:rsidP="00203798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</w:pPr>
            <w:r w:rsidRPr="00943EA1">
              <w:rPr>
                <w:rFonts w:ascii="Times New Roman" w:eastAsia="Arial Unicode MS" w:hAnsi="Times New Roman" w:cs="Times New Roman"/>
                <w:i/>
                <w:iCs/>
                <w:kern w:val="2"/>
                <w:lang w:eastAsia="hr-HR"/>
              </w:rPr>
              <w:t>924.000,00</w:t>
            </w:r>
          </w:p>
        </w:tc>
      </w:tr>
    </w:tbl>
    <w:p w14:paraId="3552D11A" w14:textId="77777777" w:rsidR="007E1FCD" w:rsidRPr="00943EA1" w:rsidRDefault="007E1FCD" w:rsidP="007E1FCD">
      <w:pPr>
        <w:spacing w:after="120" w:line="240" w:lineRule="auto"/>
        <w:rPr>
          <w:rFonts w:ascii="Times New Roman" w:eastAsia="Times New Roman" w:hAnsi="Times New Roman" w:cs="Times New Roman"/>
          <w:i/>
          <w:iCs/>
          <w:lang w:eastAsia="hr-HR"/>
        </w:rPr>
      </w:pPr>
    </w:p>
    <w:p w14:paraId="452C92BC" w14:textId="77777777" w:rsidR="007E1FCD" w:rsidRPr="00943EA1" w:rsidRDefault="007E1FCD" w:rsidP="007E1FCD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i/>
          <w:iCs/>
          <w:lang w:eastAsia="hr-HR"/>
        </w:rPr>
      </w:pPr>
      <w:r w:rsidRPr="00943EA1">
        <w:rPr>
          <w:rFonts w:ascii="Times New Roman" w:eastAsia="Times New Roman" w:hAnsi="Times New Roman" w:cs="Times New Roman"/>
          <w:i/>
          <w:iCs/>
          <w:lang w:eastAsia="hr-HR"/>
        </w:rPr>
        <w:t>Članak 3.</w:t>
      </w:r>
    </w:p>
    <w:p w14:paraId="5A060A4A" w14:textId="77777777" w:rsidR="007E1FCD" w:rsidRPr="00943EA1" w:rsidRDefault="007E1FCD" w:rsidP="007E1FCD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34C5AA7A" w14:textId="77777777" w:rsidR="007E1FCD" w:rsidRPr="00943EA1" w:rsidRDefault="007E1FCD" w:rsidP="007E1FCD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Ovaj Program stupa na snagu osmog dana od dana objave u Službenim novinama Grada Požege.</w:t>
      </w:r>
    </w:p>
    <w:p w14:paraId="1E29CBE3" w14:textId="77777777" w:rsidR="007E1FCD" w:rsidRPr="00943EA1" w:rsidRDefault="007E1FCD" w:rsidP="007E1FCD">
      <w:pPr>
        <w:widowControl w:val="0"/>
        <w:spacing w:after="0" w:line="240" w:lineRule="auto"/>
        <w:ind w:right="50"/>
        <w:jc w:val="both"/>
        <w:rPr>
          <w:rFonts w:ascii="Times New Roman" w:eastAsia="Arial Unicode MS" w:hAnsi="Times New Roman" w:cs="Times New Roman"/>
          <w:i/>
          <w:iCs/>
          <w:kern w:val="2"/>
          <w:lang w:val="en-US" w:eastAsia="hr-HR"/>
        </w:rPr>
      </w:pPr>
    </w:p>
    <w:p w14:paraId="447F7478" w14:textId="77777777" w:rsidR="007E1FCD" w:rsidRPr="00943EA1" w:rsidRDefault="007E1FCD" w:rsidP="007E1FCD">
      <w:pPr>
        <w:widowControl w:val="0"/>
        <w:spacing w:after="0" w:line="240" w:lineRule="auto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68A3F17D" w14:textId="77777777" w:rsidR="007E1FCD" w:rsidRPr="00943EA1" w:rsidRDefault="007E1FCD" w:rsidP="007E1FCD">
      <w:pPr>
        <w:widowControl w:val="0"/>
        <w:spacing w:after="0" w:line="240" w:lineRule="auto"/>
        <w:ind w:left="5670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PREDSJEDNIK</w:t>
      </w:r>
    </w:p>
    <w:p w14:paraId="7C067F93" w14:textId="113312D9" w:rsidR="00E24D14" w:rsidRPr="00943EA1" w:rsidRDefault="007E1FCD" w:rsidP="00943EA1">
      <w:pPr>
        <w:widowControl w:val="0"/>
        <w:spacing w:after="0" w:line="240" w:lineRule="auto"/>
        <w:ind w:left="5670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943EA1">
        <w:rPr>
          <w:rFonts w:ascii="Times New Roman" w:eastAsia="Calibri" w:hAnsi="Times New Roman" w:cs="Times New Roman"/>
          <w:bCs/>
          <w:i/>
          <w:iCs/>
          <w:kern w:val="2"/>
          <w:lang w:eastAsia="hr-HR"/>
        </w:rPr>
        <w:t xml:space="preserve">Matej Begić, </w:t>
      </w:r>
      <w:proofErr w:type="spellStart"/>
      <w:r w:rsidRPr="00943EA1">
        <w:rPr>
          <w:rFonts w:ascii="Times New Roman" w:eastAsia="Calibri" w:hAnsi="Times New Roman" w:cs="Times New Roman"/>
          <w:bCs/>
          <w:i/>
          <w:iCs/>
          <w:kern w:val="2"/>
          <w:lang w:eastAsia="hr-HR"/>
        </w:rPr>
        <w:t>dipl.ing.šum</w:t>
      </w:r>
      <w:proofErr w:type="spellEnd"/>
      <w:r w:rsidRPr="00943EA1">
        <w:rPr>
          <w:rFonts w:ascii="Times New Roman" w:eastAsia="Calibri" w:hAnsi="Times New Roman" w:cs="Times New Roman"/>
          <w:bCs/>
          <w:i/>
          <w:iCs/>
          <w:kern w:val="2"/>
          <w:lang w:eastAsia="hr-HR"/>
        </w:rPr>
        <w:t>., v.r.</w:t>
      </w:r>
    </w:p>
    <w:sectPr w:rsidR="00E24D14" w:rsidRPr="00943EA1" w:rsidSect="00943EA1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57EDD3" w14:textId="77777777" w:rsidR="00CE774A" w:rsidRDefault="00CE774A" w:rsidP="00943EA1">
      <w:pPr>
        <w:spacing w:after="0" w:line="240" w:lineRule="auto"/>
      </w:pPr>
      <w:r>
        <w:separator/>
      </w:r>
    </w:p>
  </w:endnote>
  <w:endnote w:type="continuationSeparator" w:id="0">
    <w:p w14:paraId="3DEDBFEE" w14:textId="77777777" w:rsidR="00CE774A" w:rsidRDefault="00CE774A" w:rsidP="00943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74928696"/>
      <w:docPartObj>
        <w:docPartGallery w:val="Page Numbers (Bottom of Page)"/>
        <w:docPartUnique/>
      </w:docPartObj>
    </w:sdtPr>
    <w:sdtEndPr/>
    <w:sdtContent>
      <w:p w14:paraId="52B274AD" w14:textId="544D2776" w:rsidR="00943EA1" w:rsidRDefault="00943EA1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D2AFF87" wp14:editId="2036013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3" name="Group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4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59995F1" w14:textId="77777777" w:rsidR="00943EA1" w:rsidRPr="00943EA1" w:rsidRDefault="00943EA1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  <w:r w:rsidRPr="00943EA1">
                                  <w:rPr>
                                    <w:sz w:val="20"/>
                                  </w:rPr>
                                  <w:fldChar w:fldCharType="begin"/>
                                </w:r>
                                <w:r w:rsidRPr="00943EA1">
                                  <w:rPr>
                                    <w:sz w:val="20"/>
                                  </w:rPr>
                                  <w:instrText xml:space="preserve"> PAGE    \* MERGEFORMAT </w:instrText>
                                </w:r>
                                <w:r w:rsidRPr="00943EA1">
                                  <w:rPr>
                                    <w:sz w:val="20"/>
                                  </w:rPr>
                                  <w:fldChar w:fldCharType="separate"/>
                                </w:r>
                                <w:r w:rsidRPr="00943EA1">
                                  <w:rPr>
                                    <w:noProof/>
                                    <w:color w:val="8C8C8C" w:themeColor="background1" w:themeShade="8C"/>
                                    <w:sz w:val="20"/>
                                  </w:rPr>
                                  <w:t>2</w:t>
                                </w:r>
                                <w:r w:rsidRPr="00943EA1">
                                  <w:rPr>
                                    <w:noProof/>
                                    <w:color w:val="8C8C8C" w:themeColor="background1" w:themeShade="8C"/>
                                    <w:sz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5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D2AFF87" id="Group 3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  <v:textbox inset="0,0,0,0">
                      <w:txbxContent>
                        <w:p w14:paraId="459995F1" w14:textId="77777777" w:rsidR="00943EA1" w:rsidRPr="00943EA1" w:rsidRDefault="00943EA1">
                          <w:pPr>
                            <w:jc w:val="center"/>
                            <w:rPr>
                              <w:sz w:val="20"/>
                            </w:rPr>
                          </w:pPr>
                          <w:r w:rsidRPr="00943EA1">
                            <w:rPr>
                              <w:sz w:val="20"/>
                            </w:rPr>
                            <w:fldChar w:fldCharType="begin"/>
                          </w:r>
                          <w:r w:rsidRPr="00943EA1">
                            <w:rPr>
                              <w:sz w:val="20"/>
                            </w:rPr>
                            <w:instrText xml:space="preserve"> PAGE    \* MERGEFORMAT </w:instrText>
                          </w:r>
                          <w:r w:rsidRPr="00943EA1">
                            <w:rPr>
                              <w:sz w:val="20"/>
                            </w:rPr>
                            <w:fldChar w:fldCharType="separate"/>
                          </w:r>
                          <w:r w:rsidRPr="00943EA1">
                            <w:rPr>
                              <w:noProof/>
                              <w:color w:val="8C8C8C" w:themeColor="background1" w:themeShade="8C"/>
                              <w:sz w:val="20"/>
                            </w:rPr>
                            <w:t>2</w:t>
                          </w:r>
                          <w:r w:rsidRPr="00943EA1">
                            <w:rPr>
                              <w:noProof/>
                              <w:color w:val="8C8C8C" w:themeColor="background1" w:themeShade="8C"/>
                              <w:sz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FFCBAF" w14:textId="77777777" w:rsidR="00CE774A" w:rsidRDefault="00CE774A" w:rsidP="00943EA1">
      <w:pPr>
        <w:spacing w:after="0" w:line="240" w:lineRule="auto"/>
      </w:pPr>
      <w:r>
        <w:separator/>
      </w:r>
    </w:p>
  </w:footnote>
  <w:footnote w:type="continuationSeparator" w:id="0">
    <w:p w14:paraId="1DA5A2E9" w14:textId="77777777" w:rsidR="00CE774A" w:rsidRDefault="00CE774A" w:rsidP="00943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2E11FB" w14:textId="44B93A18" w:rsidR="00943EA1" w:rsidRPr="00943EA1" w:rsidRDefault="00943EA1" w:rsidP="00943EA1">
    <w:pPr>
      <w:tabs>
        <w:tab w:val="center" w:pos="4536"/>
        <w:tab w:val="right" w:pos="9072"/>
      </w:tabs>
      <w:spacing w:after="0" w:line="240" w:lineRule="auto"/>
      <w:rPr>
        <w:rFonts w:ascii="Calibri" w:eastAsia="Times New Roman" w:hAnsi="Calibri" w:cs="Calibri"/>
        <w:sz w:val="20"/>
        <w:szCs w:val="20"/>
        <w:u w:val="single"/>
        <w:lang w:val="en-US" w:eastAsia="hr-HR"/>
      </w:rPr>
    </w:pPr>
    <w:bookmarkStart w:id="9" w:name="_Hlk89882160"/>
    <w:bookmarkStart w:id="10" w:name="_Hlk89882161"/>
    <w:bookmarkStart w:id="11" w:name="_Hlk89882626"/>
    <w:bookmarkStart w:id="12" w:name="_Hlk89882627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 xml:space="preserve">7. </w:t>
    </w:r>
    <w:proofErr w:type="spellStart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sjednica</w:t>
    </w:r>
    <w:proofErr w:type="spellEnd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 xml:space="preserve"> </w:t>
    </w:r>
    <w:proofErr w:type="spellStart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Gradskog</w:t>
    </w:r>
    <w:proofErr w:type="spellEnd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 xml:space="preserve"> </w:t>
    </w:r>
    <w:proofErr w:type="spellStart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vijeća</w:t>
    </w:r>
    <w:proofErr w:type="spellEnd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ab/>
    </w:r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ab/>
    </w:r>
    <w:proofErr w:type="spellStart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prosinac</w:t>
    </w:r>
    <w:proofErr w:type="spellEnd"/>
    <w:r w:rsidRPr="00943EA1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, 2021.</w:t>
    </w:r>
    <w:bookmarkEnd w:id="9"/>
    <w:bookmarkEnd w:id="10"/>
    <w:bookmarkEnd w:id="11"/>
    <w:bookmarkEnd w:id="1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1500" w:hanging="360"/>
      </w:pPr>
      <w:rPr>
        <w:rFonts w:ascii="Times New Roman" w:hAnsi="Times New Roman" w:cs="Times New Roman" w:hint="default"/>
        <w:sz w:val="20"/>
        <w:szCs w:val="20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2"/>
        <w:szCs w:val="22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/>
        <w:bCs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302"/>
    <w:rsid w:val="00001302"/>
    <w:rsid w:val="00070D01"/>
    <w:rsid w:val="00115470"/>
    <w:rsid w:val="00164C51"/>
    <w:rsid w:val="001B203F"/>
    <w:rsid w:val="001D6228"/>
    <w:rsid w:val="002C3E05"/>
    <w:rsid w:val="00365288"/>
    <w:rsid w:val="004B10F5"/>
    <w:rsid w:val="005000E0"/>
    <w:rsid w:val="005A7578"/>
    <w:rsid w:val="006C33E9"/>
    <w:rsid w:val="007E1FCD"/>
    <w:rsid w:val="0085008B"/>
    <w:rsid w:val="00943EA1"/>
    <w:rsid w:val="009467F5"/>
    <w:rsid w:val="009719AF"/>
    <w:rsid w:val="00A2485E"/>
    <w:rsid w:val="00C10158"/>
    <w:rsid w:val="00C763AC"/>
    <w:rsid w:val="00C83271"/>
    <w:rsid w:val="00CB5E81"/>
    <w:rsid w:val="00CE774A"/>
    <w:rsid w:val="00D26A16"/>
    <w:rsid w:val="00E24D14"/>
    <w:rsid w:val="00E4656C"/>
    <w:rsid w:val="00F27FE1"/>
    <w:rsid w:val="00F7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295CF"/>
  <w15:chartTrackingRefBased/>
  <w15:docId w15:val="{D5864127-1479-46FD-948A-AFEDB78A2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ed"/>
    <w:basedOn w:val="Normal"/>
    <w:link w:val="ListParagraphChar"/>
    <w:uiPriority w:val="34"/>
    <w:qFormat/>
    <w:rsid w:val="00C83271"/>
    <w:pPr>
      <w:ind w:left="720"/>
      <w:contextualSpacing/>
    </w:pPr>
  </w:style>
  <w:style w:type="character" w:customStyle="1" w:styleId="ListParagraphChar">
    <w:name w:val="List Paragraph Char"/>
    <w:aliases w:val="Bulleted Char"/>
    <w:link w:val="ListParagraph"/>
    <w:uiPriority w:val="34"/>
    <w:locked/>
    <w:rsid w:val="00C83271"/>
  </w:style>
  <w:style w:type="character" w:customStyle="1" w:styleId="Zadanifontodlomka1">
    <w:name w:val="Zadani font odlomka1"/>
    <w:qFormat/>
    <w:rsid w:val="00C83271"/>
  </w:style>
  <w:style w:type="paragraph" w:customStyle="1" w:styleId="Standard">
    <w:name w:val="Standard"/>
    <w:rsid w:val="00C8327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943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3EA1"/>
  </w:style>
  <w:style w:type="paragraph" w:styleId="Footer">
    <w:name w:val="footer"/>
    <w:basedOn w:val="Normal"/>
    <w:link w:val="FooterChar"/>
    <w:uiPriority w:val="99"/>
    <w:unhideWhenUsed/>
    <w:rsid w:val="00943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3E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3866</Words>
  <Characters>22038</Characters>
  <Application>Microsoft Office Word</Application>
  <DocSecurity>0</DocSecurity>
  <Lines>183</Lines>
  <Paragraphs>51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Matea Čeliković</dc:creator>
  <cp:keywords/>
  <dc:description/>
  <cp:lastModifiedBy>Mario</cp:lastModifiedBy>
  <cp:revision>6</cp:revision>
  <dcterms:created xsi:type="dcterms:W3CDTF">2021-12-08T20:49:00Z</dcterms:created>
  <dcterms:modified xsi:type="dcterms:W3CDTF">2021-12-09T15:58:00Z</dcterms:modified>
</cp:coreProperties>
</file>