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966992" w14:paraId="471DEDFB" w14:textId="77777777" w:rsidTr="00FE3D8D">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3F7B09C" w14:textId="77777777" w:rsidR="00966992" w:rsidRPr="00C42BC3" w:rsidRDefault="00966992" w:rsidP="00FE3D8D">
            <w:pPr>
              <w:pStyle w:val="Odlomakpopisa"/>
              <w:widowControl w:val="0"/>
              <w:spacing w:line="252" w:lineRule="auto"/>
              <w:ind w:left="0"/>
              <w:jc w:val="center"/>
              <w:rPr>
                <w:rFonts w:asciiTheme="minorHAnsi" w:hAnsiTheme="minorHAnsi" w:cstheme="minorHAnsi"/>
                <w:b w:val="0"/>
                <w:sz w:val="28"/>
                <w:szCs w:val="28"/>
                <w:lang w:eastAsia="en-US"/>
              </w:rPr>
            </w:pPr>
            <w:bookmarkStart w:id="0" w:name="_Hlk524330743"/>
            <w:bookmarkStart w:id="1" w:name="_Hlk511391266"/>
            <w:bookmarkStart w:id="2" w:name="_Hlk499306132"/>
            <w:r w:rsidRPr="00C42BC3">
              <w:rPr>
                <w:rFonts w:asciiTheme="minorHAnsi" w:hAnsiTheme="minorHAnsi" w:cstheme="minorHAnsi"/>
                <w:b w:val="0"/>
                <w:sz w:val="28"/>
                <w:szCs w:val="28"/>
                <w:lang w:eastAsia="en-US"/>
              </w:rPr>
              <w:t>30. SJEDNICA GRADSKOG VIJEĆA GRADA POŽEGE</w:t>
            </w:r>
          </w:p>
          <w:p w14:paraId="303F48DC" w14:textId="77777777" w:rsidR="00966992" w:rsidRDefault="00966992" w:rsidP="00FE3D8D">
            <w:pPr>
              <w:spacing w:line="252" w:lineRule="auto"/>
              <w:rPr>
                <w:rFonts w:ascii="Calibri" w:hAnsi="Calibri" w:cs="Calibri"/>
                <w:bCs/>
                <w:sz w:val="28"/>
                <w:szCs w:val="28"/>
              </w:rPr>
            </w:pPr>
          </w:p>
          <w:p w14:paraId="06DAE0E3" w14:textId="77777777" w:rsidR="00966992" w:rsidRDefault="00966992" w:rsidP="00FE3D8D">
            <w:pPr>
              <w:spacing w:line="252" w:lineRule="auto"/>
              <w:rPr>
                <w:rFonts w:ascii="Calibri" w:hAnsi="Calibri" w:cs="Calibri"/>
                <w:bCs/>
                <w:sz w:val="28"/>
                <w:szCs w:val="28"/>
              </w:rPr>
            </w:pPr>
          </w:p>
          <w:p w14:paraId="15F22A73" w14:textId="77777777" w:rsidR="00966992" w:rsidRDefault="00966992" w:rsidP="00FE3D8D">
            <w:pPr>
              <w:spacing w:line="252" w:lineRule="auto"/>
              <w:rPr>
                <w:rFonts w:ascii="Calibri" w:hAnsi="Calibri" w:cs="Calibri"/>
                <w:bCs/>
                <w:sz w:val="28"/>
                <w:szCs w:val="28"/>
              </w:rPr>
            </w:pPr>
          </w:p>
          <w:p w14:paraId="06534A48" w14:textId="77777777" w:rsidR="00966992" w:rsidRDefault="00966992" w:rsidP="00FE3D8D">
            <w:pPr>
              <w:spacing w:line="252" w:lineRule="auto"/>
              <w:rPr>
                <w:rFonts w:ascii="Calibri" w:hAnsi="Calibri" w:cs="Calibri"/>
                <w:bCs/>
                <w:sz w:val="28"/>
                <w:szCs w:val="28"/>
              </w:rPr>
            </w:pPr>
          </w:p>
          <w:p w14:paraId="44557117" w14:textId="77777777" w:rsidR="00966992" w:rsidRDefault="00966992" w:rsidP="00FE3D8D">
            <w:pPr>
              <w:spacing w:line="252" w:lineRule="auto"/>
              <w:rPr>
                <w:rFonts w:ascii="Calibri" w:hAnsi="Calibri" w:cs="Calibri"/>
                <w:bCs/>
                <w:sz w:val="28"/>
                <w:szCs w:val="28"/>
              </w:rPr>
            </w:pPr>
          </w:p>
          <w:p w14:paraId="1CE05D65" w14:textId="77777777" w:rsidR="00966992" w:rsidRDefault="00966992" w:rsidP="00FE3D8D">
            <w:pPr>
              <w:spacing w:line="252" w:lineRule="auto"/>
              <w:rPr>
                <w:rFonts w:ascii="Calibri" w:hAnsi="Calibri" w:cs="Calibri"/>
                <w:sz w:val="28"/>
                <w:szCs w:val="28"/>
              </w:rPr>
            </w:pPr>
          </w:p>
          <w:p w14:paraId="666B9D97" w14:textId="77777777" w:rsidR="00966992" w:rsidRDefault="00966992" w:rsidP="00FE3D8D">
            <w:pPr>
              <w:spacing w:line="252" w:lineRule="auto"/>
              <w:rPr>
                <w:rFonts w:ascii="Calibri" w:hAnsi="Calibri" w:cs="Calibri"/>
                <w:sz w:val="28"/>
                <w:szCs w:val="28"/>
              </w:rPr>
            </w:pPr>
          </w:p>
          <w:p w14:paraId="4989A902" w14:textId="77777777" w:rsidR="00966992" w:rsidRDefault="00966992" w:rsidP="00FE3D8D">
            <w:pPr>
              <w:spacing w:line="252" w:lineRule="auto"/>
              <w:ind w:left="15" w:right="-142"/>
              <w:jc w:val="center"/>
              <w:rPr>
                <w:rFonts w:ascii="Calibri" w:hAnsi="Calibri" w:cs="Calibri"/>
                <w:sz w:val="28"/>
                <w:szCs w:val="28"/>
              </w:rPr>
            </w:pPr>
            <w:r>
              <w:rPr>
                <w:rFonts w:ascii="Calibri" w:hAnsi="Calibri" w:cs="Calibri"/>
                <w:sz w:val="28"/>
                <w:szCs w:val="28"/>
              </w:rPr>
              <w:t>IZVOD IZ ZAPISNIKA</w:t>
            </w:r>
          </w:p>
          <w:p w14:paraId="412594EF" w14:textId="191A3A42" w:rsidR="00966992" w:rsidRDefault="00966992" w:rsidP="00FE3D8D">
            <w:pPr>
              <w:spacing w:line="252" w:lineRule="auto"/>
              <w:ind w:left="15" w:right="-142"/>
              <w:jc w:val="center"/>
              <w:rPr>
                <w:rFonts w:ascii="Calibri" w:hAnsi="Calibri" w:cs="Calibri"/>
                <w:sz w:val="28"/>
                <w:szCs w:val="28"/>
              </w:rPr>
            </w:pPr>
            <w:r>
              <w:rPr>
                <w:rFonts w:ascii="Calibri" w:hAnsi="Calibri" w:cs="Calibri"/>
                <w:sz w:val="28"/>
                <w:szCs w:val="28"/>
              </w:rPr>
              <w:t xml:space="preserve">SA </w:t>
            </w:r>
            <w:r>
              <w:rPr>
                <w:rFonts w:ascii="Calibri" w:hAnsi="Calibri" w:cs="Calibri"/>
                <w:sz w:val="28"/>
                <w:szCs w:val="28"/>
              </w:rPr>
              <w:t>28</w:t>
            </w:r>
            <w:r>
              <w:rPr>
                <w:rFonts w:ascii="Calibri" w:hAnsi="Calibri" w:cs="Calibri"/>
                <w:sz w:val="28"/>
                <w:szCs w:val="28"/>
              </w:rPr>
              <w:t>. SJEDNICE GRADSKOG VIJEĆA</w:t>
            </w:r>
          </w:p>
          <w:p w14:paraId="59CF5B2E" w14:textId="13B28471" w:rsidR="00966992" w:rsidRDefault="00966992" w:rsidP="00FE3D8D">
            <w:pPr>
              <w:spacing w:line="252" w:lineRule="auto"/>
              <w:ind w:left="15" w:right="-142"/>
              <w:jc w:val="center"/>
              <w:rPr>
                <w:rFonts w:ascii="Calibri" w:hAnsi="Calibri" w:cs="Calibri"/>
                <w:sz w:val="28"/>
                <w:szCs w:val="28"/>
              </w:rPr>
            </w:pPr>
            <w:r>
              <w:rPr>
                <w:rFonts w:ascii="Calibri" w:hAnsi="Calibri" w:cs="Calibri"/>
                <w:sz w:val="28"/>
                <w:szCs w:val="28"/>
              </w:rPr>
              <w:t xml:space="preserve">ODRŽANE </w:t>
            </w:r>
            <w:r>
              <w:rPr>
                <w:rFonts w:ascii="Calibri" w:hAnsi="Calibri" w:cs="Calibri"/>
                <w:sz w:val="28"/>
                <w:szCs w:val="28"/>
              </w:rPr>
              <w:t>27</w:t>
            </w:r>
            <w:r>
              <w:rPr>
                <w:rFonts w:ascii="Calibri" w:hAnsi="Calibri" w:cs="Calibri"/>
                <w:sz w:val="28"/>
                <w:szCs w:val="28"/>
              </w:rPr>
              <w:t xml:space="preserve">. </w:t>
            </w:r>
            <w:r>
              <w:rPr>
                <w:rFonts w:ascii="Calibri" w:hAnsi="Calibri" w:cs="Calibri"/>
                <w:sz w:val="28"/>
                <w:szCs w:val="28"/>
              </w:rPr>
              <w:t>SVIBNJA</w:t>
            </w:r>
            <w:r>
              <w:rPr>
                <w:rFonts w:ascii="Calibri" w:hAnsi="Calibri" w:cs="Calibri"/>
                <w:sz w:val="28"/>
                <w:szCs w:val="28"/>
              </w:rPr>
              <w:t xml:space="preserve"> 2024. GODINE</w:t>
            </w:r>
          </w:p>
          <w:p w14:paraId="02E9E30F" w14:textId="77777777" w:rsidR="00966992" w:rsidRDefault="00966992" w:rsidP="00FE3D8D">
            <w:pPr>
              <w:spacing w:line="252" w:lineRule="auto"/>
              <w:rPr>
                <w:rFonts w:ascii="Calibri" w:hAnsi="Calibri" w:cs="Calibri"/>
                <w:bCs/>
                <w:sz w:val="28"/>
                <w:szCs w:val="28"/>
              </w:rPr>
            </w:pPr>
          </w:p>
          <w:p w14:paraId="61B866C7" w14:textId="77777777" w:rsidR="00966992" w:rsidRDefault="00966992" w:rsidP="00FE3D8D">
            <w:pPr>
              <w:spacing w:line="252" w:lineRule="auto"/>
              <w:rPr>
                <w:rFonts w:ascii="Calibri" w:hAnsi="Calibri" w:cs="Calibri"/>
                <w:bCs/>
                <w:sz w:val="28"/>
                <w:szCs w:val="28"/>
              </w:rPr>
            </w:pPr>
          </w:p>
          <w:p w14:paraId="7A4BC033" w14:textId="77777777" w:rsidR="00966992" w:rsidRDefault="00966992" w:rsidP="00FE3D8D">
            <w:pPr>
              <w:spacing w:line="252" w:lineRule="auto"/>
              <w:rPr>
                <w:rFonts w:ascii="Calibri" w:hAnsi="Calibri" w:cs="Calibri"/>
                <w:bCs/>
                <w:sz w:val="28"/>
                <w:szCs w:val="28"/>
              </w:rPr>
            </w:pPr>
          </w:p>
          <w:p w14:paraId="4719688D" w14:textId="77777777" w:rsidR="00966992" w:rsidRDefault="00966992" w:rsidP="00FE3D8D">
            <w:pPr>
              <w:spacing w:line="252" w:lineRule="auto"/>
              <w:rPr>
                <w:rFonts w:ascii="Calibri" w:hAnsi="Calibri" w:cs="Calibri"/>
                <w:bCs/>
                <w:sz w:val="28"/>
                <w:szCs w:val="28"/>
              </w:rPr>
            </w:pPr>
          </w:p>
          <w:p w14:paraId="34CCC529" w14:textId="77777777" w:rsidR="00966992" w:rsidRDefault="00966992" w:rsidP="00FE3D8D">
            <w:pPr>
              <w:spacing w:line="252" w:lineRule="auto"/>
              <w:rPr>
                <w:rFonts w:ascii="Calibri" w:hAnsi="Calibri" w:cs="Calibri"/>
                <w:bCs/>
                <w:sz w:val="28"/>
                <w:szCs w:val="28"/>
              </w:rPr>
            </w:pPr>
          </w:p>
          <w:p w14:paraId="2EB48ADD" w14:textId="77777777" w:rsidR="00966992" w:rsidRDefault="00966992" w:rsidP="00FE3D8D">
            <w:pPr>
              <w:spacing w:line="252" w:lineRule="auto"/>
              <w:rPr>
                <w:rFonts w:ascii="Calibri" w:eastAsia="SimSun" w:hAnsi="Calibri" w:cs="Calibri"/>
                <w:bCs/>
                <w:sz w:val="28"/>
                <w:szCs w:val="28"/>
              </w:rPr>
            </w:pPr>
          </w:p>
          <w:p w14:paraId="5F401960" w14:textId="77777777" w:rsidR="00966992" w:rsidRDefault="00966992" w:rsidP="00FE3D8D">
            <w:pPr>
              <w:spacing w:line="252" w:lineRule="auto"/>
              <w:rPr>
                <w:rFonts w:ascii="Calibri" w:eastAsia="SimSun" w:hAnsi="Calibri" w:cs="Calibri"/>
                <w:bCs/>
                <w:sz w:val="28"/>
                <w:szCs w:val="28"/>
              </w:rPr>
            </w:pPr>
          </w:p>
          <w:p w14:paraId="391A5097" w14:textId="77777777" w:rsidR="00966992" w:rsidRDefault="00966992" w:rsidP="00FE3D8D">
            <w:pPr>
              <w:spacing w:line="252" w:lineRule="auto"/>
              <w:rPr>
                <w:rFonts w:ascii="Calibri" w:eastAsia="SimSun" w:hAnsi="Calibri" w:cs="Calibri"/>
                <w:bCs/>
                <w:sz w:val="28"/>
                <w:szCs w:val="28"/>
              </w:rPr>
            </w:pPr>
          </w:p>
          <w:p w14:paraId="41928D18" w14:textId="77777777" w:rsidR="00966992" w:rsidRDefault="00966992" w:rsidP="00FE3D8D">
            <w:pPr>
              <w:spacing w:line="252" w:lineRule="auto"/>
              <w:rPr>
                <w:rFonts w:ascii="Calibri" w:eastAsia="SimSun" w:hAnsi="Calibri" w:cs="Calibri"/>
                <w:bCs/>
                <w:sz w:val="28"/>
                <w:szCs w:val="28"/>
              </w:rPr>
            </w:pPr>
          </w:p>
          <w:p w14:paraId="2E3B9C33" w14:textId="77777777" w:rsidR="00966992" w:rsidRDefault="00966992" w:rsidP="00FE3D8D">
            <w:pPr>
              <w:spacing w:line="252" w:lineRule="auto"/>
              <w:rPr>
                <w:rFonts w:ascii="Calibri" w:eastAsia="SimSun" w:hAnsi="Calibri" w:cs="Calibri"/>
                <w:bCs/>
                <w:sz w:val="28"/>
                <w:szCs w:val="28"/>
              </w:rPr>
            </w:pPr>
          </w:p>
          <w:p w14:paraId="3FE41922" w14:textId="77777777" w:rsidR="00966992" w:rsidRDefault="00966992" w:rsidP="00FE3D8D">
            <w:pPr>
              <w:spacing w:line="252" w:lineRule="auto"/>
              <w:rPr>
                <w:rFonts w:ascii="Calibri" w:eastAsia="SimSun" w:hAnsi="Calibri" w:cs="Calibri"/>
                <w:bCs/>
                <w:sz w:val="28"/>
                <w:szCs w:val="28"/>
              </w:rPr>
            </w:pPr>
          </w:p>
          <w:p w14:paraId="2CA50791" w14:textId="77777777" w:rsidR="00966992" w:rsidRDefault="00966992" w:rsidP="00FE3D8D">
            <w:pPr>
              <w:spacing w:line="252" w:lineRule="auto"/>
              <w:rPr>
                <w:rFonts w:ascii="Calibri" w:eastAsia="SimSun" w:hAnsi="Calibri" w:cs="Calibri"/>
                <w:bCs/>
                <w:sz w:val="28"/>
                <w:szCs w:val="28"/>
              </w:rPr>
            </w:pPr>
          </w:p>
          <w:p w14:paraId="522013D3" w14:textId="77777777" w:rsidR="00966992" w:rsidRDefault="00966992" w:rsidP="00FE3D8D">
            <w:pPr>
              <w:spacing w:line="252" w:lineRule="auto"/>
              <w:rPr>
                <w:rFonts w:ascii="Calibri" w:eastAsia="SimSun" w:hAnsi="Calibri" w:cs="Calibri"/>
                <w:bCs/>
                <w:sz w:val="28"/>
                <w:szCs w:val="28"/>
              </w:rPr>
            </w:pPr>
          </w:p>
          <w:p w14:paraId="33A570CD" w14:textId="77777777" w:rsidR="00966992" w:rsidRDefault="00966992" w:rsidP="00FE3D8D">
            <w:pPr>
              <w:spacing w:line="252" w:lineRule="auto"/>
              <w:rPr>
                <w:rFonts w:ascii="Calibri" w:eastAsia="SimSun" w:hAnsi="Calibri" w:cs="Calibri"/>
                <w:bCs/>
                <w:sz w:val="28"/>
                <w:szCs w:val="28"/>
              </w:rPr>
            </w:pPr>
          </w:p>
          <w:p w14:paraId="6CE53892" w14:textId="77777777" w:rsidR="00966992" w:rsidRDefault="00966992" w:rsidP="00FE3D8D">
            <w:pPr>
              <w:spacing w:line="252" w:lineRule="auto"/>
              <w:rPr>
                <w:rFonts w:ascii="Calibri" w:eastAsia="SimSun" w:hAnsi="Calibri" w:cs="Calibri"/>
                <w:bCs/>
                <w:sz w:val="28"/>
                <w:szCs w:val="28"/>
              </w:rPr>
            </w:pPr>
          </w:p>
          <w:p w14:paraId="30B8198C" w14:textId="77777777" w:rsidR="00966992" w:rsidRDefault="00966992" w:rsidP="00FE3D8D">
            <w:pPr>
              <w:spacing w:line="252" w:lineRule="auto"/>
              <w:rPr>
                <w:rFonts w:ascii="Calibri" w:eastAsia="SimSun" w:hAnsi="Calibri" w:cs="Calibri"/>
                <w:bCs/>
                <w:sz w:val="28"/>
                <w:szCs w:val="28"/>
              </w:rPr>
            </w:pPr>
          </w:p>
          <w:p w14:paraId="21B8E7E7" w14:textId="77777777" w:rsidR="00966992" w:rsidRDefault="00966992" w:rsidP="00FE3D8D">
            <w:pPr>
              <w:spacing w:line="252" w:lineRule="auto"/>
              <w:rPr>
                <w:rFonts w:ascii="Calibri" w:eastAsia="SimSun" w:hAnsi="Calibri" w:cs="Calibri"/>
                <w:bCs/>
                <w:sz w:val="28"/>
                <w:szCs w:val="28"/>
              </w:rPr>
            </w:pPr>
          </w:p>
          <w:p w14:paraId="4DA54CCD" w14:textId="77777777" w:rsidR="00966992" w:rsidRDefault="00966992" w:rsidP="00FE3D8D">
            <w:pPr>
              <w:spacing w:line="252" w:lineRule="auto"/>
              <w:rPr>
                <w:rFonts w:ascii="Calibri" w:eastAsia="SimSun" w:hAnsi="Calibri" w:cs="Calibri"/>
                <w:bCs/>
                <w:sz w:val="28"/>
                <w:szCs w:val="28"/>
              </w:rPr>
            </w:pPr>
          </w:p>
          <w:p w14:paraId="5980440A" w14:textId="77777777" w:rsidR="00966992" w:rsidRDefault="00966992" w:rsidP="00FE3D8D">
            <w:pPr>
              <w:spacing w:line="252" w:lineRule="auto"/>
              <w:rPr>
                <w:rFonts w:ascii="Calibri" w:eastAsia="SimSun" w:hAnsi="Calibri" w:cs="Calibri"/>
                <w:bCs/>
                <w:sz w:val="28"/>
                <w:szCs w:val="28"/>
              </w:rPr>
            </w:pPr>
          </w:p>
          <w:p w14:paraId="28BF1F3B" w14:textId="77777777" w:rsidR="00966992" w:rsidRDefault="00966992" w:rsidP="00FE3D8D">
            <w:pPr>
              <w:spacing w:line="252" w:lineRule="auto"/>
              <w:jc w:val="center"/>
              <w:rPr>
                <w:rFonts w:ascii="Calibri" w:hAnsi="Calibri" w:cs="Calibri"/>
                <w:bCs/>
                <w:sz w:val="28"/>
                <w:szCs w:val="28"/>
              </w:rPr>
            </w:pPr>
            <w:r>
              <w:rPr>
                <w:rFonts w:ascii="Calibri" w:hAnsi="Calibri" w:cs="Calibri"/>
                <w:bCs/>
                <w:sz w:val="28"/>
                <w:szCs w:val="28"/>
              </w:rPr>
              <w:t>Rujan 2024.</w:t>
            </w:r>
          </w:p>
        </w:tc>
      </w:tr>
    </w:tbl>
    <w:tbl>
      <w:tblPr>
        <w:tblStyle w:val="TableGrid1"/>
        <w:tblpPr w:leftFromText="180" w:rightFromText="180" w:vertAnchor="text" w:horzAnchor="margin" w:tblpXSpec="right" w:tblpY="-4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966992" w14:paraId="087E1F15" w14:textId="77777777" w:rsidTr="00966992">
        <w:trPr>
          <w:trHeight w:val="320"/>
        </w:trPr>
        <w:tc>
          <w:tcPr>
            <w:tcW w:w="3266" w:type="dxa"/>
          </w:tcPr>
          <w:p w14:paraId="30034516" w14:textId="77777777" w:rsidR="00966992" w:rsidRDefault="00966992" w:rsidP="00966992">
            <w:pPr>
              <w:contextualSpacing/>
              <w:rPr>
                <w:rFonts w:ascii="PDF417x" w:eastAsia="Times New Roman" w:hAnsi="PDF417x" w:cs="Times New Roman"/>
              </w:rPr>
            </w:pPr>
            <w:bookmarkStart w:id="3" w:name="_Hlk168042314"/>
            <w:bookmarkEnd w:id="2"/>
            <w:r>
              <w:rPr>
                <w:rFonts w:ascii="PDF417x" w:eastAsia="Times New Roman" w:hAnsi="PDF417x" w:cs="Times New Roman"/>
              </w:rPr>
              <w:lastRenderedPageBreak/>
              <w:t>+*xfs*pvs*lsu*cvA*xBj*tCi*llc*tAr*uEw*tuk*pBk*-</w:t>
            </w:r>
            <w:r>
              <w:rPr>
                <w:rFonts w:ascii="PDF417x" w:eastAsia="Times New Roman" w:hAnsi="PDF417x" w:cs="Times New Roman"/>
              </w:rPr>
              <w:br/>
              <w:t>+*yqw*xib*sfn*psE*ugc*dzi*lro*zil*Ezg*jus*zew*-</w:t>
            </w:r>
            <w:r>
              <w:rPr>
                <w:rFonts w:ascii="PDF417x" w:eastAsia="Times New Roman" w:hAnsi="PDF417x" w:cs="Times New Roman"/>
              </w:rPr>
              <w:br/>
              <w:t>+*eDs*lyd*lyd*lyd*lyd*bBr*yfo*aaj*Dwt*Dsm*zfE*-</w:t>
            </w:r>
            <w:r>
              <w:rPr>
                <w:rFonts w:ascii="PDF417x" w:eastAsia="Times New Roman" w:hAnsi="PDF417x" w:cs="Times New Roman"/>
              </w:rPr>
              <w:br/>
              <w:t>+*ftw*FBA*Bbb*hyy*voE*pls*sps*vvB*qck*tpk*onA*-</w:t>
            </w:r>
            <w:r>
              <w:rPr>
                <w:rFonts w:ascii="PDF417x" w:eastAsia="Times New Roman" w:hAnsi="PDF417x" w:cs="Times New Roman"/>
              </w:rPr>
              <w:br/>
              <w:t>+*ftA*wah*uDB*ydr*qbm*aDx*Fwk*tAt*EzD*zha*uws*-</w:t>
            </w:r>
            <w:r>
              <w:rPr>
                <w:rFonts w:ascii="PDF417x" w:eastAsia="Times New Roman" w:hAnsi="PDF417x" w:cs="Times New Roman"/>
              </w:rPr>
              <w:br/>
              <w:t>+*xjq*pzC*aEb*vyo*bkl*gki*ank*Dtn*iED*csz*uzq*-</w:t>
            </w:r>
            <w:r>
              <w:rPr>
                <w:rFonts w:ascii="PDF417x" w:eastAsia="Times New Roman" w:hAnsi="PDF417x" w:cs="Times New Roman"/>
              </w:rPr>
              <w:br/>
            </w:r>
          </w:p>
        </w:tc>
      </w:tr>
    </w:tbl>
    <w:bookmarkEnd w:id="0"/>
    <w:bookmarkEnd w:id="1"/>
    <w:bookmarkEnd w:id="3"/>
    <w:p w14:paraId="3AE750F9" w14:textId="5BEAF4D9" w:rsidR="00966992" w:rsidRPr="00966992" w:rsidRDefault="00966992" w:rsidP="00966992">
      <w:pPr>
        <w:ind w:left="142" w:right="5244"/>
        <w:jc w:val="center"/>
        <w:rPr>
          <w:rFonts w:ascii="Calibri" w:eastAsia="Times New Roman" w:hAnsi="Calibri" w:cs="Calibri"/>
          <w:noProof w:val="0"/>
          <w:lang w:val="en-US" w:eastAsia="hr-HR"/>
        </w:rPr>
      </w:pPr>
      <w:r w:rsidRPr="00966992">
        <w:rPr>
          <w:rFonts w:ascii="Calibri" w:eastAsia="Times New Roman" w:hAnsi="Calibri" w:cs="Calibri"/>
          <w:lang w:eastAsia="hr-HR"/>
        </w:rPr>
        <w:drawing>
          <wp:inline distT="0" distB="0" distL="0" distR="0" wp14:anchorId="7F715C1A" wp14:editId="069A739A">
            <wp:extent cx="314325" cy="428625"/>
            <wp:effectExtent l="0" t="0" r="9525" b="9525"/>
            <wp:docPr id="1241985430"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71A404A" w14:textId="77777777" w:rsidR="00966992" w:rsidRPr="00966992" w:rsidRDefault="00966992" w:rsidP="00966992">
      <w:pPr>
        <w:ind w:right="5244"/>
        <w:jc w:val="center"/>
        <w:rPr>
          <w:rFonts w:ascii="Calibri" w:eastAsia="Times New Roman" w:hAnsi="Calibri" w:cs="Calibri"/>
          <w:noProof w:val="0"/>
          <w:lang w:eastAsia="hr-HR"/>
        </w:rPr>
      </w:pPr>
      <w:r w:rsidRPr="00966992">
        <w:rPr>
          <w:rFonts w:ascii="Calibri" w:eastAsia="Times New Roman" w:hAnsi="Calibri" w:cs="Calibri"/>
          <w:noProof w:val="0"/>
          <w:lang w:eastAsia="hr-HR"/>
        </w:rPr>
        <w:t>R  E  P  U  B  L  I  K  A    H  R  V  A  T  S  K  A</w:t>
      </w:r>
    </w:p>
    <w:p w14:paraId="25213CF0" w14:textId="77777777" w:rsidR="00966992" w:rsidRPr="00966992" w:rsidRDefault="00966992" w:rsidP="00966992">
      <w:pPr>
        <w:ind w:right="5244"/>
        <w:jc w:val="center"/>
        <w:rPr>
          <w:rFonts w:ascii="Calibri" w:eastAsia="Times New Roman" w:hAnsi="Calibri" w:cs="Calibri"/>
          <w:noProof w:val="0"/>
          <w:lang w:eastAsia="hr-HR"/>
        </w:rPr>
      </w:pPr>
      <w:r w:rsidRPr="00966992">
        <w:rPr>
          <w:rFonts w:ascii="Calibri" w:eastAsia="Times New Roman" w:hAnsi="Calibri" w:cs="Calibri"/>
          <w:noProof w:val="0"/>
          <w:lang w:eastAsia="hr-HR"/>
        </w:rPr>
        <w:t>POŽEŠKO-SLAVONSKA ŽUPANIJA</w:t>
      </w:r>
    </w:p>
    <w:p w14:paraId="072B85CD" w14:textId="27E6F32B" w:rsidR="00966992" w:rsidRPr="00966992" w:rsidRDefault="00966992" w:rsidP="00966992">
      <w:pPr>
        <w:ind w:right="5244"/>
        <w:jc w:val="center"/>
        <w:rPr>
          <w:rFonts w:ascii="Calibri" w:eastAsia="Times New Roman" w:hAnsi="Calibri" w:cs="Calibri"/>
          <w:noProof w:val="0"/>
          <w:lang w:val="en-US" w:eastAsia="hr-HR"/>
        </w:rPr>
      </w:pPr>
      <w:r w:rsidRPr="00966992">
        <w:rPr>
          <w:rFonts w:ascii="Times New Roman" w:eastAsia="Times New Roman" w:hAnsi="Times New Roman" w:cs="Times New Roman"/>
          <w:sz w:val="20"/>
          <w:szCs w:val="20"/>
          <w:lang w:val="en-US" w:eastAsia="hr-HR"/>
        </w:rPr>
        <w:drawing>
          <wp:anchor distT="0" distB="0" distL="114300" distR="114300" simplePos="0" relativeHeight="251659264" behindDoc="0" locked="0" layoutInCell="1" allowOverlap="1" wp14:anchorId="1ECB7C6E" wp14:editId="5E2E0E49">
            <wp:simplePos x="0" y="0"/>
            <wp:positionH relativeFrom="column">
              <wp:posOffset>96520</wp:posOffset>
            </wp:positionH>
            <wp:positionV relativeFrom="paragraph">
              <wp:posOffset>17780</wp:posOffset>
            </wp:positionV>
            <wp:extent cx="355600" cy="347980"/>
            <wp:effectExtent l="0" t="0" r="6350" b="0"/>
            <wp:wrapNone/>
            <wp:docPr id="1504267706"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966992">
        <w:rPr>
          <w:rFonts w:ascii="Calibri" w:eastAsia="Times New Roman" w:hAnsi="Calibri" w:cs="Calibri"/>
          <w:noProof w:val="0"/>
          <w:lang w:val="en-US" w:eastAsia="hr-HR"/>
        </w:rPr>
        <w:t>GRAD POŽEGA</w:t>
      </w:r>
    </w:p>
    <w:p w14:paraId="2BB8CF4F" w14:textId="77777777" w:rsidR="00966992" w:rsidRPr="00966992" w:rsidRDefault="00966992" w:rsidP="00966992">
      <w:pPr>
        <w:spacing w:after="240"/>
        <w:ind w:right="5244"/>
        <w:jc w:val="center"/>
        <w:rPr>
          <w:rFonts w:ascii="Calibri" w:eastAsia="Times New Roman" w:hAnsi="Calibri" w:cs="Calibri"/>
          <w:noProof w:val="0"/>
          <w:lang w:eastAsia="hr-HR"/>
        </w:rPr>
      </w:pPr>
      <w:r w:rsidRPr="00966992">
        <w:rPr>
          <w:rFonts w:ascii="Calibri" w:eastAsia="Times New Roman" w:hAnsi="Calibri" w:cs="Calibri"/>
          <w:noProof w:val="0"/>
          <w:lang w:eastAsia="hr-HR"/>
        </w:rPr>
        <w:t>Gradsko vijeće</w:t>
      </w:r>
    </w:p>
    <w:p w14:paraId="6D7B2CC6" w14:textId="74AF16C4" w:rsidR="00C72143" w:rsidRPr="00966992" w:rsidRDefault="00C72143" w:rsidP="00C72143">
      <w:pPr>
        <w:jc w:val="both"/>
        <w:rPr>
          <w:rFonts w:ascii="Calibri" w:hAnsi="Calibri" w:cs="Calibri"/>
          <w:bCs/>
        </w:rPr>
      </w:pPr>
      <w:r w:rsidRPr="00966992">
        <w:rPr>
          <w:rFonts w:ascii="Calibri" w:hAnsi="Calibri" w:cs="Calibri"/>
          <w:bCs/>
        </w:rPr>
        <w:t xml:space="preserve">KLASA: 024-02/24-01/3 </w:t>
      </w:r>
    </w:p>
    <w:p w14:paraId="29719A59" w14:textId="77777777" w:rsidR="00C72143" w:rsidRPr="00966992" w:rsidRDefault="00C72143" w:rsidP="00C72143">
      <w:pPr>
        <w:jc w:val="both"/>
        <w:rPr>
          <w:rFonts w:ascii="Calibri" w:hAnsi="Calibri" w:cs="Calibri"/>
          <w:bCs/>
        </w:rPr>
      </w:pPr>
      <w:r w:rsidRPr="00966992">
        <w:rPr>
          <w:rFonts w:ascii="Calibri" w:hAnsi="Calibri" w:cs="Calibri"/>
          <w:bCs/>
        </w:rPr>
        <w:t>URBROJ: 2177-1-02/01-24-3</w:t>
      </w:r>
    </w:p>
    <w:p w14:paraId="063B09E6" w14:textId="77777777" w:rsidR="00C72143" w:rsidRPr="00966992" w:rsidRDefault="00C72143" w:rsidP="00966992">
      <w:pPr>
        <w:spacing w:after="240"/>
        <w:jc w:val="both"/>
        <w:rPr>
          <w:rFonts w:ascii="Calibri" w:hAnsi="Calibri" w:cs="Calibri"/>
          <w:bCs/>
        </w:rPr>
      </w:pPr>
      <w:r w:rsidRPr="00966992">
        <w:rPr>
          <w:rFonts w:ascii="Calibri" w:hAnsi="Calibri" w:cs="Calibri"/>
          <w:bCs/>
        </w:rPr>
        <w:t xml:space="preserve">Požega, 27. svibnja 2024. </w:t>
      </w:r>
    </w:p>
    <w:p w14:paraId="35B5C4C4" w14:textId="77777777" w:rsidR="00C72143" w:rsidRPr="00966992" w:rsidRDefault="00C72143" w:rsidP="00966992">
      <w:pPr>
        <w:spacing w:after="240"/>
        <w:jc w:val="center"/>
        <w:rPr>
          <w:rFonts w:ascii="Calibri" w:hAnsi="Calibri" w:cs="Calibri"/>
          <w:sz w:val="28"/>
          <w:szCs w:val="28"/>
        </w:rPr>
      </w:pPr>
      <w:r w:rsidRPr="00966992">
        <w:rPr>
          <w:rFonts w:ascii="Calibri" w:hAnsi="Calibri" w:cs="Calibri"/>
          <w:sz w:val="28"/>
          <w:szCs w:val="28"/>
        </w:rPr>
        <w:t>IZVOD IZ ZAPISNIKA</w:t>
      </w:r>
    </w:p>
    <w:p w14:paraId="53AE3A0D" w14:textId="19F339D9" w:rsidR="00C72143" w:rsidRPr="00966992" w:rsidRDefault="00C72143" w:rsidP="00966992">
      <w:pPr>
        <w:spacing w:after="240"/>
        <w:ind w:firstLine="720"/>
        <w:jc w:val="both"/>
        <w:rPr>
          <w:rFonts w:ascii="Calibri" w:hAnsi="Calibri" w:cs="Calibri"/>
          <w:bCs/>
        </w:rPr>
      </w:pPr>
      <w:r w:rsidRPr="00966992">
        <w:rPr>
          <w:rFonts w:ascii="Calibri" w:hAnsi="Calibri" w:cs="Calibri"/>
          <w:bCs/>
        </w:rPr>
        <w:t>sa 28. sjednice Gradskog vijeća Grada Požege</w:t>
      </w:r>
      <w:r w:rsidR="00CF1A40" w:rsidRPr="00966992">
        <w:rPr>
          <w:rFonts w:ascii="Calibri" w:hAnsi="Calibri" w:cs="Calibri"/>
          <w:bCs/>
        </w:rPr>
        <w:t xml:space="preserve">, održane </w:t>
      </w:r>
      <w:r w:rsidRPr="00966992">
        <w:rPr>
          <w:rFonts w:ascii="Calibri" w:hAnsi="Calibri" w:cs="Calibri"/>
          <w:bCs/>
        </w:rPr>
        <w:t>dana, 27. svibnja 2024. godine (ponedjeljak), s početkom u 16,00 sati, u Gradskoj vijećnici, Trg Sv. Trojstva 1, Požega.</w:t>
      </w:r>
    </w:p>
    <w:p w14:paraId="3E7EB3EE" w14:textId="2EC36270" w:rsidR="00C72143" w:rsidRPr="00966992" w:rsidRDefault="00C72143" w:rsidP="00C72143">
      <w:pPr>
        <w:ind w:firstLine="708"/>
        <w:jc w:val="both"/>
        <w:rPr>
          <w:rFonts w:ascii="Calibri" w:hAnsi="Calibri" w:cs="Calibri"/>
          <w:bCs/>
        </w:rPr>
      </w:pPr>
      <w:r w:rsidRPr="00966992">
        <w:rPr>
          <w:rFonts w:ascii="Calibri" w:hAnsi="Calibri" w:cs="Calibri"/>
          <w:bCs/>
        </w:rPr>
        <w:t>SJEDNICI SU NAZOČNI: Matej Begić, Ivana Bouček, Hrvoje Ceranić, Miroslav Crnjac, Stjepan Golić, Tomislav Hajpek, Ante Kolić, Dijana Krpan, Valentina Matijašević Devčić, Mitar Obradović, Ivan Peharda, Miroslav Penava, Luka Samardžija, Silvija Sertić, Antonio Šarić, Martina Vlašić Iljkić, Ivana Pavčičević i dr.sc. Dinko Zima</w:t>
      </w:r>
    </w:p>
    <w:p w14:paraId="1DC98B9A" w14:textId="77777777" w:rsidR="00C72143" w:rsidRPr="00966992" w:rsidRDefault="00C72143" w:rsidP="00C72143">
      <w:pPr>
        <w:ind w:firstLine="708"/>
        <w:jc w:val="both"/>
        <w:rPr>
          <w:rFonts w:ascii="Calibri" w:hAnsi="Calibri" w:cs="Calibri"/>
          <w:bCs/>
        </w:rPr>
      </w:pPr>
      <w:r w:rsidRPr="00966992">
        <w:rPr>
          <w:rFonts w:ascii="Calibri" w:hAnsi="Calibri" w:cs="Calibri"/>
          <w:bCs/>
        </w:rPr>
        <w:t xml:space="preserve">SJEDNICI NIJE NAZOČAN: Josip Matković  </w:t>
      </w:r>
    </w:p>
    <w:p w14:paraId="57FD5A20" w14:textId="18A42E5E" w:rsidR="00C72143" w:rsidRPr="00966992" w:rsidRDefault="00C72143" w:rsidP="00966992">
      <w:pPr>
        <w:pStyle w:val="Odlomakpopisa1"/>
        <w:spacing w:after="240"/>
        <w:ind w:left="0" w:firstLine="720"/>
        <w:jc w:val="both"/>
        <w:rPr>
          <w:rFonts w:ascii="Calibri" w:hAnsi="Calibri" w:cs="Calibri"/>
          <w:bCs/>
          <w:sz w:val="22"/>
          <w:szCs w:val="22"/>
        </w:rPr>
      </w:pPr>
      <w:r w:rsidRPr="00966992">
        <w:rPr>
          <w:rFonts w:ascii="Calibri" w:hAnsi="Calibri" w:cs="Calibri"/>
          <w:bCs/>
          <w:sz w:val="22"/>
          <w:szCs w:val="22"/>
        </w:rPr>
        <w:t xml:space="preserve">OSTALI NAZOČNI: dr.sc. Željko Glavić, gradonačelnik, dr.sc. Borislav Miličević, zamjenik gradonačelnika, Ljiljana Bilen, pročelnica Upravnog odjela za samoupravu, Maja Petrović, pročelnica Upravnog odjela za imovinsko-pravne poslove, Klara Miličević, pročelnica Upravnog odjela za imovinsko-pravne poslove, Jelena Vidović, službenica ovlaštena za privremeno obavljanje poslova pročelnika Upravnog odjela za komunalne djelatnosti i gospodarenje, Anita Papoušek, službenica ovlaštena za privremeno obavljane poslova pročelnika Upravnog odjela za financije i proračun, Ivana Šimunović, voditeljica Službe za unutarnju reviziju te predstavnici sredstava za informiranje </w:t>
      </w:r>
    </w:p>
    <w:p w14:paraId="59995CEA" w14:textId="04A1D39C" w:rsidR="00C72143" w:rsidRPr="00966992" w:rsidRDefault="00C72143" w:rsidP="00C72143">
      <w:pPr>
        <w:ind w:firstLine="708"/>
        <w:jc w:val="both"/>
        <w:rPr>
          <w:rFonts w:ascii="Calibri" w:hAnsi="Calibri" w:cs="Calibri"/>
          <w:bCs/>
        </w:rPr>
      </w:pPr>
      <w:r w:rsidRPr="00966992">
        <w:rPr>
          <w:rFonts w:ascii="Calibri" w:hAnsi="Calibri" w:cs="Calibri"/>
          <w:bCs/>
        </w:rPr>
        <w:t xml:space="preserve">LJILJANA BILEN - pročelnica Upravnog odjela za samoupravu po abecednom redu </w:t>
      </w:r>
      <w:r w:rsidR="00CF1A40" w:rsidRPr="00966992">
        <w:rPr>
          <w:rFonts w:ascii="Calibri" w:hAnsi="Calibri" w:cs="Calibri"/>
          <w:bCs/>
        </w:rPr>
        <w:t xml:space="preserve">proziva </w:t>
      </w:r>
      <w:r w:rsidRPr="00966992">
        <w:rPr>
          <w:rFonts w:ascii="Calibri" w:hAnsi="Calibri" w:cs="Calibri"/>
          <w:bCs/>
        </w:rPr>
        <w:t>vijećnike i konstatira da je na sjednici nazočno 18 vijećnika od ukupno 19</w:t>
      </w:r>
      <w:r w:rsidR="00CF1A40" w:rsidRPr="00966992">
        <w:rPr>
          <w:rFonts w:ascii="Calibri" w:hAnsi="Calibri" w:cs="Calibri"/>
          <w:bCs/>
        </w:rPr>
        <w:t xml:space="preserve">. </w:t>
      </w:r>
      <w:r w:rsidRPr="00966992">
        <w:rPr>
          <w:rFonts w:ascii="Calibri" w:hAnsi="Calibri" w:cs="Calibri"/>
          <w:bCs/>
        </w:rPr>
        <w:t xml:space="preserve">  </w:t>
      </w:r>
    </w:p>
    <w:p w14:paraId="6B8E6109" w14:textId="77777777" w:rsidR="00C72143" w:rsidRPr="00966992" w:rsidRDefault="00C72143" w:rsidP="00966992">
      <w:pPr>
        <w:spacing w:after="240"/>
        <w:ind w:firstLine="708"/>
        <w:jc w:val="both"/>
        <w:rPr>
          <w:rFonts w:ascii="Calibri" w:hAnsi="Calibri" w:cs="Calibri"/>
          <w:bCs/>
        </w:rPr>
      </w:pPr>
      <w:r w:rsidRPr="00966992">
        <w:rPr>
          <w:rFonts w:ascii="Calibri" w:hAnsi="Calibri" w:cs="Calibri"/>
          <w:bCs/>
        </w:rPr>
        <w:t xml:space="preserve">PREDSJEDNIK - konstatira da je na sjednici Gradskog vijeća Grada Požege postignut kvorum i da se može nastaviti s radom sjednice. </w:t>
      </w:r>
    </w:p>
    <w:p w14:paraId="2539D128" w14:textId="77777777" w:rsidR="00C72143" w:rsidRPr="00966992" w:rsidRDefault="00C72143" w:rsidP="00966992">
      <w:pPr>
        <w:spacing w:after="240"/>
        <w:jc w:val="both"/>
        <w:rPr>
          <w:rFonts w:ascii="Calibri" w:hAnsi="Calibri" w:cs="Calibri"/>
          <w:u w:val="single"/>
        </w:rPr>
      </w:pPr>
      <w:bookmarkStart w:id="4" w:name="_Hlk159409687"/>
      <w:r w:rsidRPr="00966992">
        <w:rPr>
          <w:rFonts w:ascii="Calibri" w:hAnsi="Calibri" w:cs="Calibri"/>
          <w:u w:val="single"/>
        </w:rPr>
        <w:t xml:space="preserve">VIJEĆNIČKA PITANJA (u trajanju od 1/2 sata) </w:t>
      </w:r>
    </w:p>
    <w:bookmarkEnd w:id="4"/>
    <w:p w14:paraId="2ADB6AF7" w14:textId="06042304" w:rsidR="00C72143" w:rsidRPr="00966992" w:rsidRDefault="009E2016" w:rsidP="00A26E08">
      <w:pPr>
        <w:ind w:firstLine="708"/>
        <w:jc w:val="both"/>
        <w:rPr>
          <w:rFonts w:ascii="Calibri" w:hAnsi="Calibri" w:cs="Calibri"/>
          <w:b/>
          <w:shd w:val="clear" w:color="auto" w:fill="FFFFFF"/>
        </w:rPr>
      </w:pPr>
      <w:r w:rsidRPr="00966992">
        <w:rPr>
          <w:rFonts w:ascii="Calibri" w:hAnsi="Calibri" w:cs="Calibri"/>
          <w:shd w:val="clear" w:color="auto" w:fill="FFFFFF"/>
        </w:rPr>
        <w:t xml:space="preserve">1. </w:t>
      </w:r>
      <w:r w:rsidR="00C72143" w:rsidRPr="00966992">
        <w:rPr>
          <w:rFonts w:ascii="Calibri" w:hAnsi="Calibri" w:cs="Calibri"/>
          <w:shd w:val="clear" w:color="auto" w:fill="FFFFFF"/>
        </w:rPr>
        <w:t xml:space="preserve">Vijećnik MITAR OBRADOVIĆ </w:t>
      </w:r>
      <w:r w:rsidRPr="00966992">
        <w:rPr>
          <w:rFonts w:ascii="Calibri" w:hAnsi="Calibri" w:cs="Calibri"/>
          <w:bCs/>
          <w:shd w:val="clear" w:color="auto" w:fill="FFFFFF"/>
        </w:rPr>
        <w:t>pos</w:t>
      </w:r>
      <w:r w:rsidR="008F5825" w:rsidRPr="00966992">
        <w:rPr>
          <w:rFonts w:ascii="Calibri" w:hAnsi="Calibri" w:cs="Calibri"/>
          <w:bCs/>
          <w:shd w:val="clear" w:color="auto" w:fill="FFFFFF"/>
        </w:rPr>
        <w:t xml:space="preserve">tavlja </w:t>
      </w:r>
      <w:r w:rsidRPr="00966992">
        <w:rPr>
          <w:rFonts w:ascii="Calibri" w:hAnsi="Calibri" w:cs="Calibri"/>
          <w:bCs/>
          <w:shd w:val="clear" w:color="auto" w:fill="FFFFFF"/>
        </w:rPr>
        <w:t>sljedeće pitanje gradon</w:t>
      </w:r>
      <w:r w:rsidR="00001DFA" w:rsidRPr="00966992">
        <w:rPr>
          <w:rFonts w:ascii="Calibri" w:hAnsi="Calibri" w:cs="Calibri"/>
          <w:bCs/>
          <w:shd w:val="clear" w:color="auto" w:fill="FFFFFF"/>
        </w:rPr>
        <w:t>a</w:t>
      </w:r>
      <w:r w:rsidRPr="00966992">
        <w:rPr>
          <w:rFonts w:ascii="Calibri" w:hAnsi="Calibri" w:cs="Calibri"/>
          <w:bCs/>
          <w:shd w:val="clear" w:color="auto" w:fill="FFFFFF"/>
        </w:rPr>
        <w:t xml:space="preserve">čelniku: </w:t>
      </w:r>
      <w:r w:rsidR="00C72143" w:rsidRPr="00966992">
        <w:rPr>
          <w:rFonts w:ascii="Calibri" w:hAnsi="Calibri" w:cs="Calibri"/>
          <w:shd w:val="clear" w:color="auto" w:fill="FFFFFF"/>
        </w:rPr>
        <w:t xml:space="preserve">„Čisto da nam pojasnite Vaš status, Vi ste sad i gradonačelnik i saborski zastupnik, mene osobno zanima na koji način se financira Vaša plaća, Grad Požega ili Sabor“. </w:t>
      </w:r>
    </w:p>
    <w:p w14:paraId="38BD55BF" w14:textId="37EA9EF4" w:rsidR="008F5825" w:rsidRPr="00966992" w:rsidRDefault="00C72143" w:rsidP="00966992">
      <w:pPr>
        <w:spacing w:after="240"/>
        <w:ind w:firstLine="708"/>
        <w:jc w:val="both"/>
        <w:rPr>
          <w:rFonts w:cstheme="minorHAnsi"/>
          <w:shd w:val="clear" w:color="auto" w:fill="FFFFFF"/>
        </w:rPr>
      </w:pPr>
      <w:bookmarkStart w:id="5" w:name="_Hlk132285917"/>
      <w:r w:rsidRPr="00966992">
        <w:rPr>
          <w:rFonts w:cstheme="minorHAnsi"/>
          <w:shd w:val="clear" w:color="auto" w:fill="FFFFFF"/>
        </w:rPr>
        <w:t xml:space="preserve">GRADONAČELNIK </w:t>
      </w:r>
      <w:r w:rsidR="009E2016" w:rsidRPr="00966992">
        <w:rPr>
          <w:rFonts w:cstheme="minorHAnsi"/>
        </w:rPr>
        <w:t xml:space="preserve">je odgovorio vijećniku Obradoviću da je podnio zahtjev </w:t>
      </w:r>
      <w:r w:rsidR="00A760AA" w:rsidRPr="00966992">
        <w:rPr>
          <w:rFonts w:cstheme="minorHAnsi"/>
        </w:rPr>
        <w:t xml:space="preserve">radi isplate plaće odnosno zasnivanja radnog odnosa u Hrvatskom saboru kako bi imao </w:t>
      </w:r>
      <w:r w:rsidR="009E2016" w:rsidRPr="00966992">
        <w:rPr>
          <w:rFonts w:cstheme="minorHAnsi"/>
        </w:rPr>
        <w:t xml:space="preserve">pravo </w:t>
      </w:r>
      <w:r w:rsidR="00A26E08" w:rsidRPr="00966992">
        <w:rPr>
          <w:rFonts w:cstheme="minorHAnsi"/>
        </w:rPr>
        <w:t xml:space="preserve">na </w:t>
      </w:r>
      <w:r w:rsidR="009E2016" w:rsidRPr="00966992">
        <w:rPr>
          <w:rFonts w:cstheme="minorHAnsi"/>
        </w:rPr>
        <w:t>korištenj</w:t>
      </w:r>
      <w:r w:rsidR="00A26E08" w:rsidRPr="00966992">
        <w:rPr>
          <w:rFonts w:cstheme="minorHAnsi"/>
        </w:rPr>
        <w:t>e</w:t>
      </w:r>
      <w:r w:rsidR="009E2016" w:rsidRPr="00966992">
        <w:rPr>
          <w:rFonts w:cstheme="minorHAnsi"/>
        </w:rPr>
        <w:t xml:space="preserve"> stana, pravo na odvojeni život kao i pravo na isplatu putnih troškova tijekom vikenda. Potom dodaje</w:t>
      </w:r>
      <w:r w:rsidR="00A26E08" w:rsidRPr="00966992">
        <w:rPr>
          <w:rFonts w:cstheme="minorHAnsi"/>
        </w:rPr>
        <w:t>: „</w:t>
      </w:r>
      <w:r w:rsidR="00A26E08" w:rsidRPr="00966992">
        <w:rPr>
          <w:rFonts w:cstheme="minorHAnsi"/>
          <w:shd w:val="clear" w:color="auto" w:fill="FFFFFF"/>
        </w:rPr>
        <w:t>Grad bi u ovom slučaju imao samo trošak zbog razlike u plaći, ako ona postoji, na štetu zastupnika.“</w:t>
      </w:r>
      <w:r w:rsidR="00A760AA" w:rsidRPr="00966992">
        <w:rPr>
          <w:rFonts w:cstheme="minorHAnsi"/>
          <w:shd w:val="clear" w:color="auto" w:fill="FFFFFF"/>
        </w:rPr>
        <w:t xml:space="preserve"> </w:t>
      </w:r>
    </w:p>
    <w:p w14:paraId="428011A9" w14:textId="5348BDBB" w:rsidR="00C72143" w:rsidRPr="00966992" w:rsidRDefault="00C72143" w:rsidP="00C72143">
      <w:pPr>
        <w:ind w:firstLine="708"/>
        <w:jc w:val="both"/>
        <w:rPr>
          <w:rFonts w:ascii="Calibri" w:hAnsi="Calibri" w:cs="Calibri"/>
          <w:b/>
          <w:shd w:val="clear" w:color="auto" w:fill="FFFFFF"/>
        </w:rPr>
      </w:pPr>
      <w:r w:rsidRPr="00966992">
        <w:rPr>
          <w:rFonts w:ascii="Calibri" w:hAnsi="Calibri" w:cs="Calibri"/>
          <w:shd w:val="clear" w:color="auto" w:fill="FFFFFF"/>
        </w:rPr>
        <w:t>2. Vijećnik ANTONIO ŠARIĆ</w:t>
      </w:r>
      <w:r w:rsidR="008F5825" w:rsidRPr="00966992">
        <w:rPr>
          <w:rFonts w:ascii="Calibri" w:hAnsi="Calibri" w:cs="Calibri"/>
          <w:shd w:val="clear" w:color="auto" w:fill="FFFFFF"/>
        </w:rPr>
        <w:t xml:space="preserve"> p</w:t>
      </w:r>
      <w:r w:rsidRPr="00966992">
        <w:rPr>
          <w:rFonts w:ascii="Calibri" w:hAnsi="Calibri" w:cs="Calibri"/>
          <w:shd w:val="clear" w:color="auto" w:fill="FFFFFF"/>
        </w:rPr>
        <w:t>ostavlja pitanje gradonačelniku vezano za radar i građansku inicijativu u Mlinskoj ulici</w:t>
      </w:r>
      <w:r w:rsidR="00001DFA" w:rsidRPr="00966992">
        <w:rPr>
          <w:rFonts w:ascii="Calibri" w:hAnsi="Calibri" w:cs="Calibri"/>
          <w:shd w:val="clear" w:color="auto" w:fill="FFFFFF"/>
        </w:rPr>
        <w:t xml:space="preserve">: </w:t>
      </w:r>
      <w:r w:rsidRPr="00966992">
        <w:rPr>
          <w:rFonts w:ascii="Calibri" w:hAnsi="Calibri" w:cs="Calibri"/>
          <w:shd w:val="clear" w:color="auto" w:fill="FFFFFF"/>
        </w:rPr>
        <w:t xml:space="preserve">„Možete li mi reći u kojem je to statusu, jer pitao sam neke policajce iz policijske uprave Požeško-slavonske, pa su oni rekli da nema nikakvih saznanja da se na tom mjestu planira još uvijek kamera za nadzor brzine, iako su otkad smo krenuli s inicijativom, u više navrata, vidi se rast njihove frekvencije stajanja tamo“. </w:t>
      </w:r>
    </w:p>
    <w:p w14:paraId="01E4AC60" w14:textId="3F05C118" w:rsidR="00001DFA" w:rsidRPr="00966992" w:rsidRDefault="00C72143" w:rsidP="00966992">
      <w:pPr>
        <w:spacing w:after="240"/>
        <w:ind w:firstLine="708"/>
        <w:jc w:val="both"/>
        <w:rPr>
          <w:rFonts w:ascii="Calibri" w:hAnsi="Calibri" w:cs="Calibri"/>
        </w:rPr>
      </w:pPr>
      <w:r w:rsidRPr="00966992">
        <w:rPr>
          <w:rFonts w:ascii="Calibri" w:hAnsi="Calibri" w:cs="Calibri"/>
          <w:shd w:val="clear" w:color="auto" w:fill="FFFFFF"/>
        </w:rPr>
        <w:t xml:space="preserve">GRADONAČELNIK </w:t>
      </w:r>
      <w:r w:rsidR="008F5825" w:rsidRPr="00966992">
        <w:rPr>
          <w:rFonts w:ascii="Calibri" w:hAnsi="Calibri" w:cs="Calibri"/>
        </w:rPr>
        <w:t xml:space="preserve">je odgovorio </w:t>
      </w:r>
      <w:r w:rsidR="00001DFA" w:rsidRPr="00966992">
        <w:rPr>
          <w:rFonts w:ascii="Calibri" w:hAnsi="Calibri" w:cs="Calibri"/>
        </w:rPr>
        <w:t>vijećniku da je Grad Požega prijavio MUP-u projekt vezan uz sigurnost prometa na dionici ceste Požega - Mihaljevci, s podatcima o broju poginulih, ozlijeđenih i unesrećenih te da na istom projektu Grad nije prošao. Također navodi</w:t>
      </w:r>
      <w:r w:rsidR="00A26E08" w:rsidRPr="00966992">
        <w:rPr>
          <w:rFonts w:ascii="Calibri" w:hAnsi="Calibri" w:cs="Calibri"/>
        </w:rPr>
        <w:t>,</w:t>
      </w:r>
      <w:r w:rsidR="00001DFA" w:rsidRPr="00966992">
        <w:rPr>
          <w:rFonts w:ascii="Calibri" w:hAnsi="Calibri" w:cs="Calibri"/>
        </w:rPr>
        <w:t xml:space="preserve"> da je Grad Požega ponudio </w:t>
      </w:r>
      <w:r w:rsidR="00001DFA" w:rsidRPr="00966992">
        <w:rPr>
          <w:rFonts w:ascii="Calibri" w:hAnsi="Calibri" w:cs="Calibri"/>
        </w:rPr>
        <w:lastRenderedPageBreak/>
        <w:t xml:space="preserve">financiranje kamere na  spomenutoj dionici koju MUP nije prihvatio te da će rješenje </w:t>
      </w:r>
      <w:r w:rsidR="00A26E08" w:rsidRPr="00966992">
        <w:rPr>
          <w:rFonts w:ascii="Calibri" w:hAnsi="Calibri" w:cs="Calibri"/>
        </w:rPr>
        <w:t>„</w:t>
      </w:r>
      <w:r w:rsidR="00001DFA" w:rsidRPr="00966992">
        <w:rPr>
          <w:rFonts w:ascii="Calibri" w:hAnsi="Calibri" w:cs="Calibri"/>
        </w:rPr>
        <w:t>navedenog problem</w:t>
      </w:r>
      <w:r w:rsidR="00A26E08" w:rsidRPr="00966992">
        <w:rPr>
          <w:rFonts w:ascii="Calibri" w:hAnsi="Calibri" w:cs="Calibri"/>
        </w:rPr>
        <w:t xml:space="preserve">a </w:t>
      </w:r>
      <w:r w:rsidR="00001DFA" w:rsidRPr="00966992">
        <w:rPr>
          <w:rFonts w:ascii="Calibri" w:hAnsi="Calibri" w:cs="Calibri"/>
        </w:rPr>
        <w:t>u budućnosti biti u fokus</w:t>
      </w:r>
      <w:r w:rsidR="00A26E08" w:rsidRPr="00966992">
        <w:rPr>
          <w:rFonts w:ascii="Calibri" w:hAnsi="Calibri" w:cs="Calibri"/>
        </w:rPr>
        <w:t>u“</w:t>
      </w:r>
      <w:r w:rsidR="00001DFA" w:rsidRPr="00966992">
        <w:rPr>
          <w:rFonts w:ascii="Calibri" w:hAnsi="Calibri" w:cs="Calibri"/>
        </w:rPr>
        <w:t xml:space="preserve">. </w:t>
      </w:r>
    </w:p>
    <w:p w14:paraId="2F5210BC" w14:textId="2660A893" w:rsidR="00C72143" w:rsidRPr="00966992" w:rsidRDefault="008F5825" w:rsidP="00A26E08">
      <w:pPr>
        <w:ind w:firstLine="708"/>
        <w:jc w:val="both"/>
        <w:rPr>
          <w:rFonts w:ascii="Calibri" w:hAnsi="Calibri" w:cs="Calibri"/>
          <w:b/>
          <w:shd w:val="clear" w:color="auto" w:fill="FFFFFF"/>
        </w:rPr>
      </w:pPr>
      <w:r w:rsidRPr="00966992">
        <w:rPr>
          <w:rFonts w:ascii="Calibri" w:hAnsi="Calibri" w:cs="Calibri"/>
          <w:shd w:val="clear" w:color="auto" w:fill="FFFFFF"/>
        </w:rPr>
        <w:t xml:space="preserve">3. </w:t>
      </w:r>
      <w:r w:rsidR="00C72143" w:rsidRPr="00966992">
        <w:rPr>
          <w:rFonts w:ascii="Calibri" w:hAnsi="Calibri" w:cs="Calibri"/>
          <w:shd w:val="clear" w:color="auto" w:fill="FFFFFF"/>
        </w:rPr>
        <w:t xml:space="preserve">Vijećnica MARTINA VLAŠIĆ ILJKIĆ </w:t>
      </w:r>
      <w:r w:rsidR="00CF1A40" w:rsidRPr="00966992">
        <w:rPr>
          <w:rFonts w:ascii="Calibri" w:hAnsi="Calibri" w:cs="Calibri"/>
          <w:shd w:val="clear" w:color="auto" w:fill="FFFFFF"/>
        </w:rPr>
        <w:t>pita</w:t>
      </w:r>
      <w:r w:rsidR="00A26E08" w:rsidRPr="00966992">
        <w:rPr>
          <w:rFonts w:ascii="Calibri" w:hAnsi="Calibri" w:cs="Calibri"/>
          <w:shd w:val="clear" w:color="auto" w:fill="FFFFFF"/>
        </w:rPr>
        <w:t xml:space="preserve"> </w:t>
      </w:r>
      <w:r w:rsidR="00C72143" w:rsidRPr="00966992">
        <w:rPr>
          <w:rFonts w:ascii="Calibri" w:hAnsi="Calibri" w:cs="Calibri"/>
          <w:shd w:val="clear" w:color="auto" w:fill="FFFFFF"/>
        </w:rPr>
        <w:t>gradonačelnik</w:t>
      </w:r>
      <w:r w:rsidR="00CF1A40" w:rsidRPr="00966992">
        <w:rPr>
          <w:rFonts w:ascii="Calibri" w:hAnsi="Calibri" w:cs="Calibri"/>
          <w:shd w:val="clear" w:color="auto" w:fill="FFFFFF"/>
        </w:rPr>
        <w:t xml:space="preserve">a sljedeće: </w:t>
      </w:r>
      <w:r w:rsidR="00C72143" w:rsidRPr="00966992">
        <w:rPr>
          <w:rFonts w:ascii="Calibri" w:hAnsi="Calibri" w:cs="Calibri"/>
          <w:shd w:val="clear" w:color="auto" w:fill="FFFFFF"/>
        </w:rPr>
        <w:t>„</w:t>
      </w:r>
      <w:r w:rsidRPr="00966992">
        <w:rPr>
          <w:rFonts w:ascii="Calibri" w:hAnsi="Calibri" w:cs="Calibri"/>
          <w:shd w:val="clear" w:color="auto" w:fill="FFFFFF"/>
        </w:rPr>
        <w:t>M</w:t>
      </w:r>
      <w:r w:rsidR="00C72143" w:rsidRPr="00966992">
        <w:rPr>
          <w:rFonts w:ascii="Calibri" w:hAnsi="Calibri" w:cs="Calibri"/>
          <w:shd w:val="clear" w:color="auto" w:fill="FFFFFF"/>
        </w:rPr>
        <w:t xml:space="preserve">ene zanima nastavak </w:t>
      </w:r>
      <w:r w:rsidR="00A26E08" w:rsidRPr="00966992">
        <w:rPr>
          <w:rFonts w:ascii="Calibri" w:hAnsi="Calibri" w:cs="Calibri"/>
          <w:shd w:val="clear" w:color="auto" w:fill="FFFFFF"/>
        </w:rPr>
        <w:t>re</w:t>
      </w:r>
      <w:r w:rsidR="00C72143" w:rsidRPr="00966992">
        <w:rPr>
          <w:rFonts w:ascii="Calibri" w:hAnsi="Calibri" w:cs="Calibri"/>
          <w:shd w:val="clear" w:color="auto" w:fill="FFFFFF"/>
        </w:rPr>
        <w:t xml:space="preserve">konstrukcije ceste D38. Ono što je bilo 2015. godine čini mi se isplanirano, tih šest ružni tokova, pa </w:t>
      </w:r>
      <w:r w:rsidR="00A26E08" w:rsidRPr="00966992">
        <w:rPr>
          <w:rFonts w:ascii="Calibri" w:hAnsi="Calibri" w:cs="Calibri"/>
          <w:shd w:val="clear" w:color="auto" w:fill="FFFFFF"/>
        </w:rPr>
        <w:t xml:space="preserve">su </w:t>
      </w:r>
      <w:r w:rsidR="00C72143" w:rsidRPr="00966992">
        <w:rPr>
          <w:rFonts w:ascii="Calibri" w:hAnsi="Calibri" w:cs="Calibri"/>
          <w:shd w:val="clear" w:color="auto" w:fill="FFFFFF"/>
        </w:rPr>
        <w:t>2020. godine napravljena  ta dva kružna toka</w:t>
      </w:r>
      <w:r w:rsidR="00A26E08" w:rsidRPr="00966992">
        <w:rPr>
          <w:rFonts w:ascii="Calibri" w:hAnsi="Calibri" w:cs="Calibri"/>
          <w:shd w:val="clear" w:color="auto" w:fill="FFFFFF"/>
        </w:rPr>
        <w:t>,</w:t>
      </w:r>
      <w:r w:rsidR="00C72143" w:rsidRPr="00966992">
        <w:rPr>
          <w:rFonts w:ascii="Calibri" w:hAnsi="Calibri" w:cs="Calibri"/>
          <w:shd w:val="clear" w:color="auto" w:fill="FFFFFF"/>
        </w:rPr>
        <w:t xml:space="preserve"> kod Interspara i kod bivšeg autobusnog kolodvora i ostal</w:t>
      </w:r>
      <w:r w:rsidR="00A26E08" w:rsidRPr="00966992">
        <w:rPr>
          <w:rFonts w:ascii="Calibri" w:hAnsi="Calibri" w:cs="Calibri"/>
          <w:shd w:val="clear" w:color="auto" w:fill="FFFFFF"/>
        </w:rPr>
        <w:t xml:space="preserve">a su </w:t>
      </w:r>
      <w:r w:rsidR="00C72143" w:rsidRPr="00966992">
        <w:rPr>
          <w:rFonts w:ascii="Calibri" w:hAnsi="Calibri" w:cs="Calibri"/>
          <w:shd w:val="clear" w:color="auto" w:fill="FFFFFF"/>
        </w:rPr>
        <w:t>sad još ta četiri kružna toka, te one biciklističke staze koje su trebale biti barem dijelom izgrađene</w:t>
      </w:r>
      <w:r w:rsidR="00A26E08" w:rsidRPr="00966992">
        <w:rPr>
          <w:rFonts w:ascii="Calibri" w:hAnsi="Calibri" w:cs="Calibri"/>
          <w:shd w:val="clear" w:color="auto" w:fill="FFFFFF"/>
        </w:rPr>
        <w:t xml:space="preserve"> - </w:t>
      </w:r>
      <w:r w:rsidR="00C72143" w:rsidRPr="00966992">
        <w:rPr>
          <w:rFonts w:ascii="Calibri" w:hAnsi="Calibri" w:cs="Calibri"/>
          <w:shd w:val="clear" w:color="auto" w:fill="FFFFFF"/>
        </w:rPr>
        <w:t xml:space="preserve">nisu izgrađene. Znamo da Hrvatske ceste </w:t>
      </w:r>
      <w:r w:rsidR="00A26E08" w:rsidRPr="00966992">
        <w:rPr>
          <w:rFonts w:ascii="Calibri" w:hAnsi="Calibri" w:cs="Calibri"/>
          <w:shd w:val="clear" w:color="auto" w:fill="FFFFFF"/>
        </w:rPr>
        <w:t xml:space="preserve">za to </w:t>
      </w:r>
      <w:r w:rsidR="00C72143" w:rsidRPr="00966992">
        <w:rPr>
          <w:rFonts w:ascii="Calibri" w:hAnsi="Calibri" w:cs="Calibri"/>
          <w:shd w:val="clear" w:color="auto" w:fill="FFFFFF"/>
        </w:rPr>
        <w:t>imaju projekt, ali vjerojatno Vi imate informaciju i na neki način možete lobirati da to bude što ranije. Plus još onaj most što smo pričali</w:t>
      </w:r>
      <w:r w:rsidR="00A26E08" w:rsidRPr="00966992">
        <w:rPr>
          <w:rFonts w:ascii="Calibri" w:hAnsi="Calibri" w:cs="Calibri"/>
          <w:shd w:val="clear" w:color="auto" w:fill="FFFFFF"/>
        </w:rPr>
        <w:t>,</w:t>
      </w:r>
      <w:r w:rsidR="00C72143" w:rsidRPr="00966992">
        <w:rPr>
          <w:rFonts w:ascii="Calibri" w:hAnsi="Calibri" w:cs="Calibri"/>
          <w:shd w:val="clear" w:color="auto" w:fill="FFFFFF"/>
        </w:rPr>
        <w:t xml:space="preserve"> pa ste mi rekli da će</w:t>
      </w:r>
      <w:r w:rsidR="00A26E08" w:rsidRPr="00966992">
        <w:rPr>
          <w:rFonts w:ascii="Calibri" w:hAnsi="Calibri" w:cs="Calibri"/>
          <w:shd w:val="clear" w:color="auto" w:fill="FFFFFF"/>
        </w:rPr>
        <w:t xml:space="preserve"> </w:t>
      </w:r>
      <w:r w:rsidR="00C72143" w:rsidRPr="00966992">
        <w:rPr>
          <w:rFonts w:ascii="Calibri" w:hAnsi="Calibri" w:cs="Calibri"/>
          <w:shd w:val="clear" w:color="auto" w:fill="FFFFFF"/>
        </w:rPr>
        <w:t>krajem prošle godine počet</w:t>
      </w:r>
      <w:r w:rsidR="00A26E08" w:rsidRPr="00966992">
        <w:rPr>
          <w:rFonts w:ascii="Calibri" w:hAnsi="Calibri" w:cs="Calibri"/>
          <w:shd w:val="clear" w:color="auto" w:fill="FFFFFF"/>
        </w:rPr>
        <w:t xml:space="preserve">i </w:t>
      </w:r>
      <w:r w:rsidR="00C72143" w:rsidRPr="00966992">
        <w:rPr>
          <w:rFonts w:ascii="Calibri" w:hAnsi="Calibri" w:cs="Calibri"/>
          <w:shd w:val="clear" w:color="auto" w:fill="FFFFFF"/>
        </w:rPr>
        <w:t>sanacij</w:t>
      </w:r>
      <w:r w:rsidR="00A26E08" w:rsidRPr="00966992">
        <w:rPr>
          <w:rFonts w:ascii="Calibri" w:hAnsi="Calibri" w:cs="Calibri"/>
          <w:shd w:val="clear" w:color="auto" w:fill="FFFFFF"/>
        </w:rPr>
        <w:t xml:space="preserve">a, </w:t>
      </w:r>
      <w:r w:rsidR="00C72143" w:rsidRPr="00966992">
        <w:rPr>
          <w:rFonts w:ascii="Calibri" w:hAnsi="Calibri" w:cs="Calibri"/>
          <w:shd w:val="clear" w:color="auto" w:fill="FFFFFF"/>
        </w:rPr>
        <w:t>kod vojarne, odnosno</w:t>
      </w:r>
      <w:r w:rsidR="00A26E08" w:rsidRPr="00966992">
        <w:rPr>
          <w:rFonts w:ascii="Calibri" w:hAnsi="Calibri" w:cs="Calibri"/>
          <w:shd w:val="clear" w:color="auto" w:fill="FFFFFF"/>
        </w:rPr>
        <w:t xml:space="preserve"> </w:t>
      </w:r>
      <w:r w:rsidR="00C72143" w:rsidRPr="00966992">
        <w:rPr>
          <w:rFonts w:ascii="Calibri" w:hAnsi="Calibri" w:cs="Calibri"/>
          <w:shd w:val="clear" w:color="auto" w:fill="FFFFFF"/>
        </w:rPr>
        <w:t>kod Interspara preko Veličanke, jer stvarno odroni su sve veći i veći te ugroz</w:t>
      </w:r>
      <w:r w:rsidR="00A26E08" w:rsidRPr="00966992">
        <w:rPr>
          <w:rFonts w:ascii="Calibri" w:hAnsi="Calibri" w:cs="Calibri"/>
          <w:shd w:val="clear" w:color="auto" w:fill="FFFFFF"/>
        </w:rPr>
        <w:t xml:space="preserve">a za </w:t>
      </w:r>
      <w:r w:rsidR="00C72143" w:rsidRPr="00966992">
        <w:rPr>
          <w:rFonts w:ascii="Calibri" w:hAnsi="Calibri" w:cs="Calibri"/>
          <w:shd w:val="clear" w:color="auto" w:fill="FFFFFF"/>
        </w:rPr>
        <w:t>ljud</w:t>
      </w:r>
      <w:r w:rsidR="00A26E08" w:rsidRPr="00966992">
        <w:rPr>
          <w:rFonts w:ascii="Calibri" w:hAnsi="Calibri" w:cs="Calibri"/>
          <w:shd w:val="clear" w:color="auto" w:fill="FFFFFF"/>
        </w:rPr>
        <w:t xml:space="preserve">e </w:t>
      </w:r>
      <w:r w:rsidR="00C72143" w:rsidRPr="00966992">
        <w:rPr>
          <w:rFonts w:ascii="Calibri" w:hAnsi="Calibri" w:cs="Calibri"/>
          <w:shd w:val="clear" w:color="auto" w:fill="FFFFFF"/>
        </w:rPr>
        <w:t>sve već</w:t>
      </w:r>
      <w:r w:rsidR="00A26E08" w:rsidRPr="00966992">
        <w:rPr>
          <w:rFonts w:ascii="Calibri" w:hAnsi="Calibri" w:cs="Calibri"/>
          <w:shd w:val="clear" w:color="auto" w:fill="FFFFFF"/>
        </w:rPr>
        <w:t xml:space="preserve">a. </w:t>
      </w:r>
      <w:r w:rsidR="00C72143" w:rsidRPr="00966992">
        <w:rPr>
          <w:rFonts w:ascii="Calibri" w:hAnsi="Calibri" w:cs="Calibri"/>
          <w:shd w:val="clear" w:color="auto" w:fill="FFFFFF"/>
        </w:rPr>
        <w:t xml:space="preserve"> Zanima me u kojoj je to fazi?</w:t>
      </w:r>
      <w:r w:rsidR="00A26E08" w:rsidRPr="00966992">
        <w:rPr>
          <w:rFonts w:ascii="Calibri" w:hAnsi="Calibri" w:cs="Calibri"/>
          <w:shd w:val="clear" w:color="auto" w:fill="FFFFFF"/>
        </w:rPr>
        <w:t>“ Nadalje, v</w:t>
      </w:r>
      <w:r w:rsidR="00C72143" w:rsidRPr="00966992">
        <w:rPr>
          <w:rFonts w:ascii="Calibri" w:hAnsi="Calibri" w:cs="Calibri"/>
          <w:shd w:val="clear" w:color="auto" w:fill="FFFFFF"/>
        </w:rPr>
        <w:t xml:space="preserve">ijećnica je predložila i obilježavanje privremenog pješačkog prijelaza na centralnom dijelu </w:t>
      </w:r>
      <w:r w:rsidR="00A26E08" w:rsidRPr="00966992">
        <w:rPr>
          <w:rFonts w:ascii="Calibri" w:hAnsi="Calibri" w:cs="Calibri"/>
          <w:shd w:val="clear" w:color="auto" w:fill="FFFFFF"/>
        </w:rPr>
        <w:t>P</w:t>
      </w:r>
      <w:r w:rsidR="00C72143" w:rsidRPr="00966992">
        <w:rPr>
          <w:rFonts w:ascii="Calibri" w:hAnsi="Calibri" w:cs="Calibri"/>
          <w:shd w:val="clear" w:color="auto" w:fill="FFFFFF"/>
        </w:rPr>
        <w:t>arka kraj Orljave.</w:t>
      </w:r>
    </w:p>
    <w:p w14:paraId="3C9D5414" w14:textId="7EF5E86E" w:rsidR="00C72143" w:rsidRPr="00966992" w:rsidRDefault="00C72143" w:rsidP="00966992">
      <w:pPr>
        <w:spacing w:after="240"/>
        <w:ind w:firstLine="708"/>
        <w:jc w:val="both"/>
        <w:rPr>
          <w:rFonts w:ascii="Calibri" w:hAnsi="Calibri" w:cs="Calibri"/>
          <w:b/>
          <w:shd w:val="clear" w:color="auto" w:fill="FFFFFF"/>
        </w:rPr>
      </w:pPr>
      <w:r w:rsidRPr="00966992">
        <w:rPr>
          <w:rFonts w:ascii="Calibri" w:hAnsi="Calibri" w:cs="Calibri"/>
          <w:shd w:val="clear" w:color="auto" w:fill="FFFFFF"/>
        </w:rPr>
        <w:t>GRADONAČELNIK</w:t>
      </w:r>
      <w:r w:rsidR="008F5825" w:rsidRPr="00966992">
        <w:rPr>
          <w:rFonts w:ascii="Calibri" w:hAnsi="Calibri" w:cs="Calibri"/>
          <w:shd w:val="clear" w:color="auto" w:fill="FFFFFF"/>
        </w:rPr>
        <w:t xml:space="preserve"> </w:t>
      </w:r>
      <w:r w:rsidR="00CF1A40" w:rsidRPr="00966992">
        <w:rPr>
          <w:rFonts w:ascii="Calibri" w:hAnsi="Calibri" w:cs="Calibri"/>
          <w:shd w:val="clear" w:color="auto" w:fill="FFFFFF"/>
        </w:rPr>
        <w:t xml:space="preserve">je odgovorio </w:t>
      </w:r>
      <w:r w:rsidRPr="00966992">
        <w:rPr>
          <w:rFonts w:ascii="Calibri" w:hAnsi="Calibri" w:cs="Calibri"/>
          <w:shd w:val="clear" w:color="auto" w:fill="FFFFFF"/>
        </w:rPr>
        <w:t xml:space="preserve">vijećnici kakao je rekonstrukcija mosta na Veličaniki u nadležnosti Hrvatskih cesta d.o.o., da se za isto čeka izdavanje građevinske dozvole te da su radovi u postupku. Potom </w:t>
      </w:r>
      <w:r w:rsidR="00CF1A40" w:rsidRPr="00966992">
        <w:rPr>
          <w:rFonts w:ascii="Calibri" w:hAnsi="Calibri" w:cs="Calibri"/>
          <w:shd w:val="clear" w:color="auto" w:fill="FFFFFF"/>
        </w:rPr>
        <w:t xml:space="preserve">je dodao da su </w:t>
      </w:r>
      <w:r w:rsidRPr="00966992">
        <w:rPr>
          <w:rFonts w:ascii="Calibri" w:hAnsi="Calibri" w:cs="Calibri"/>
          <w:shd w:val="clear" w:color="auto" w:fill="FFFFFF"/>
        </w:rPr>
        <w:t xml:space="preserve">radovi na kružnim tokovima također u nadležnosti navedenog društva te da je za kružni tok kod Vojarne projekt gotov i rješenje se očekuje do kraja ove godine. Što se tiče </w:t>
      </w:r>
      <w:r w:rsidR="00A760AA" w:rsidRPr="00966992">
        <w:rPr>
          <w:rFonts w:ascii="Calibri" w:hAnsi="Calibri" w:cs="Calibri"/>
          <w:shd w:val="clear" w:color="auto" w:fill="FFFFFF"/>
        </w:rPr>
        <w:t xml:space="preserve">izgradnje </w:t>
      </w:r>
      <w:r w:rsidRPr="00966992">
        <w:rPr>
          <w:rFonts w:ascii="Calibri" w:hAnsi="Calibri" w:cs="Calibri"/>
          <w:shd w:val="clear" w:color="auto" w:fill="FFFFFF"/>
        </w:rPr>
        <w:t xml:space="preserve">kružnih tokova na cesti D38 od Zvečeva do Supernove, postoje problemi vezani uz projektnu dokumentaciju kao i uz neriješene imovinsko-pravne odnose s drugim kružnim tokom (na uglu Orljavske ulice), a kako se Ulica Kralja Krešimira (pored parka uz rijeku Orljavu) planira ponovno asfaltirati, nakon dovršenih radova na istoj cesti obilježit </w:t>
      </w:r>
      <w:r w:rsidR="00A760AA" w:rsidRPr="00966992">
        <w:rPr>
          <w:rFonts w:ascii="Calibri" w:hAnsi="Calibri" w:cs="Calibri"/>
          <w:shd w:val="clear" w:color="auto" w:fill="FFFFFF"/>
        </w:rPr>
        <w:t>će se</w:t>
      </w:r>
      <w:r w:rsidRPr="00966992">
        <w:rPr>
          <w:rFonts w:ascii="Calibri" w:hAnsi="Calibri" w:cs="Calibri"/>
          <w:shd w:val="clear" w:color="auto" w:fill="FFFFFF"/>
        </w:rPr>
        <w:t xml:space="preserve"> i pješački prijelaz. </w:t>
      </w:r>
    </w:p>
    <w:p w14:paraId="17CB05F8" w14:textId="566EA6F8" w:rsidR="00C72143" w:rsidRPr="00966992" w:rsidRDefault="008F5825" w:rsidP="008F5825">
      <w:pPr>
        <w:ind w:firstLine="708"/>
        <w:jc w:val="both"/>
        <w:rPr>
          <w:rFonts w:ascii="Calibri" w:hAnsi="Calibri" w:cs="Calibri"/>
          <w:shd w:val="clear" w:color="auto" w:fill="FFFFFF"/>
        </w:rPr>
      </w:pPr>
      <w:r w:rsidRPr="00966992">
        <w:rPr>
          <w:rFonts w:ascii="Calibri" w:hAnsi="Calibri" w:cs="Calibri"/>
          <w:shd w:val="clear" w:color="auto" w:fill="FFFFFF"/>
        </w:rPr>
        <w:t xml:space="preserve">4. </w:t>
      </w:r>
      <w:r w:rsidR="00C72143" w:rsidRPr="00966992">
        <w:rPr>
          <w:rFonts w:ascii="Calibri" w:hAnsi="Calibri" w:cs="Calibri"/>
          <w:shd w:val="clear" w:color="auto" w:fill="FFFFFF"/>
        </w:rPr>
        <w:t xml:space="preserve">Vijećnik TOMISLAV HAJPEK </w:t>
      </w:r>
      <w:r w:rsidRPr="00966992">
        <w:rPr>
          <w:rFonts w:ascii="Calibri" w:hAnsi="Calibri" w:cs="Calibri"/>
          <w:shd w:val="clear" w:color="auto" w:fill="FFFFFF"/>
        </w:rPr>
        <w:t xml:space="preserve">postavlja pitanje </w:t>
      </w:r>
      <w:r w:rsidR="00C72143" w:rsidRPr="00966992">
        <w:rPr>
          <w:rFonts w:ascii="Calibri" w:hAnsi="Calibri" w:cs="Calibri"/>
          <w:shd w:val="clear" w:color="auto" w:fill="FFFFFF"/>
        </w:rPr>
        <w:t>gradonačelniku</w:t>
      </w:r>
      <w:r w:rsidRPr="00966992">
        <w:rPr>
          <w:rFonts w:ascii="Calibri" w:hAnsi="Calibri" w:cs="Calibri"/>
          <w:shd w:val="clear" w:color="auto" w:fill="FFFFFF"/>
        </w:rPr>
        <w:t xml:space="preserve"> </w:t>
      </w:r>
      <w:r w:rsidR="00001DFA" w:rsidRPr="00966992">
        <w:rPr>
          <w:rFonts w:ascii="Calibri" w:hAnsi="Calibri" w:cs="Calibri"/>
          <w:shd w:val="clear" w:color="auto" w:fill="FFFFFF"/>
        </w:rPr>
        <w:t xml:space="preserve">sljedećeg sadržaja: </w:t>
      </w:r>
      <w:r w:rsidR="00C72143" w:rsidRPr="00966992">
        <w:rPr>
          <w:rFonts w:ascii="Calibri" w:hAnsi="Calibri" w:cs="Calibri"/>
          <w:shd w:val="clear" w:color="auto" w:fill="FFFFFF"/>
        </w:rPr>
        <w:t>„Moje pitanje se odnosi na rasvjetu uz rijeku Orljavu, točnije uz šetnicu</w:t>
      </w:r>
      <w:r w:rsidR="00001DFA" w:rsidRPr="00966992">
        <w:rPr>
          <w:rFonts w:ascii="Calibri" w:hAnsi="Calibri" w:cs="Calibri"/>
          <w:shd w:val="clear" w:color="auto" w:fill="FFFFFF"/>
        </w:rPr>
        <w:t>. Na dijelu k</w:t>
      </w:r>
      <w:r w:rsidR="00C72143" w:rsidRPr="00966992">
        <w:rPr>
          <w:rFonts w:ascii="Calibri" w:hAnsi="Calibri" w:cs="Calibri"/>
          <w:shd w:val="clear" w:color="auto" w:fill="FFFFFF"/>
        </w:rPr>
        <w:t>od Plodina pa do mosta na obilaznici položena je električna instalacija</w:t>
      </w:r>
      <w:r w:rsidR="00001DFA" w:rsidRPr="00966992">
        <w:rPr>
          <w:rFonts w:ascii="Calibri" w:hAnsi="Calibri" w:cs="Calibri"/>
          <w:shd w:val="clear" w:color="auto" w:fill="FFFFFF"/>
        </w:rPr>
        <w:t>,</w:t>
      </w:r>
      <w:r w:rsidR="00C72143" w:rsidRPr="00966992">
        <w:rPr>
          <w:rFonts w:ascii="Calibri" w:hAnsi="Calibri" w:cs="Calibri"/>
          <w:shd w:val="clear" w:color="auto" w:fill="FFFFFF"/>
        </w:rPr>
        <w:t xml:space="preserve"> međutim nisu postavljeni ni stupovi niti električna tijela. Zanima me zbog čega i dokle je to stiglo.</w:t>
      </w:r>
      <w:r w:rsidR="00001DFA" w:rsidRPr="00966992">
        <w:rPr>
          <w:rFonts w:ascii="Calibri" w:hAnsi="Calibri" w:cs="Calibri"/>
          <w:shd w:val="clear" w:color="auto" w:fill="FFFFFF"/>
        </w:rPr>
        <w:t>"</w:t>
      </w:r>
      <w:r w:rsidR="00C72143" w:rsidRPr="00966992">
        <w:rPr>
          <w:rFonts w:ascii="Calibri" w:hAnsi="Calibri" w:cs="Calibri"/>
          <w:shd w:val="clear" w:color="auto" w:fill="FFFFFF"/>
        </w:rPr>
        <w:t xml:space="preserve"> </w:t>
      </w:r>
    </w:p>
    <w:p w14:paraId="32E8DD63" w14:textId="57B71081" w:rsidR="00C72143" w:rsidRPr="00966992" w:rsidRDefault="00C72143" w:rsidP="00966992">
      <w:pPr>
        <w:pStyle w:val="Odlomakpopisa"/>
        <w:spacing w:after="240"/>
        <w:ind w:left="0" w:firstLine="720"/>
        <w:jc w:val="both"/>
        <w:rPr>
          <w:rFonts w:ascii="Calibri" w:hAnsi="Calibri" w:cs="Calibri"/>
          <w:b w:val="0"/>
          <w:sz w:val="22"/>
          <w:szCs w:val="22"/>
          <w:shd w:val="clear" w:color="auto" w:fill="FFFFFF"/>
          <w:lang w:val="hr-HR"/>
        </w:rPr>
      </w:pPr>
      <w:r w:rsidRPr="00966992">
        <w:rPr>
          <w:rFonts w:ascii="Calibri" w:hAnsi="Calibri" w:cs="Calibri"/>
          <w:b w:val="0"/>
          <w:sz w:val="22"/>
          <w:szCs w:val="22"/>
          <w:shd w:val="clear" w:color="auto" w:fill="FFFFFF"/>
          <w:lang w:val="hr-HR"/>
        </w:rPr>
        <w:t>JELENA VIDOVIĆ, službenica ovlaštena za privremeno obavljanje poslova pročelnika</w:t>
      </w:r>
      <w:r w:rsidR="008F5825" w:rsidRPr="00966992">
        <w:rPr>
          <w:rFonts w:ascii="Calibri" w:hAnsi="Calibri" w:cs="Calibri"/>
          <w:b w:val="0"/>
          <w:sz w:val="22"/>
          <w:szCs w:val="22"/>
          <w:shd w:val="clear" w:color="auto" w:fill="FFFFFF"/>
          <w:lang w:val="hr-HR"/>
        </w:rPr>
        <w:t xml:space="preserve"> o</w:t>
      </w:r>
      <w:r w:rsidRPr="00966992">
        <w:rPr>
          <w:rFonts w:ascii="Calibri" w:hAnsi="Calibri" w:cs="Calibri"/>
          <w:b w:val="0"/>
          <w:sz w:val="22"/>
          <w:szCs w:val="22"/>
          <w:shd w:val="clear" w:color="auto" w:fill="FFFFFF"/>
          <w:lang w:val="hr-HR"/>
        </w:rPr>
        <w:t xml:space="preserve">dgovara vijećniku da je Grad Požega izradio projektnu dokumentaciju za postavljanje rasvjete na navedenoj šetnici, proveo postupak javne nabave i izabrao izvođača radova, </w:t>
      </w:r>
      <w:r w:rsidR="00001DFA" w:rsidRPr="00966992">
        <w:rPr>
          <w:rFonts w:ascii="Calibri" w:hAnsi="Calibri" w:cs="Calibri"/>
          <w:b w:val="0"/>
          <w:sz w:val="22"/>
          <w:szCs w:val="22"/>
          <w:shd w:val="clear" w:color="auto" w:fill="FFFFFF"/>
          <w:lang w:val="hr-HR"/>
        </w:rPr>
        <w:t>p</w:t>
      </w:r>
      <w:r w:rsidRPr="00966992">
        <w:rPr>
          <w:rFonts w:ascii="Calibri" w:hAnsi="Calibri" w:cs="Calibri"/>
          <w:b w:val="0"/>
          <w:sz w:val="22"/>
          <w:szCs w:val="22"/>
          <w:shd w:val="clear" w:color="auto" w:fill="FFFFFF"/>
          <w:lang w:val="hr-HR"/>
        </w:rPr>
        <w:t>rijav</w:t>
      </w:r>
      <w:r w:rsidR="00001DFA" w:rsidRPr="00966992">
        <w:rPr>
          <w:rFonts w:ascii="Calibri" w:hAnsi="Calibri" w:cs="Calibri"/>
          <w:b w:val="0"/>
          <w:sz w:val="22"/>
          <w:szCs w:val="22"/>
          <w:shd w:val="clear" w:color="auto" w:fill="FFFFFF"/>
          <w:lang w:val="hr-HR"/>
        </w:rPr>
        <w:t xml:space="preserve">io </w:t>
      </w:r>
      <w:r w:rsidRPr="00966992">
        <w:rPr>
          <w:rFonts w:ascii="Calibri" w:hAnsi="Calibri" w:cs="Calibri"/>
          <w:b w:val="0"/>
          <w:sz w:val="22"/>
          <w:szCs w:val="22"/>
          <w:shd w:val="clear" w:color="auto" w:fill="FFFFFF"/>
          <w:lang w:val="hr-HR"/>
        </w:rPr>
        <w:t>početak građenja</w:t>
      </w:r>
      <w:r w:rsidR="00001DFA" w:rsidRPr="00966992">
        <w:rPr>
          <w:rFonts w:ascii="Calibri" w:hAnsi="Calibri" w:cs="Calibri"/>
          <w:b w:val="0"/>
          <w:sz w:val="22"/>
          <w:szCs w:val="22"/>
          <w:shd w:val="clear" w:color="auto" w:fill="FFFFFF"/>
          <w:lang w:val="hr-HR"/>
        </w:rPr>
        <w:t xml:space="preserve"> te da se </w:t>
      </w:r>
      <w:r w:rsidRPr="00966992">
        <w:rPr>
          <w:rFonts w:ascii="Calibri" w:hAnsi="Calibri" w:cs="Calibri"/>
          <w:b w:val="0"/>
          <w:sz w:val="22"/>
          <w:szCs w:val="22"/>
          <w:shd w:val="clear" w:color="auto" w:fill="FFFFFF"/>
          <w:lang w:val="hr-HR"/>
        </w:rPr>
        <w:t xml:space="preserve">u vrlo kratkom roku očekuje realizacija spomenutih radova. </w:t>
      </w:r>
    </w:p>
    <w:bookmarkEnd w:id="5"/>
    <w:p w14:paraId="40896682" w14:textId="4914EEC8" w:rsidR="00C72143" w:rsidRPr="00966992" w:rsidRDefault="008F5825" w:rsidP="008F5825">
      <w:pPr>
        <w:ind w:firstLine="708"/>
        <w:jc w:val="both"/>
        <w:rPr>
          <w:rFonts w:ascii="Calibri" w:hAnsi="Calibri" w:cs="Calibri"/>
          <w:b/>
          <w:shd w:val="clear" w:color="auto" w:fill="FFFFFF"/>
        </w:rPr>
      </w:pPr>
      <w:r w:rsidRPr="00966992">
        <w:rPr>
          <w:rFonts w:ascii="Calibri" w:hAnsi="Calibri" w:cs="Calibri"/>
          <w:shd w:val="clear" w:color="auto" w:fill="FFFFFF"/>
        </w:rPr>
        <w:t>5.</w:t>
      </w:r>
      <w:r w:rsidR="00807EE2" w:rsidRPr="00966992">
        <w:rPr>
          <w:rFonts w:ascii="Calibri" w:hAnsi="Calibri" w:cs="Calibri"/>
          <w:shd w:val="clear" w:color="auto" w:fill="FFFFFF"/>
        </w:rPr>
        <w:t xml:space="preserve"> </w:t>
      </w:r>
      <w:r w:rsidRPr="00966992">
        <w:rPr>
          <w:rFonts w:ascii="Calibri" w:hAnsi="Calibri" w:cs="Calibri"/>
          <w:shd w:val="clear" w:color="auto" w:fill="FFFFFF"/>
        </w:rPr>
        <w:t xml:space="preserve">Vijećnik </w:t>
      </w:r>
      <w:r w:rsidR="00C72143" w:rsidRPr="00966992">
        <w:rPr>
          <w:rFonts w:ascii="Calibri" w:hAnsi="Calibri" w:cs="Calibri"/>
          <w:shd w:val="clear" w:color="auto" w:fill="FFFFFF"/>
        </w:rPr>
        <w:t>dr.sc. DINKO ZIMA</w:t>
      </w:r>
      <w:r w:rsidR="00807EE2" w:rsidRPr="00966992">
        <w:rPr>
          <w:rFonts w:ascii="Calibri" w:hAnsi="Calibri" w:cs="Calibri"/>
          <w:shd w:val="clear" w:color="auto" w:fill="FFFFFF"/>
        </w:rPr>
        <w:t xml:space="preserve"> </w:t>
      </w:r>
      <w:r w:rsidR="00C72143" w:rsidRPr="00966992">
        <w:rPr>
          <w:rFonts w:ascii="Calibri" w:hAnsi="Calibri" w:cs="Calibri"/>
          <w:shd w:val="clear" w:color="auto" w:fill="FFFFFF"/>
        </w:rPr>
        <w:t>pita</w:t>
      </w:r>
      <w:r w:rsidR="00001DFA" w:rsidRPr="00966992">
        <w:rPr>
          <w:rFonts w:ascii="Calibri" w:hAnsi="Calibri" w:cs="Calibri"/>
          <w:shd w:val="clear" w:color="auto" w:fill="FFFFFF"/>
        </w:rPr>
        <w:t xml:space="preserve"> </w:t>
      </w:r>
      <w:r w:rsidR="00C72143" w:rsidRPr="00966992">
        <w:rPr>
          <w:rFonts w:ascii="Calibri" w:hAnsi="Calibri" w:cs="Calibri"/>
          <w:shd w:val="clear" w:color="auto" w:fill="FFFFFF"/>
        </w:rPr>
        <w:t>gradonačelnika</w:t>
      </w:r>
      <w:r w:rsidR="00001DFA" w:rsidRPr="00966992">
        <w:rPr>
          <w:rFonts w:ascii="Calibri" w:hAnsi="Calibri" w:cs="Calibri"/>
          <w:shd w:val="clear" w:color="auto" w:fill="FFFFFF"/>
        </w:rPr>
        <w:t xml:space="preserve"> sljedeće</w:t>
      </w:r>
      <w:r w:rsidR="00C72143" w:rsidRPr="00966992">
        <w:rPr>
          <w:rFonts w:ascii="Calibri" w:hAnsi="Calibri" w:cs="Calibri"/>
          <w:shd w:val="clear" w:color="auto" w:fill="FFFFFF"/>
        </w:rPr>
        <w:t xml:space="preserve">: „Dolazi, ubrzo sezona kupanja, kakva je situacija s gradskim bazenima, obzirom na to da imamo informaciju da ne postoji vodopravna dozvola, filteri koji su ugrađeni već znamo u čijem mandatu i koliko ih je ugrađeno dakle ne funkcioniraju. Kada sezona kupanja započinje?  </w:t>
      </w:r>
    </w:p>
    <w:p w14:paraId="53DD455F" w14:textId="11E1B755" w:rsidR="00807EE2" w:rsidRPr="00966992" w:rsidRDefault="00C72143" w:rsidP="00966992">
      <w:pPr>
        <w:spacing w:after="240"/>
        <w:ind w:firstLine="708"/>
        <w:jc w:val="both"/>
        <w:rPr>
          <w:rFonts w:ascii="Calibri" w:hAnsi="Calibri" w:cs="Calibri"/>
        </w:rPr>
      </w:pPr>
      <w:r w:rsidRPr="00966992">
        <w:rPr>
          <w:rFonts w:ascii="Calibri" w:hAnsi="Calibri" w:cs="Calibri"/>
          <w:bCs/>
          <w:shd w:val="clear" w:color="auto" w:fill="FFFFFF"/>
        </w:rPr>
        <w:t>GRADONAČELNIK</w:t>
      </w:r>
      <w:r w:rsidR="008F5825" w:rsidRPr="00966992">
        <w:rPr>
          <w:rFonts w:ascii="Calibri" w:hAnsi="Calibri" w:cs="Calibri"/>
          <w:bCs/>
          <w:shd w:val="clear" w:color="auto" w:fill="FFFFFF"/>
        </w:rPr>
        <w:t xml:space="preserve"> </w:t>
      </w:r>
      <w:r w:rsidR="00807EE2" w:rsidRPr="00966992">
        <w:rPr>
          <w:rFonts w:ascii="Calibri" w:hAnsi="Calibri" w:cs="Calibri"/>
        </w:rPr>
        <w:t xml:space="preserve">je odgovorio vijećniku Zimi, da ovogodišnja sezona kupanja na gradskim bazenima počinje u ponedjeljak, 3. lipnja te je istaknuo sljedeće: „Problem koji je s dozvolama postojao riješen je privremenim ispuštanjem vode u Veličanku, a ove godine je Tekija prespojila cijevi kako bi voda išla u pročišćivač. Što se tiče filtera, veliki i mali bazen </w:t>
      </w:r>
      <w:r w:rsidR="00001DFA" w:rsidRPr="00966992">
        <w:rPr>
          <w:rFonts w:ascii="Calibri" w:hAnsi="Calibri" w:cs="Calibri"/>
        </w:rPr>
        <w:t xml:space="preserve">je </w:t>
      </w:r>
      <w:r w:rsidR="00807EE2" w:rsidRPr="00966992">
        <w:rPr>
          <w:rFonts w:ascii="Calibri" w:hAnsi="Calibri" w:cs="Calibri"/>
        </w:rPr>
        <w:t>obojan</w:t>
      </w:r>
      <w:r w:rsidR="00001DFA" w:rsidRPr="00966992">
        <w:rPr>
          <w:rFonts w:ascii="Calibri" w:hAnsi="Calibri" w:cs="Calibri"/>
        </w:rPr>
        <w:t xml:space="preserve"> </w:t>
      </w:r>
      <w:r w:rsidR="00807EE2" w:rsidRPr="00966992">
        <w:rPr>
          <w:rFonts w:ascii="Calibri" w:hAnsi="Calibri" w:cs="Calibri"/>
        </w:rPr>
        <w:t>kako bi se smanjile alge i potpomoglo funkcioniranje instaliranih filtera. Međutim, za predviđeni kapacitet kupača imamo mali broj instaliranih filtera. Napravljena je dijagnostika i popriličan je iznos potrebno uložiti u pumpe i strojarnicu. Za ovu je godinu sigurnost kupanja zajamčena.“</w:t>
      </w:r>
    </w:p>
    <w:p w14:paraId="2273B51A" w14:textId="7DCF8C59" w:rsidR="00C72143" w:rsidRPr="00966992" w:rsidRDefault="00807EE2" w:rsidP="00807EE2">
      <w:pPr>
        <w:pStyle w:val="Odlomakpopisa"/>
        <w:ind w:left="0" w:firstLine="708"/>
        <w:jc w:val="both"/>
        <w:rPr>
          <w:rFonts w:ascii="Calibri" w:hAnsi="Calibri" w:cs="Calibri"/>
          <w:b w:val="0"/>
          <w:bCs/>
          <w:sz w:val="22"/>
          <w:szCs w:val="22"/>
          <w:shd w:val="clear" w:color="auto" w:fill="FFFFFF"/>
          <w:lang w:val="hr-HR"/>
        </w:rPr>
      </w:pPr>
      <w:r w:rsidRPr="00966992">
        <w:rPr>
          <w:rFonts w:ascii="Calibri" w:hAnsi="Calibri" w:cs="Calibri"/>
          <w:b w:val="0"/>
          <w:bCs/>
          <w:sz w:val="22"/>
          <w:szCs w:val="22"/>
          <w:shd w:val="clear" w:color="auto" w:fill="FFFFFF"/>
          <w:lang w:val="hr-HR"/>
        </w:rPr>
        <w:t xml:space="preserve">6. </w:t>
      </w:r>
      <w:r w:rsidR="00C72143" w:rsidRPr="00966992">
        <w:rPr>
          <w:rFonts w:ascii="Calibri" w:hAnsi="Calibri" w:cs="Calibri"/>
          <w:b w:val="0"/>
          <w:bCs/>
          <w:sz w:val="22"/>
          <w:szCs w:val="22"/>
          <w:shd w:val="clear" w:color="auto" w:fill="FFFFFF"/>
          <w:lang w:val="hr-HR"/>
        </w:rPr>
        <w:t>Vijećnik LUKA SAMARDŽIJA</w:t>
      </w:r>
      <w:r w:rsidRPr="00966992">
        <w:rPr>
          <w:rFonts w:ascii="Calibri" w:hAnsi="Calibri" w:cs="Calibri"/>
          <w:b w:val="0"/>
          <w:bCs/>
          <w:sz w:val="22"/>
          <w:szCs w:val="22"/>
          <w:shd w:val="clear" w:color="auto" w:fill="FFFFFF"/>
          <w:lang w:val="hr-HR"/>
        </w:rPr>
        <w:t xml:space="preserve"> </w:t>
      </w:r>
      <w:r w:rsidR="00001DFA" w:rsidRPr="00966992">
        <w:rPr>
          <w:rFonts w:ascii="Calibri" w:hAnsi="Calibri" w:cs="Calibri"/>
          <w:b w:val="0"/>
          <w:bCs/>
          <w:sz w:val="22"/>
          <w:szCs w:val="22"/>
          <w:shd w:val="clear" w:color="auto" w:fill="FFFFFF"/>
          <w:lang w:val="hr-HR"/>
        </w:rPr>
        <w:t xml:space="preserve">navodi </w:t>
      </w:r>
      <w:r w:rsidRPr="00966992">
        <w:rPr>
          <w:rFonts w:ascii="Calibri" w:hAnsi="Calibri" w:cs="Calibri"/>
          <w:b w:val="0"/>
          <w:bCs/>
          <w:sz w:val="22"/>
          <w:szCs w:val="22"/>
          <w:shd w:val="clear" w:color="auto" w:fill="FFFFFF"/>
          <w:lang w:val="hr-HR"/>
        </w:rPr>
        <w:t xml:space="preserve">se </w:t>
      </w:r>
      <w:r w:rsidR="00A760AA" w:rsidRPr="00966992">
        <w:rPr>
          <w:rFonts w:ascii="Calibri" w:hAnsi="Calibri" w:cs="Calibri"/>
          <w:b w:val="0"/>
          <w:bCs/>
          <w:sz w:val="22"/>
          <w:szCs w:val="22"/>
          <w:shd w:val="clear" w:color="auto" w:fill="FFFFFF"/>
          <w:lang w:val="hr-HR"/>
        </w:rPr>
        <w:t xml:space="preserve">njegovo </w:t>
      </w:r>
      <w:r w:rsidRPr="00966992">
        <w:rPr>
          <w:rFonts w:ascii="Calibri" w:hAnsi="Calibri" w:cs="Calibri"/>
          <w:b w:val="0"/>
          <w:bCs/>
          <w:sz w:val="22"/>
          <w:szCs w:val="22"/>
          <w:shd w:val="clear" w:color="auto" w:fill="FFFFFF"/>
          <w:lang w:val="hr-HR"/>
        </w:rPr>
        <w:t>p</w:t>
      </w:r>
      <w:r w:rsidR="00C72143" w:rsidRPr="00966992">
        <w:rPr>
          <w:rFonts w:ascii="Calibri" w:hAnsi="Calibri" w:cs="Calibri"/>
          <w:b w:val="0"/>
          <w:bCs/>
          <w:sz w:val="22"/>
          <w:szCs w:val="22"/>
          <w:shd w:val="clear" w:color="auto" w:fill="FFFFFF"/>
          <w:lang w:val="hr-HR"/>
        </w:rPr>
        <w:t>itanje odnosi na stanje u dječjim vrtićima</w:t>
      </w:r>
      <w:r w:rsidRPr="00966992">
        <w:rPr>
          <w:rFonts w:ascii="Calibri" w:hAnsi="Calibri" w:cs="Calibri"/>
          <w:b w:val="0"/>
          <w:bCs/>
          <w:sz w:val="22"/>
          <w:szCs w:val="22"/>
          <w:shd w:val="clear" w:color="auto" w:fill="FFFFFF"/>
          <w:lang w:val="hr-HR"/>
        </w:rPr>
        <w:t xml:space="preserve"> te pita: </w:t>
      </w:r>
      <w:r w:rsidR="00C72143" w:rsidRPr="00966992">
        <w:rPr>
          <w:rFonts w:ascii="Calibri" w:hAnsi="Calibri" w:cs="Calibri"/>
          <w:b w:val="0"/>
          <w:bCs/>
          <w:sz w:val="22"/>
          <w:szCs w:val="22"/>
          <w:shd w:val="clear" w:color="auto" w:fill="FFFFFF"/>
          <w:lang w:val="hr-HR"/>
        </w:rPr>
        <w:t xml:space="preserve"> </w:t>
      </w:r>
      <w:r w:rsidRPr="00966992">
        <w:rPr>
          <w:rFonts w:ascii="Calibri" w:hAnsi="Calibri" w:cs="Calibri"/>
          <w:b w:val="0"/>
          <w:bCs/>
          <w:sz w:val="22"/>
          <w:szCs w:val="22"/>
          <w:shd w:val="clear" w:color="auto" w:fill="FFFFFF"/>
          <w:lang w:val="hr-HR"/>
        </w:rPr>
        <w:t>„</w:t>
      </w:r>
      <w:r w:rsidR="00C72143" w:rsidRPr="00966992">
        <w:rPr>
          <w:rFonts w:ascii="Calibri" w:hAnsi="Calibri" w:cs="Calibri"/>
          <w:b w:val="0"/>
          <w:bCs/>
          <w:sz w:val="22"/>
          <w:szCs w:val="22"/>
          <w:shd w:val="clear" w:color="auto" w:fill="FFFFFF"/>
          <w:lang w:val="hr-HR"/>
        </w:rPr>
        <w:t>Gradonačelniče, trebam savjet što reći roditeljima koji nisu dobili vrtić?“</w:t>
      </w:r>
    </w:p>
    <w:p w14:paraId="2FB0E7EE" w14:textId="23DC092B" w:rsidR="00807EE2" w:rsidRPr="00966992" w:rsidRDefault="00C72143" w:rsidP="00966992">
      <w:pPr>
        <w:spacing w:after="240"/>
        <w:ind w:firstLine="708"/>
        <w:jc w:val="both"/>
        <w:rPr>
          <w:rFonts w:cstheme="minorHAnsi"/>
        </w:rPr>
      </w:pPr>
      <w:r w:rsidRPr="00966992">
        <w:rPr>
          <w:rFonts w:cstheme="minorHAnsi"/>
          <w:bCs/>
          <w:shd w:val="clear" w:color="auto" w:fill="FFFFFF"/>
        </w:rPr>
        <w:t>GRADONAČELNIK</w:t>
      </w:r>
      <w:r w:rsidR="00807EE2" w:rsidRPr="00966992">
        <w:rPr>
          <w:rFonts w:cstheme="minorHAnsi"/>
          <w:bCs/>
          <w:shd w:val="clear" w:color="auto" w:fill="FFFFFF"/>
        </w:rPr>
        <w:t xml:space="preserve">  je </w:t>
      </w:r>
      <w:r w:rsidR="00807EE2" w:rsidRPr="00966992">
        <w:rPr>
          <w:rFonts w:cstheme="minorHAnsi"/>
        </w:rPr>
        <w:t>odgovario vijećniku da je potrebno uvažiti listu o upisu svih osamdeset djece u Dječji vrtić Požega te da će se proširenjem objekta vrtića u Rudinskoj ulici i izgradnjom vrtića Pod gradom riješiti problem neupisane djece. Također očekuje da će dio djece preuzeti novouređeni katolički vrtić kraj Crkve sv. Lovre odnosno kod Željezničkog kolodvora, s tim da će i privatni vrtići na području grada morati napraviti određene iskorake u kvalitativnom smislu. Smatra da bi time navedeni problem bio riješen u sljedećoj godini.</w:t>
      </w:r>
    </w:p>
    <w:p w14:paraId="3F287CF1" w14:textId="21005ECA" w:rsidR="00807EE2" w:rsidRPr="00966992" w:rsidRDefault="00807EE2" w:rsidP="00807EE2">
      <w:pPr>
        <w:ind w:firstLine="708"/>
        <w:jc w:val="both"/>
        <w:rPr>
          <w:rFonts w:ascii="Calibri" w:hAnsi="Calibri" w:cs="Calibri"/>
        </w:rPr>
      </w:pPr>
      <w:r w:rsidRPr="00966992">
        <w:rPr>
          <w:rFonts w:cstheme="minorHAnsi"/>
          <w:bCs/>
          <w:shd w:val="clear" w:color="auto" w:fill="FFFFFF"/>
        </w:rPr>
        <w:t xml:space="preserve">7. </w:t>
      </w:r>
      <w:r w:rsidR="00C72143" w:rsidRPr="00966992">
        <w:rPr>
          <w:rFonts w:cstheme="minorHAnsi"/>
          <w:bCs/>
          <w:shd w:val="clear" w:color="auto" w:fill="FFFFFF"/>
        </w:rPr>
        <w:t>Vijećnica IVANA BOUČEK</w:t>
      </w:r>
      <w:r w:rsidRPr="00966992">
        <w:rPr>
          <w:rFonts w:cstheme="minorHAnsi"/>
          <w:b/>
          <w:bCs/>
          <w:shd w:val="clear" w:color="auto" w:fill="FFFFFF"/>
        </w:rPr>
        <w:t xml:space="preserve"> </w:t>
      </w:r>
      <w:r w:rsidRPr="00966992">
        <w:rPr>
          <w:rFonts w:cstheme="minorHAnsi"/>
          <w:shd w:val="clear" w:color="auto" w:fill="FFFFFF"/>
        </w:rPr>
        <w:t>pita gradonačlnika, u kojoj je</w:t>
      </w:r>
      <w:r w:rsidRPr="00966992">
        <w:rPr>
          <w:rFonts w:cstheme="minorHAnsi"/>
          <w:b/>
          <w:bCs/>
          <w:shd w:val="clear" w:color="auto" w:fill="FFFFFF"/>
        </w:rPr>
        <w:t xml:space="preserve">  </w:t>
      </w:r>
      <w:r w:rsidRPr="00966992">
        <w:rPr>
          <w:rFonts w:cstheme="minorHAnsi"/>
        </w:rPr>
        <w:t xml:space="preserve">fazi realizacija rekonstrukcije Županijske ulice </w:t>
      </w:r>
      <w:r w:rsidRPr="00966992">
        <w:rPr>
          <w:rFonts w:ascii="Calibri" w:hAnsi="Calibri" w:cs="Calibri"/>
        </w:rPr>
        <w:t xml:space="preserve">i mogu li se ponovno ucrtati parkirna mjesta? </w:t>
      </w:r>
    </w:p>
    <w:p w14:paraId="22F90BD4" w14:textId="26411D49" w:rsidR="00807EE2" w:rsidRPr="00966992" w:rsidRDefault="00807EE2" w:rsidP="00966992">
      <w:pPr>
        <w:spacing w:after="240"/>
        <w:ind w:firstLine="708"/>
        <w:jc w:val="both"/>
        <w:rPr>
          <w:rFonts w:ascii="Calibri" w:hAnsi="Calibri" w:cs="Calibri"/>
        </w:rPr>
      </w:pPr>
      <w:r w:rsidRPr="00966992">
        <w:rPr>
          <w:rFonts w:ascii="Calibri" w:hAnsi="Calibri" w:cs="Calibri"/>
        </w:rPr>
        <w:lastRenderedPageBreak/>
        <w:t xml:space="preserve">GRADONAČELNIK </w:t>
      </w:r>
      <w:r w:rsidR="00A760AA" w:rsidRPr="00966992">
        <w:rPr>
          <w:rFonts w:ascii="Calibri" w:hAnsi="Calibri" w:cs="Calibri"/>
        </w:rPr>
        <w:t xml:space="preserve">je odgovorio </w:t>
      </w:r>
      <w:r w:rsidRPr="00966992">
        <w:rPr>
          <w:rFonts w:ascii="Calibri" w:hAnsi="Calibri" w:cs="Calibri"/>
        </w:rPr>
        <w:t xml:space="preserve">vijećnici Bouček da je rekonstrukcija Županijske ulice obuhvaćena projektom </w:t>
      </w:r>
      <w:r w:rsidR="00A760AA" w:rsidRPr="00966992">
        <w:rPr>
          <w:rFonts w:ascii="Calibri" w:hAnsi="Calibri" w:cs="Calibri"/>
        </w:rPr>
        <w:t>r</w:t>
      </w:r>
      <w:r w:rsidRPr="00966992">
        <w:rPr>
          <w:rFonts w:ascii="Calibri" w:hAnsi="Calibri" w:cs="Calibri"/>
        </w:rPr>
        <w:t xml:space="preserve">evitalizacije povijesne gradske jezgre te da će se parkirna mjesta u </w:t>
      </w:r>
      <w:r w:rsidR="00A760AA" w:rsidRPr="00966992">
        <w:rPr>
          <w:rFonts w:ascii="Calibri" w:hAnsi="Calibri" w:cs="Calibri"/>
        </w:rPr>
        <w:t xml:space="preserve">navednoj ulici u </w:t>
      </w:r>
      <w:r w:rsidRPr="00966992">
        <w:rPr>
          <w:rFonts w:ascii="Calibri" w:hAnsi="Calibri" w:cs="Calibri"/>
        </w:rPr>
        <w:t xml:space="preserve">kratkom roku pravilno obilježiti. </w:t>
      </w:r>
    </w:p>
    <w:p w14:paraId="716D271F" w14:textId="77777777" w:rsidR="00C72143" w:rsidRPr="00966992" w:rsidRDefault="00C72143" w:rsidP="00966992">
      <w:pPr>
        <w:spacing w:after="240"/>
        <w:jc w:val="both"/>
        <w:rPr>
          <w:rFonts w:ascii="Calibri" w:hAnsi="Calibri" w:cs="Calibri"/>
          <w:bCs/>
          <w:u w:val="single"/>
        </w:rPr>
      </w:pPr>
      <w:r w:rsidRPr="00966992">
        <w:rPr>
          <w:rFonts w:ascii="Calibri" w:hAnsi="Calibri" w:cs="Calibri"/>
          <w:bCs/>
          <w:u w:val="single"/>
        </w:rPr>
        <w:t>IZVOD IZ ZAPISNIKA</w:t>
      </w:r>
    </w:p>
    <w:p w14:paraId="4ABE0B69" w14:textId="71027219" w:rsidR="00C72143" w:rsidRPr="00966992" w:rsidRDefault="00C72143" w:rsidP="00966992">
      <w:pPr>
        <w:spacing w:after="240"/>
        <w:ind w:firstLine="705"/>
        <w:jc w:val="both"/>
        <w:rPr>
          <w:rFonts w:ascii="Calibri" w:hAnsi="Calibri" w:cs="Calibri"/>
          <w:b/>
          <w:bCs/>
        </w:rPr>
      </w:pPr>
      <w:r w:rsidRPr="00966992">
        <w:rPr>
          <w:rFonts w:ascii="Calibri" w:hAnsi="Calibri" w:cs="Calibri"/>
          <w:bCs/>
        </w:rPr>
        <w:t>PREDSJEDNIK - stavlja na glasovanje</w:t>
      </w:r>
      <w:r w:rsidRPr="00966992">
        <w:rPr>
          <w:rFonts w:ascii="Calibri" w:hAnsi="Calibri" w:cs="Calibri"/>
          <w:b/>
          <w:bCs/>
        </w:rPr>
        <w:t xml:space="preserve"> </w:t>
      </w:r>
      <w:r w:rsidRPr="00966992">
        <w:rPr>
          <w:rFonts w:ascii="Calibri" w:hAnsi="Calibri" w:cs="Calibri"/>
          <w:bCs/>
        </w:rPr>
        <w:t>Izvod iz zapisnika sa 26. sjednice Gradskog vijeća Grada Požege koja je održana 29. veljače  2024. godine i konstatira da je predmetni izvod iz zapisnika jednoglasno usvojen (18 glasova za)</w:t>
      </w:r>
      <w:r w:rsidR="00807EE2" w:rsidRPr="00966992">
        <w:rPr>
          <w:rFonts w:ascii="Calibri" w:hAnsi="Calibri" w:cs="Calibri"/>
          <w:bCs/>
        </w:rPr>
        <w:t>.</w:t>
      </w:r>
    </w:p>
    <w:p w14:paraId="7E67C4D3" w14:textId="77777777" w:rsidR="00C72143" w:rsidRPr="00966992" w:rsidRDefault="00C72143" w:rsidP="00966992">
      <w:pPr>
        <w:spacing w:after="240"/>
        <w:rPr>
          <w:rFonts w:ascii="Calibri" w:hAnsi="Calibri" w:cs="Calibri"/>
          <w:u w:val="single"/>
        </w:rPr>
      </w:pPr>
      <w:r w:rsidRPr="00966992">
        <w:rPr>
          <w:rFonts w:ascii="Calibri" w:hAnsi="Calibri" w:cs="Calibri"/>
          <w:u w:val="single"/>
        </w:rPr>
        <w:t>DNEVNI RED</w:t>
      </w:r>
    </w:p>
    <w:p w14:paraId="2EAB2869"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predlaže dnevni red, pita ima li prijedloga da se nešto izostavi iz dnevnog reda, a  potom pita da li ima prijedloga za nadopunu dnevnog reda.</w:t>
      </w:r>
    </w:p>
    <w:p w14:paraId="773A167D" w14:textId="77777777" w:rsidR="00C72143" w:rsidRPr="00966992" w:rsidRDefault="00C72143" w:rsidP="00966992">
      <w:pPr>
        <w:spacing w:after="240"/>
        <w:ind w:firstLine="720"/>
        <w:jc w:val="both"/>
        <w:rPr>
          <w:rFonts w:ascii="Calibri" w:hAnsi="Calibri" w:cs="Calibri"/>
          <w:b/>
        </w:rPr>
      </w:pPr>
      <w:r w:rsidRPr="00966992">
        <w:rPr>
          <w:rFonts w:ascii="Calibri" w:hAnsi="Calibri" w:cs="Calibri"/>
        </w:rPr>
        <w:t>PREDSJEDNIK - kako nema prijedloga za izmjenu dnevnog reda daje na glasovanje predloženi dnevni red  te  konstatira da je jednoglasno usvojen (18 glasova za) sljedeći:</w:t>
      </w:r>
    </w:p>
    <w:p w14:paraId="121BC6D2" w14:textId="071D0DD9" w:rsidR="00C72143" w:rsidRPr="00966992" w:rsidRDefault="00C72143" w:rsidP="00966992">
      <w:pPr>
        <w:spacing w:after="240"/>
        <w:jc w:val="center"/>
        <w:rPr>
          <w:rFonts w:ascii="Calibri" w:hAnsi="Calibri" w:cs="Calibri"/>
          <w:bCs/>
        </w:rPr>
      </w:pPr>
      <w:r w:rsidRPr="00966992">
        <w:rPr>
          <w:rFonts w:ascii="Calibri" w:hAnsi="Calibri" w:cs="Calibri"/>
          <w:bCs/>
        </w:rPr>
        <w:t>D N E V N I   R E D:</w:t>
      </w:r>
    </w:p>
    <w:p w14:paraId="58D566A6" w14:textId="77777777" w:rsidR="00966992" w:rsidRPr="00966992" w:rsidRDefault="00966992" w:rsidP="00966992">
      <w:pPr>
        <w:ind w:left="284" w:hanging="284"/>
        <w:jc w:val="both"/>
        <w:rPr>
          <w:rFonts w:ascii="Calibri" w:hAnsi="Calibri" w:cs="Calibri"/>
        </w:rPr>
      </w:pPr>
      <w:r w:rsidRPr="00966992">
        <w:rPr>
          <w:rFonts w:ascii="Calibri" w:hAnsi="Calibri" w:cs="Calibri"/>
        </w:rPr>
        <w:t>1.</w:t>
      </w:r>
      <w:r w:rsidRPr="00966992">
        <w:rPr>
          <w:rFonts w:ascii="Calibri" w:hAnsi="Calibri" w:cs="Calibri"/>
        </w:rPr>
        <w:tab/>
        <w:t>Izvješće će o korištenju proračunske zalihe za razdoblje od 1. siječnja do 31. ožujka 2024. godine</w:t>
      </w:r>
    </w:p>
    <w:p w14:paraId="0DCFD423" w14:textId="77777777" w:rsidR="00966992" w:rsidRPr="00966992" w:rsidRDefault="00966992" w:rsidP="00966992">
      <w:pPr>
        <w:ind w:left="284" w:hanging="284"/>
        <w:jc w:val="both"/>
        <w:rPr>
          <w:rFonts w:ascii="Calibri" w:hAnsi="Calibri" w:cs="Calibri"/>
        </w:rPr>
      </w:pPr>
      <w:r w:rsidRPr="00966992">
        <w:rPr>
          <w:rFonts w:ascii="Calibri" w:eastAsiaTheme="majorEastAsia" w:hAnsi="Calibri" w:cs="Calibri"/>
        </w:rPr>
        <w:t>2.</w:t>
      </w:r>
      <w:r w:rsidRPr="00966992">
        <w:rPr>
          <w:rFonts w:ascii="Calibri" w:eastAsiaTheme="majorEastAsia" w:hAnsi="Calibri" w:cs="Calibri"/>
        </w:rPr>
        <w:tab/>
        <w:t>Prijedlog Godišnjeg izvještaja o izvršenju Proračuna Grada Požege za 2023. godinu</w:t>
      </w:r>
    </w:p>
    <w:p w14:paraId="7909F06B" w14:textId="77777777" w:rsidR="00966992" w:rsidRPr="00966992" w:rsidRDefault="00966992" w:rsidP="00966992">
      <w:pPr>
        <w:ind w:left="284" w:hanging="284"/>
        <w:contextualSpacing/>
        <w:jc w:val="both"/>
        <w:rPr>
          <w:rFonts w:ascii="Calibri" w:eastAsia="Times New Roman" w:hAnsi="Calibri" w:cs="Calibri"/>
          <w:noProof w:val="0"/>
          <w:lang w:eastAsia="hr-HR"/>
        </w:rPr>
      </w:pPr>
      <w:r w:rsidRPr="00966992">
        <w:rPr>
          <w:rFonts w:ascii="Calibri" w:eastAsia="Times New Roman" w:hAnsi="Calibri" w:cs="Calibri"/>
          <w:noProof w:val="0"/>
          <w:lang w:eastAsia="hr-HR"/>
        </w:rPr>
        <w:t>3.a)</w:t>
      </w:r>
      <w:r w:rsidRPr="00966992">
        <w:rPr>
          <w:rFonts w:ascii="Calibri" w:eastAsia="Times New Roman" w:hAnsi="Calibri" w:cs="Calibri"/>
          <w:noProof w:val="0"/>
          <w:lang w:eastAsia="hr-HR"/>
        </w:rPr>
        <w:tab/>
        <w:t>Izvješće o realizaciji Programa javnih potreba u kulturi u Gradu Požegi za 2023. godinu</w:t>
      </w:r>
    </w:p>
    <w:p w14:paraId="0D59316F" w14:textId="77777777" w:rsidR="00966992" w:rsidRPr="00966992" w:rsidRDefault="00966992" w:rsidP="00F27749">
      <w:pPr>
        <w:ind w:left="284" w:hanging="142"/>
        <w:jc w:val="both"/>
        <w:rPr>
          <w:rFonts w:ascii="Calibri" w:hAnsi="Calibri" w:cs="Calibri"/>
        </w:rPr>
      </w:pPr>
      <w:r w:rsidRPr="00966992">
        <w:rPr>
          <w:rFonts w:ascii="Calibri" w:hAnsi="Calibri" w:cs="Calibri"/>
        </w:rPr>
        <w:t>b)</w:t>
      </w:r>
      <w:r w:rsidRPr="00966992">
        <w:rPr>
          <w:rFonts w:ascii="Calibri" w:hAnsi="Calibri" w:cs="Calibri"/>
        </w:rPr>
        <w:tab/>
        <w:t xml:space="preserve">Izvješće o realizaciji Programa javnih potreba u predškolskom odgoju i školstvu u Gradu Požegi za 2023. godinu </w:t>
      </w:r>
    </w:p>
    <w:p w14:paraId="31CA2CD7" w14:textId="77777777" w:rsidR="00966992" w:rsidRPr="00966992" w:rsidRDefault="00966992" w:rsidP="00F27749">
      <w:pPr>
        <w:ind w:left="284" w:hanging="142"/>
        <w:jc w:val="both"/>
        <w:rPr>
          <w:rFonts w:ascii="Calibri" w:hAnsi="Calibri" w:cs="Calibri"/>
        </w:rPr>
      </w:pPr>
      <w:r w:rsidRPr="00966992">
        <w:rPr>
          <w:rFonts w:ascii="Calibri" w:hAnsi="Calibri" w:cs="Calibri"/>
        </w:rPr>
        <w:t>c)</w:t>
      </w:r>
      <w:r w:rsidRPr="00966992">
        <w:rPr>
          <w:rFonts w:ascii="Calibri" w:hAnsi="Calibri" w:cs="Calibri"/>
        </w:rPr>
        <w:tab/>
        <w:t xml:space="preserve">Izvješće o realizaciji Programa javnih potreba u sportu u Gradu Požegi za 2023. godinu </w:t>
      </w:r>
    </w:p>
    <w:p w14:paraId="342712D1" w14:textId="77777777" w:rsidR="00966992" w:rsidRPr="00966992" w:rsidRDefault="00966992" w:rsidP="00F27749">
      <w:pPr>
        <w:suppressAutoHyphens/>
        <w:autoSpaceDN w:val="0"/>
        <w:ind w:left="284" w:right="23" w:hanging="142"/>
        <w:jc w:val="both"/>
        <w:textAlignment w:val="baseline"/>
        <w:rPr>
          <w:rFonts w:ascii="Calibri" w:eastAsia="Times New Roman" w:hAnsi="Calibri" w:cs="Calibri"/>
          <w:noProof w:val="0"/>
          <w:lang w:eastAsia="hr-HR"/>
        </w:rPr>
      </w:pPr>
      <w:r w:rsidRPr="00966992">
        <w:rPr>
          <w:rFonts w:ascii="Calibri" w:eastAsia="Times New Roman" w:hAnsi="Calibri" w:cs="Calibri"/>
          <w:noProof w:val="0"/>
          <w:lang w:eastAsia="hr-HR"/>
        </w:rPr>
        <w:t>d)</w:t>
      </w:r>
      <w:r w:rsidRPr="00966992">
        <w:rPr>
          <w:rFonts w:ascii="Calibri" w:eastAsia="Times New Roman" w:hAnsi="Calibri" w:cs="Calibri"/>
          <w:noProof w:val="0"/>
          <w:lang w:eastAsia="hr-HR"/>
        </w:rPr>
        <w:tab/>
        <w:t>Izvješće o realizaciji Programa javnih potreba u socijalnoj skrbi u Gradu Požegi za 2023. godinu</w:t>
      </w:r>
    </w:p>
    <w:p w14:paraId="5A09A62E" w14:textId="77777777" w:rsidR="00966992" w:rsidRPr="00966992" w:rsidRDefault="00966992" w:rsidP="00F27749">
      <w:pPr>
        <w:suppressAutoHyphens/>
        <w:autoSpaceDN w:val="0"/>
        <w:ind w:left="284" w:right="23" w:hanging="142"/>
        <w:jc w:val="both"/>
        <w:textAlignment w:val="baseline"/>
        <w:rPr>
          <w:rFonts w:ascii="Calibri" w:eastAsia="Times New Roman" w:hAnsi="Calibri" w:cs="Calibri"/>
          <w:noProof w:val="0"/>
          <w:lang w:eastAsia="hr-HR"/>
        </w:rPr>
      </w:pPr>
      <w:r w:rsidRPr="00966992">
        <w:rPr>
          <w:rFonts w:ascii="Calibri" w:eastAsia="Times New Roman" w:hAnsi="Calibri" w:cs="Calibri"/>
          <w:noProof w:val="0"/>
          <w:lang w:eastAsia="hr-HR"/>
        </w:rPr>
        <w:t>e)</w:t>
      </w:r>
      <w:r w:rsidRPr="00966992">
        <w:rPr>
          <w:rFonts w:ascii="Calibri" w:eastAsia="Times New Roman" w:hAnsi="Calibri" w:cs="Calibri"/>
          <w:noProof w:val="0"/>
          <w:lang w:eastAsia="hr-HR"/>
        </w:rPr>
        <w:tab/>
        <w:t>Izvješće o realizaciji Programa javnih potreba u turizmu i ostalih udruga i društava građana u Gradu Požegi za 2023. godinu</w:t>
      </w:r>
    </w:p>
    <w:p w14:paraId="3F390CC6" w14:textId="77777777" w:rsidR="00966992" w:rsidRPr="00966992" w:rsidRDefault="00966992" w:rsidP="00966992">
      <w:pPr>
        <w:suppressAutoHyphens/>
        <w:ind w:left="284" w:hanging="284"/>
        <w:jc w:val="both"/>
        <w:rPr>
          <w:rFonts w:ascii="Calibri" w:hAnsi="Calibri" w:cs="Calibri"/>
        </w:rPr>
      </w:pPr>
      <w:r w:rsidRPr="00966992">
        <w:rPr>
          <w:rFonts w:ascii="Calibri" w:hAnsi="Calibri" w:cs="Calibri"/>
        </w:rPr>
        <w:t>4.a)</w:t>
      </w:r>
      <w:r w:rsidRPr="00966992">
        <w:rPr>
          <w:rFonts w:ascii="Calibri" w:hAnsi="Calibri" w:cs="Calibri"/>
        </w:rPr>
        <w:tab/>
        <w:t>Izvješće o izvršenju Programa građenja objekata i uređaja komunalne infrastrukture za 2023. godinu</w:t>
      </w:r>
    </w:p>
    <w:p w14:paraId="0AABEE83" w14:textId="77777777" w:rsidR="00966992" w:rsidRPr="00966992" w:rsidRDefault="00966992" w:rsidP="00F27749">
      <w:pPr>
        <w:suppressAutoHyphens/>
        <w:ind w:left="284" w:hanging="142"/>
        <w:jc w:val="both"/>
        <w:rPr>
          <w:rFonts w:ascii="Calibri" w:hAnsi="Calibri" w:cs="Calibri"/>
        </w:rPr>
      </w:pPr>
      <w:r w:rsidRPr="00966992">
        <w:rPr>
          <w:rFonts w:ascii="Calibri" w:hAnsi="Calibri" w:cs="Calibri"/>
        </w:rPr>
        <w:t>b)</w:t>
      </w:r>
      <w:r w:rsidRPr="00966992">
        <w:rPr>
          <w:rFonts w:ascii="Calibri" w:hAnsi="Calibri" w:cs="Calibri"/>
        </w:rPr>
        <w:tab/>
        <w:t xml:space="preserve"> Izvješće o izvršenju Programa održavanja komunalne infrastrukture u Gradu Požegi i prigradskim naseljima za 2023. godinu</w:t>
      </w:r>
    </w:p>
    <w:p w14:paraId="00E9BE42" w14:textId="77777777" w:rsidR="00966992" w:rsidRPr="00966992" w:rsidRDefault="00966992" w:rsidP="00966992">
      <w:pPr>
        <w:ind w:left="284" w:hanging="284"/>
        <w:rPr>
          <w:rFonts w:ascii="Calibri" w:hAnsi="Calibri" w:cs="Calibri"/>
        </w:rPr>
      </w:pPr>
      <w:r w:rsidRPr="00966992">
        <w:rPr>
          <w:rFonts w:ascii="Calibri" w:hAnsi="Calibri" w:cs="Calibri"/>
        </w:rPr>
        <w:t>5.</w:t>
      </w:r>
      <w:r w:rsidRPr="00966992">
        <w:rPr>
          <w:rFonts w:ascii="Calibri" w:hAnsi="Calibri" w:cs="Calibri"/>
        </w:rPr>
        <w:tab/>
        <w:t xml:space="preserve">Prijedlog Godišnjeg izvješća o ostvarivanju Programa korištenja sredstava od raspolaganja poljoprivrednim zemljištem u vlasništvu Republike Hrvatske za Grad Požegu u 2023. godini </w:t>
      </w:r>
    </w:p>
    <w:p w14:paraId="223492F7" w14:textId="77777777" w:rsidR="00966992" w:rsidRPr="00966992" w:rsidRDefault="00966992" w:rsidP="00966992">
      <w:pPr>
        <w:ind w:left="284" w:hanging="284"/>
        <w:rPr>
          <w:rFonts w:ascii="Calibri" w:hAnsi="Calibri" w:cs="Calibri"/>
        </w:rPr>
      </w:pPr>
      <w:r w:rsidRPr="00966992">
        <w:rPr>
          <w:rFonts w:ascii="Calibri" w:hAnsi="Calibri" w:cs="Calibri"/>
        </w:rPr>
        <w:t>6. a)</w:t>
      </w:r>
      <w:r w:rsidRPr="00966992">
        <w:rPr>
          <w:rFonts w:ascii="Calibri" w:hAnsi="Calibri" w:cs="Calibri"/>
        </w:rPr>
        <w:tab/>
        <w:t>Prijedlog Izmjena i dopuna Proračuna Grada Požege za 2024. godinu</w:t>
      </w:r>
    </w:p>
    <w:p w14:paraId="55F6CEEB" w14:textId="77777777" w:rsidR="00966992" w:rsidRPr="00966992" w:rsidRDefault="00966992" w:rsidP="00F27749">
      <w:pPr>
        <w:ind w:left="284"/>
        <w:rPr>
          <w:rFonts w:ascii="Calibri" w:hAnsi="Calibri" w:cs="Calibri"/>
        </w:rPr>
      </w:pPr>
      <w:r w:rsidRPr="00966992">
        <w:rPr>
          <w:rFonts w:ascii="Calibri" w:hAnsi="Calibri" w:cs="Calibri"/>
        </w:rPr>
        <w:t>b)</w:t>
      </w:r>
      <w:r w:rsidRPr="00966992">
        <w:rPr>
          <w:rFonts w:ascii="Calibri" w:hAnsi="Calibri" w:cs="Calibri"/>
        </w:rPr>
        <w:tab/>
        <w:t xml:space="preserve">Prijedlog Zaključka o usvajanju Programa o izmjenama i dopuni Programa rada upravnih tijela  Grada Požege za 2024. godinu </w:t>
      </w:r>
    </w:p>
    <w:p w14:paraId="786CF3C2" w14:textId="77777777" w:rsidR="00966992" w:rsidRPr="00966992" w:rsidRDefault="00966992" w:rsidP="00966992">
      <w:pPr>
        <w:ind w:left="284" w:hanging="284"/>
        <w:rPr>
          <w:rFonts w:ascii="Calibri" w:hAnsi="Calibri" w:cs="Calibri"/>
        </w:rPr>
      </w:pPr>
      <w:r w:rsidRPr="00966992">
        <w:rPr>
          <w:rFonts w:ascii="Calibri" w:hAnsi="Calibri" w:cs="Calibri"/>
        </w:rPr>
        <w:t>7.</w:t>
      </w:r>
      <w:r w:rsidRPr="00966992">
        <w:rPr>
          <w:rFonts w:ascii="Calibri" w:hAnsi="Calibri" w:cs="Calibri"/>
        </w:rPr>
        <w:tab/>
      </w:r>
      <w:r w:rsidRPr="00966992">
        <w:rPr>
          <w:rFonts w:ascii="Calibri" w:hAnsi="Calibri" w:cs="Calibri"/>
          <w:lang w:eastAsia="zh-CN"/>
        </w:rPr>
        <w:t>Prijedlog Odluke o raspodjeli rezultata Grada Požege za 2023. godinu</w:t>
      </w:r>
      <w:r w:rsidRPr="00966992">
        <w:rPr>
          <w:rFonts w:ascii="Calibri" w:hAnsi="Calibri" w:cs="Calibri"/>
        </w:rPr>
        <w:t xml:space="preserve"> </w:t>
      </w:r>
    </w:p>
    <w:p w14:paraId="06D04EAB" w14:textId="77777777" w:rsidR="00966992" w:rsidRPr="00966992" w:rsidRDefault="00966992" w:rsidP="00966992">
      <w:pPr>
        <w:ind w:left="284" w:hanging="284"/>
        <w:rPr>
          <w:rFonts w:ascii="Calibri" w:hAnsi="Calibri" w:cs="Calibri"/>
        </w:rPr>
      </w:pPr>
      <w:r w:rsidRPr="00966992">
        <w:rPr>
          <w:rFonts w:ascii="Calibri" w:hAnsi="Calibri" w:cs="Calibri"/>
        </w:rPr>
        <w:t>8.</w:t>
      </w:r>
      <w:r w:rsidRPr="00966992">
        <w:rPr>
          <w:rFonts w:ascii="Calibri" w:hAnsi="Calibri" w:cs="Calibri"/>
        </w:rPr>
        <w:tab/>
        <w:t xml:space="preserve">Prijedlog Odluke o </w:t>
      </w:r>
      <w:r w:rsidRPr="00966992">
        <w:rPr>
          <w:rFonts w:ascii="Calibri" w:hAnsi="Calibri" w:cs="Calibri"/>
          <w:iCs/>
        </w:rPr>
        <w:t>izmjenama</w:t>
      </w:r>
      <w:r w:rsidRPr="00966992">
        <w:rPr>
          <w:rFonts w:ascii="Calibri" w:hAnsi="Calibri" w:cs="Calibri"/>
        </w:rPr>
        <w:t xml:space="preserve"> Oduke o izvršavanju Proračuna za Grada Požege 2024. godinu</w:t>
      </w:r>
    </w:p>
    <w:p w14:paraId="0066ACE6" w14:textId="77777777" w:rsidR="00966992" w:rsidRPr="00966992" w:rsidRDefault="00966992" w:rsidP="00966992">
      <w:pPr>
        <w:ind w:left="284" w:hanging="284"/>
        <w:jc w:val="both"/>
      </w:pPr>
      <w:r w:rsidRPr="00966992">
        <w:rPr>
          <w:rFonts w:ascii="Calibri" w:hAnsi="Calibri" w:cs="Calibri"/>
        </w:rPr>
        <w:t>9.a)</w:t>
      </w:r>
      <w:r w:rsidRPr="00966992">
        <w:rPr>
          <w:rFonts w:ascii="Calibri" w:hAnsi="Calibri" w:cs="Calibri"/>
        </w:rPr>
        <w:tab/>
        <w:t xml:space="preserve">Prijedlog </w:t>
      </w:r>
      <w:r w:rsidRPr="00966992">
        <w:rPr>
          <w:rFonts w:cstheme="minorHAnsi"/>
        </w:rPr>
        <w:t xml:space="preserve">Izmjena i dopuna </w:t>
      </w:r>
      <w:r w:rsidRPr="00966992">
        <w:rPr>
          <w:rFonts w:ascii="Calibri" w:hAnsi="Calibri" w:cs="Calibri"/>
        </w:rPr>
        <w:t xml:space="preserve">Programa javnih potreba u kulturi u Gradu Požegi </w:t>
      </w:r>
      <w:r w:rsidRPr="00966992">
        <w:t xml:space="preserve">za 2024. godinu </w:t>
      </w:r>
    </w:p>
    <w:p w14:paraId="7E039E8F" w14:textId="77777777" w:rsidR="00966992" w:rsidRPr="00966992" w:rsidRDefault="00966992" w:rsidP="00F27749">
      <w:pPr>
        <w:autoSpaceDN w:val="0"/>
        <w:ind w:left="284"/>
        <w:rPr>
          <w:rFonts w:ascii="Calibri" w:eastAsia="Calibri" w:hAnsi="Calibri" w:cs="Calibri"/>
          <w:noProof w:val="0"/>
        </w:rPr>
      </w:pPr>
      <w:r w:rsidRPr="00966992">
        <w:rPr>
          <w:rFonts w:ascii="Calibri" w:eastAsia="Calibri" w:hAnsi="Calibri" w:cs="Calibri"/>
          <w:noProof w:val="0"/>
        </w:rPr>
        <w:t>b)</w:t>
      </w:r>
      <w:r w:rsidRPr="00966992">
        <w:rPr>
          <w:rFonts w:ascii="Calibri" w:eastAsia="Calibri" w:hAnsi="Calibri" w:cs="Calibri"/>
          <w:noProof w:val="0"/>
        </w:rPr>
        <w:tab/>
        <w:t xml:space="preserve">Prijedlog </w:t>
      </w:r>
      <w:r w:rsidRPr="00966992">
        <w:rPr>
          <w:rFonts w:eastAsia="Calibri" w:cstheme="minorHAnsi"/>
          <w:noProof w:val="0"/>
        </w:rPr>
        <w:t xml:space="preserve">Izmjena i dopuna </w:t>
      </w:r>
      <w:r w:rsidRPr="00966992">
        <w:rPr>
          <w:rFonts w:ascii="Calibri" w:eastAsia="Calibri" w:hAnsi="Calibri" w:cs="Calibri"/>
          <w:noProof w:val="0"/>
        </w:rPr>
        <w:t>Programa javnih potreba u predškolskom odgoju i školstvu u Gradu Požegi za 2024. godinu</w:t>
      </w:r>
    </w:p>
    <w:p w14:paraId="6BE6DE31" w14:textId="77777777" w:rsidR="00966992" w:rsidRPr="00966992" w:rsidRDefault="00966992" w:rsidP="00F27749">
      <w:pPr>
        <w:autoSpaceDN w:val="0"/>
        <w:ind w:left="284"/>
        <w:rPr>
          <w:rFonts w:ascii="Calibri" w:eastAsia="Calibri" w:hAnsi="Calibri" w:cs="Calibri"/>
          <w:noProof w:val="0"/>
        </w:rPr>
      </w:pPr>
      <w:r w:rsidRPr="00966992">
        <w:rPr>
          <w:rFonts w:ascii="Calibri" w:eastAsia="Calibri" w:hAnsi="Calibri" w:cs="Calibri"/>
          <w:noProof w:val="0"/>
        </w:rPr>
        <w:t>c)</w:t>
      </w:r>
      <w:r w:rsidRPr="00966992">
        <w:rPr>
          <w:rFonts w:ascii="Calibri" w:eastAsia="Calibri" w:hAnsi="Calibri" w:cs="Calibri"/>
          <w:noProof w:val="0"/>
        </w:rPr>
        <w:tab/>
        <w:t xml:space="preserve">Prijedlog </w:t>
      </w:r>
      <w:r w:rsidRPr="00966992">
        <w:rPr>
          <w:rFonts w:eastAsia="Calibri" w:cstheme="minorHAnsi"/>
          <w:noProof w:val="0"/>
        </w:rPr>
        <w:t xml:space="preserve">Izmjena i dopuna </w:t>
      </w:r>
      <w:r w:rsidRPr="00966992">
        <w:rPr>
          <w:rFonts w:ascii="Calibri" w:eastAsia="Calibri" w:hAnsi="Calibri" w:cs="Calibri"/>
          <w:noProof w:val="0"/>
        </w:rPr>
        <w:t xml:space="preserve">Programa javnih potreba u sportu u Gradu Požegi za 2024. godinu </w:t>
      </w:r>
    </w:p>
    <w:p w14:paraId="12E6EAF9" w14:textId="77777777" w:rsidR="00966992" w:rsidRPr="00966992" w:rsidRDefault="00966992" w:rsidP="00F27749">
      <w:pPr>
        <w:autoSpaceDN w:val="0"/>
        <w:ind w:left="284"/>
        <w:rPr>
          <w:rFonts w:ascii="Calibri" w:eastAsia="Calibri" w:hAnsi="Calibri" w:cs="Calibri"/>
          <w:noProof w:val="0"/>
        </w:rPr>
      </w:pPr>
      <w:r w:rsidRPr="00966992">
        <w:rPr>
          <w:rFonts w:ascii="Calibri" w:eastAsia="Calibri" w:hAnsi="Calibri" w:cs="Calibri"/>
          <w:noProof w:val="0"/>
        </w:rPr>
        <w:t>d)</w:t>
      </w:r>
      <w:r w:rsidRPr="00966992">
        <w:rPr>
          <w:rFonts w:ascii="Calibri" w:eastAsia="Calibri" w:hAnsi="Calibri" w:cs="Calibri"/>
          <w:noProof w:val="0"/>
        </w:rPr>
        <w:tab/>
        <w:t xml:space="preserve">Prijedlog </w:t>
      </w:r>
      <w:r w:rsidRPr="00966992">
        <w:rPr>
          <w:rFonts w:eastAsia="Calibri" w:cstheme="minorHAnsi"/>
          <w:noProof w:val="0"/>
        </w:rPr>
        <w:t xml:space="preserve">Izmjena i dopuna </w:t>
      </w:r>
      <w:r w:rsidRPr="00966992">
        <w:rPr>
          <w:rFonts w:ascii="Calibri" w:eastAsia="Calibri" w:hAnsi="Calibri" w:cs="Calibri"/>
          <w:noProof w:val="0"/>
        </w:rPr>
        <w:t>Programa javnih potreba u socijalnoj skrbi u Gradu Požegi za 2024. godinu</w:t>
      </w:r>
    </w:p>
    <w:p w14:paraId="3FD11EF6" w14:textId="77777777" w:rsidR="00966992" w:rsidRPr="00966992" w:rsidRDefault="00966992" w:rsidP="00F27749">
      <w:pPr>
        <w:autoSpaceDN w:val="0"/>
        <w:ind w:left="284"/>
        <w:rPr>
          <w:rFonts w:ascii="Calibri" w:eastAsia="Calibri" w:hAnsi="Calibri" w:cs="Calibri"/>
          <w:noProof w:val="0"/>
        </w:rPr>
      </w:pPr>
      <w:r w:rsidRPr="00966992">
        <w:rPr>
          <w:rFonts w:ascii="Calibri" w:eastAsia="Calibri" w:hAnsi="Calibri" w:cs="Calibri"/>
          <w:noProof w:val="0"/>
        </w:rPr>
        <w:t>e)</w:t>
      </w:r>
      <w:r w:rsidRPr="00966992">
        <w:rPr>
          <w:rFonts w:ascii="Calibri" w:eastAsia="Calibri" w:hAnsi="Calibri" w:cs="Calibri"/>
          <w:noProof w:val="0"/>
        </w:rPr>
        <w:tab/>
        <w:t xml:space="preserve">Prijedlog </w:t>
      </w:r>
      <w:r w:rsidRPr="00966992">
        <w:rPr>
          <w:rFonts w:eastAsia="Calibri" w:cstheme="minorHAnsi"/>
          <w:noProof w:val="0"/>
        </w:rPr>
        <w:t xml:space="preserve">Izmjena i dopuna </w:t>
      </w:r>
      <w:r w:rsidRPr="00966992">
        <w:rPr>
          <w:rFonts w:ascii="Calibri" w:eastAsia="Calibri" w:hAnsi="Calibri" w:cs="Calibri"/>
          <w:noProof w:val="0"/>
        </w:rPr>
        <w:t>Programa javnih potreba u turizmu i ostalih udruga i društava građana u Gradu Požegi za 2024. godinu</w:t>
      </w:r>
    </w:p>
    <w:p w14:paraId="549D884D" w14:textId="77777777" w:rsidR="00966992" w:rsidRPr="00966992" w:rsidRDefault="00966992" w:rsidP="00966992">
      <w:pPr>
        <w:ind w:left="284" w:hanging="284"/>
        <w:jc w:val="both"/>
        <w:rPr>
          <w:rFonts w:ascii="Calibri" w:hAnsi="Calibri" w:cs="Calibri"/>
        </w:rPr>
      </w:pPr>
      <w:r w:rsidRPr="00966992">
        <w:rPr>
          <w:rFonts w:ascii="Calibri" w:hAnsi="Calibri" w:cs="Calibri"/>
        </w:rPr>
        <w:t>10.a)</w:t>
      </w:r>
      <w:r w:rsidRPr="00966992">
        <w:rPr>
          <w:rFonts w:ascii="Calibri" w:hAnsi="Calibri" w:cs="Calibri"/>
        </w:rPr>
        <w:tab/>
        <w:t>Prijedlog Programa o I. izmjeni Programa građenja objekata i uređaja komunalne infrastrukture za 2024. godinu</w:t>
      </w:r>
    </w:p>
    <w:p w14:paraId="3A82D002" w14:textId="77777777" w:rsidR="00966992" w:rsidRPr="00966992" w:rsidRDefault="00966992" w:rsidP="00F27749">
      <w:pPr>
        <w:ind w:left="284"/>
        <w:jc w:val="both"/>
        <w:rPr>
          <w:rFonts w:ascii="Calibri" w:hAnsi="Calibri" w:cs="Calibri"/>
        </w:rPr>
      </w:pPr>
      <w:r w:rsidRPr="00966992">
        <w:rPr>
          <w:rFonts w:ascii="Calibri" w:hAnsi="Calibri" w:cs="Calibri"/>
        </w:rPr>
        <w:t>b)</w:t>
      </w:r>
      <w:r w:rsidRPr="00966992">
        <w:rPr>
          <w:rFonts w:ascii="Calibri" w:hAnsi="Calibri" w:cs="Calibri"/>
        </w:rPr>
        <w:tab/>
        <w:t>Prijedlog Programa o I. izmjeni Programa održavanja komunalne infrastrukture i Opseg radova na održavanju uređenog građevinskog zemljišta u Gradu Požegi i prigradskim naseljima za 2024. godinu</w:t>
      </w:r>
    </w:p>
    <w:p w14:paraId="4772B4FE" w14:textId="77777777" w:rsidR="00966992" w:rsidRPr="00966992" w:rsidRDefault="00966992" w:rsidP="00966992">
      <w:pPr>
        <w:ind w:left="284" w:hanging="284"/>
        <w:jc w:val="both"/>
        <w:rPr>
          <w:rFonts w:ascii="Calibri" w:hAnsi="Calibri" w:cs="Calibri"/>
        </w:rPr>
      </w:pPr>
      <w:r w:rsidRPr="00966992">
        <w:rPr>
          <w:rFonts w:ascii="Calibri" w:hAnsi="Calibri" w:cs="Calibri"/>
        </w:rPr>
        <w:t>11.</w:t>
      </w:r>
      <w:r w:rsidRPr="00966992">
        <w:rPr>
          <w:rFonts w:ascii="Calibri" w:hAnsi="Calibri" w:cs="Calibri"/>
        </w:rPr>
        <w:tab/>
        <w:t>Prijedlog Odluke o I. izmjeni Odluke o mjerilima i načinu rasporeda sredstava komunalne naknade za komunalne djelatnosti za 2024. godinu</w:t>
      </w:r>
    </w:p>
    <w:p w14:paraId="16964D11" w14:textId="77777777" w:rsidR="00966992" w:rsidRPr="00966992" w:rsidRDefault="00966992" w:rsidP="00966992">
      <w:pPr>
        <w:ind w:left="284" w:hanging="284"/>
        <w:jc w:val="both"/>
        <w:rPr>
          <w:rFonts w:ascii="Calibri" w:hAnsi="Calibri" w:cs="Calibri"/>
        </w:rPr>
      </w:pPr>
      <w:r w:rsidRPr="00966992">
        <w:rPr>
          <w:rFonts w:ascii="Calibri" w:hAnsi="Calibri" w:cs="Calibri"/>
        </w:rPr>
        <w:lastRenderedPageBreak/>
        <w:t>12.</w:t>
      </w:r>
      <w:r w:rsidRPr="00966992">
        <w:rPr>
          <w:rFonts w:ascii="Calibri" w:hAnsi="Calibri" w:cs="Calibri"/>
        </w:rPr>
        <w:tab/>
        <w:t>Prijedlog I. izmjena Programa o rasporedu sredstava naknade za zadržavanje nezakonito izgrađenih zgrada u prostoru za 2024. godinu</w:t>
      </w:r>
    </w:p>
    <w:p w14:paraId="1F174205" w14:textId="77777777" w:rsidR="00966992" w:rsidRPr="00966992" w:rsidRDefault="00966992" w:rsidP="00966992">
      <w:pPr>
        <w:ind w:left="284" w:hanging="284"/>
        <w:jc w:val="both"/>
        <w:rPr>
          <w:rFonts w:ascii="Calibri" w:hAnsi="Calibri" w:cs="Calibri"/>
        </w:rPr>
      </w:pPr>
      <w:r w:rsidRPr="00966992">
        <w:rPr>
          <w:rFonts w:ascii="Calibri" w:hAnsi="Calibri" w:cs="Calibri"/>
        </w:rPr>
        <w:t>13.a)</w:t>
      </w:r>
      <w:r w:rsidRPr="00966992">
        <w:rPr>
          <w:rFonts w:ascii="Calibri" w:hAnsi="Calibri" w:cs="Calibri"/>
        </w:rPr>
        <w:tab/>
        <w:t>Prijedlog I. izmjena Programa utroška sredstava šumskog doprinosa za Grad Požegu za 2024. godinu</w:t>
      </w:r>
    </w:p>
    <w:p w14:paraId="5A4C802C" w14:textId="77777777" w:rsidR="00966992" w:rsidRPr="00966992" w:rsidRDefault="00966992" w:rsidP="00F27749">
      <w:pPr>
        <w:ind w:left="284"/>
        <w:jc w:val="both"/>
        <w:rPr>
          <w:rFonts w:ascii="Calibri" w:hAnsi="Calibri" w:cs="Calibri"/>
        </w:rPr>
      </w:pPr>
      <w:r w:rsidRPr="00966992">
        <w:rPr>
          <w:rFonts w:ascii="Calibri" w:hAnsi="Calibri" w:cs="Calibri"/>
        </w:rPr>
        <w:t>b)</w:t>
      </w:r>
      <w:r w:rsidRPr="00966992">
        <w:rPr>
          <w:rFonts w:ascii="Calibri" w:hAnsi="Calibri" w:cs="Calibri"/>
        </w:rPr>
        <w:tab/>
      </w:r>
      <w:r w:rsidRPr="00966992">
        <w:rPr>
          <w:rFonts w:ascii="Calibri" w:eastAsia="Calibri" w:hAnsi="Calibri" w:cs="Calibri"/>
        </w:rPr>
        <w:t xml:space="preserve">Prijedlog I. izmjene Programa </w:t>
      </w:r>
      <w:r w:rsidRPr="00966992">
        <w:rPr>
          <w:rFonts w:ascii="Calibri" w:hAnsi="Calibri" w:cs="Calibri"/>
        </w:rPr>
        <w:t>korištenja sredstava od raspolaganja poljoprivrednim zemljištem u vlasništvu Republike Hrvatske za Grad Požegu u 2024. godini</w:t>
      </w:r>
    </w:p>
    <w:p w14:paraId="43DE0754" w14:textId="77777777" w:rsidR="00966992" w:rsidRPr="00966992" w:rsidRDefault="00966992" w:rsidP="00966992">
      <w:pPr>
        <w:ind w:left="284" w:hanging="284"/>
        <w:rPr>
          <w:rFonts w:ascii="Calibri" w:eastAsia="Arial Unicode MS" w:hAnsi="Calibri" w:cs="Calibri"/>
        </w:rPr>
      </w:pPr>
      <w:r w:rsidRPr="00966992">
        <w:rPr>
          <w:rFonts w:ascii="Calibri" w:hAnsi="Calibri" w:cs="Calibri"/>
        </w:rPr>
        <w:t>14.a)</w:t>
      </w:r>
      <w:r w:rsidRPr="00966992">
        <w:rPr>
          <w:rFonts w:ascii="Calibri" w:hAnsi="Calibri" w:cs="Calibri"/>
        </w:rPr>
        <w:tab/>
        <w:t xml:space="preserve">Prijedlog </w:t>
      </w:r>
      <w:r w:rsidRPr="00966992">
        <w:rPr>
          <w:rFonts w:ascii="Calibri" w:eastAsia="Arial Unicode MS" w:hAnsi="Calibri" w:cs="Calibri"/>
        </w:rPr>
        <w:t>Odluke o davanju prethodne suglasnosti na Statut OŠ Antuna Kanižlića</w:t>
      </w:r>
    </w:p>
    <w:p w14:paraId="37CBF835" w14:textId="77777777" w:rsidR="00966992" w:rsidRPr="00966992" w:rsidRDefault="00966992" w:rsidP="00F27749">
      <w:pPr>
        <w:ind w:left="284"/>
        <w:rPr>
          <w:rFonts w:ascii="Calibri" w:eastAsia="Arial Unicode MS" w:hAnsi="Calibri" w:cs="Calibri"/>
        </w:rPr>
      </w:pPr>
      <w:r w:rsidRPr="00966992">
        <w:rPr>
          <w:rFonts w:ascii="Calibri" w:eastAsia="Arial Unicode MS" w:hAnsi="Calibri" w:cs="Calibri"/>
        </w:rPr>
        <w:t>b)</w:t>
      </w:r>
      <w:r w:rsidRPr="00966992">
        <w:rPr>
          <w:rFonts w:ascii="Calibri" w:eastAsia="Arial Unicode MS" w:hAnsi="Calibri" w:cs="Calibri"/>
        </w:rPr>
        <w:tab/>
      </w:r>
      <w:r w:rsidRPr="00966992">
        <w:rPr>
          <w:rFonts w:ascii="Calibri" w:hAnsi="Calibri" w:cs="Calibri"/>
        </w:rPr>
        <w:t xml:space="preserve">Prijedlog </w:t>
      </w:r>
      <w:r w:rsidRPr="00966992">
        <w:rPr>
          <w:rFonts w:ascii="Calibri" w:eastAsia="Arial Unicode MS" w:hAnsi="Calibri" w:cs="Calibri"/>
        </w:rPr>
        <w:t>Odluke o davanju prethodne suglasnosti na Statut OŠ Dobriše Cesarića</w:t>
      </w:r>
    </w:p>
    <w:p w14:paraId="26FDE92A" w14:textId="77777777" w:rsidR="00966992" w:rsidRPr="00966992" w:rsidRDefault="00966992" w:rsidP="00F27749">
      <w:pPr>
        <w:ind w:left="284"/>
        <w:jc w:val="both"/>
        <w:rPr>
          <w:rFonts w:ascii="Calibri" w:eastAsia="Arial Unicode MS" w:hAnsi="Calibri" w:cs="Calibri"/>
        </w:rPr>
      </w:pPr>
      <w:r w:rsidRPr="00966992">
        <w:rPr>
          <w:rFonts w:ascii="Calibri" w:eastAsia="Arial Unicode MS" w:hAnsi="Calibri" w:cs="Calibri"/>
        </w:rPr>
        <w:t>c)</w:t>
      </w:r>
      <w:r w:rsidRPr="00966992">
        <w:rPr>
          <w:rFonts w:ascii="Calibri" w:eastAsia="Arial Unicode MS" w:hAnsi="Calibri" w:cs="Calibri"/>
        </w:rPr>
        <w:tab/>
      </w:r>
      <w:r w:rsidRPr="00966992">
        <w:rPr>
          <w:rFonts w:ascii="Calibri" w:hAnsi="Calibri" w:cs="Calibri"/>
        </w:rPr>
        <w:t xml:space="preserve">Prijedlog </w:t>
      </w:r>
      <w:r w:rsidRPr="00966992">
        <w:rPr>
          <w:rFonts w:ascii="Calibri" w:eastAsia="Arial Unicode MS" w:hAnsi="Calibri" w:cs="Calibri"/>
        </w:rPr>
        <w:t>Odluke o davanju prethodne suglasnosti na Statut OŠ Julija Kempfa</w:t>
      </w:r>
    </w:p>
    <w:p w14:paraId="75E6B6EA" w14:textId="77777777" w:rsidR="00966992" w:rsidRPr="00966992" w:rsidRDefault="00966992" w:rsidP="00966992">
      <w:pPr>
        <w:ind w:left="284" w:hanging="284"/>
        <w:rPr>
          <w:rFonts w:ascii="Calibri" w:hAnsi="Calibri" w:cs="Calibri"/>
        </w:rPr>
      </w:pPr>
      <w:r w:rsidRPr="00966992">
        <w:rPr>
          <w:rFonts w:ascii="Calibri" w:eastAsia="Arial Unicode MS" w:hAnsi="Calibri" w:cs="Calibri"/>
        </w:rPr>
        <w:t>15.</w:t>
      </w:r>
      <w:r w:rsidRPr="00966992">
        <w:rPr>
          <w:rFonts w:ascii="Calibri" w:eastAsia="Arial Unicode MS" w:hAnsi="Calibri" w:cs="Calibri"/>
        </w:rPr>
        <w:tab/>
        <w:t xml:space="preserve">Prijedlog </w:t>
      </w:r>
      <w:r w:rsidRPr="00966992">
        <w:rPr>
          <w:rFonts w:ascii="Calibri" w:hAnsi="Calibri" w:cs="Calibri"/>
        </w:rPr>
        <w:t>Odluke o sufinanciranju troškova ljetovanja učenika u dječjem odmaralištu u Baški</w:t>
      </w:r>
    </w:p>
    <w:p w14:paraId="2F0413DD" w14:textId="77777777" w:rsidR="00966992" w:rsidRPr="00966992" w:rsidRDefault="00966992" w:rsidP="00966992">
      <w:pPr>
        <w:ind w:left="284" w:hanging="284"/>
        <w:rPr>
          <w:rFonts w:ascii="Calibri" w:hAnsi="Calibri" w:cs="Calibri"/>
        </w:rPr>
      </w:pPr>
      <w:r w:rsidRPr="00966992">
        <w:rPr>
          <w:rFonts w:ascii="Calibri" w:hAnsi="Calibri" w:cs="Calibri"/>
        </w:rPr>
        <w:t>16.</w:t>
      </w:r>
      <w:r w:rsidRPr="00966992">
        <w:rPr>
          <w:rFonts w:ascii="Calibri" w:hAnsi="Calibri" w:cs="Calibri"/>
        </w:rPr>
        <w:tab/>
      </w:r>
      <w:r w:rsidRPr="00966992">
        <w:rPr>
          <w:rFonts w:ascii="Calibri" w:eastAsia="Arial Unicode MS" w:hAnsi="Calibri" w:cs="Calibri"/>
        </w:rPr>
        <w:t>Prijedlog</w:t>
      </w:r>
      <w:r w:rsidRPr="00966992">
        <w:rPr>
          <w:rFonts w:ascii="Calibri" w:hAnsi="Calibri" w:cs="Calibri"/>
        </w:rPr>
        <w:t xml:space="preserve"> Odluke o izmjeni Odluke o sufinanciranju smještaja djece u privatnim predškolskim ustanovama na području grada Požege</w:t>
      </w:r>
    </w:p>
    <w:p w14:paraId="4A7ACBA4" w14:textId="77777777" w:rsidR="00966992" w:rsidRPr="00966992" w:rsidRDefault="00966992" w:rsidP="00966992">
      <w:pPr>
        <w:ind w:left="284" w:hanging="284"/>
        <w:contextualSpacing/>
        <w:rPr>
          <w:rFonts w:ascii="Calibri" w:eastAsia="Times New Roman" w:hAnsi="Calibri" w:cs="Calibri"/>
          <w:noProof w:val="0"/>
          <w:lang w:eastAsia="hr-HR"/>
        </w:rPr>
      </w:pPr>
      <w:r w:rsidRPr="00966992">
        <w:rPr>
          <w:rFonts w:ascii="Calibri" w:eastAsia="Times New Roman" w:hAnsi="Calibri" w:cs="Calibri"/>
          <w:noProof w:val="0"/>
          <w:lang w:eastAsia="hr-HR"/>
        </w:rPr>
        <w:t>17.</w:t>
      </w:r>
      <w:r w:rsidRPr="00966992">
        <w:rPr>
          <w:rFonts w:ascii="Calibri" w:eastAsia="Times New Roman" w:hAnsi="Calibri" w:cs="Calibri"/>
          <w:noProof w:val="0"/>
          <w:lang w:eastAsia="hr-HR"/>
        </w:rPr>
        <w:tab/>
      </w:r>
      <w:r w:rsidRPr="00966992">
        <w:rPr>
          <w:rFonts w:ascii="Calibri" w:eastAsia="Arial Unicode MS" w:hAnsi="Calibri" w:cs="Calibri"/>
          <w:noProof w:val="0"/>
          <w:lang w:eastAsia="hr-HR"/>
        </w:rPr>
        <w:t>Prijedlog</w:t>
      </w:r>
      <w:r w:rsidRPr="00966992">
        <w:rPr>
          <w:rFonts w:ascii="Calibri" w:eastAsia="Times New Roman" w:hAnsi="Calibri" w:cs="Calibri"/>
          <w:noProof w:val="0"/>
          <w:lang w:eastAsia="hr-HR"/>
        </w:rPr>
        <w:t xml:space="preserve"> Odluke o izmjeni Odluke o subvencioniranju obrta za čuvanje djece na području grada Požege</w:t>
      </w:r>
    </w:p>
    <w:p w14:paraId="63E341EB" w14:textId="77777777" w:rsidR="00966992" w:rsidRPr="00966992" w:rsidRDefault="00966992" w:rsidP="00966992">
      <w:pPr>
        <w:ind w:left="284" w:hanging="284"/>
        <w:jc w:val="both"/>
        <w:rPr>
          <w:rFonts w:ascii="Calibri" w:hAnsi="Calibri" w:cs="Calibri"/>
        </w:rPr>
      </w:pPr>
      <w:r w:rsidRPr="00966992">
        <w:rPr>
          <w:rFonts w:ascii="Calibri" w:hAnsi="Calibri" w:cs="Calibri"/>
        </w:rPr>
        <w:t>18.</w:t>
      </w:r>
      <w:r w:rsidRPr="00966992">
        <w:rPr>
          <w:rFonts w:ascii="Calibri" w:hAnsi="Calibri" w:cs="Calibri"/>
        </w:rPr>
        <w:tab/>
      </w:r>
      <w:r w:rsidRPr="00966992">
        <w:rPr>
          <w:rFonts w:ascii="Calibri" w:eastAsia="Arial Unicode MS" w:hAnsi="Calibri" w:cs="Calibri"/>
        </w:rPr>
        <w:t>Prijedlog</w:t>
      </w:r>
      <w:r w:rsidRPr="00966992">
        <w:rPr>
          <w:rFonts w:ascii="Calibri" w:hAnsi="Calibri" w:cs="Calibri"/>
        </w:rPr>
        <w:t xml:space="preserve"> Odluke o sufinanciranju troškova izgradnje tržnice u Cvjetnoj ulici u Požegi</w:t>
      </w:r>
    </w:p>
    <w:p w14:paraId="0E332B18" w14:textId="2064D16E" w:rsidR="00C72143" w:rsidRPr="00966992" w:rsidRDefault="00966992" w:rsidP="00F27749">
      <w:pPr>
        <w:tabs>
          <w:tab w:val="left" w:pos="1440"/>
        </w:tabs>
        <w:spacing w:after="240"/>
        <w:ind w:left="284" w:hanging="284"/>
        <w:rPr>
          <w:rFonts w:ascii="Calibri" w:hAnsi="Calibri" w:cs="Calibri"/>
          <w:b/>
          <w:bCs/>
        </w:rPr>
      </w:pPr>
      <w:r w:rsidRPr="00966992">
        <w:rPr>
          <w:rFonts w:ascii="Calibri" w:hAnsi="Calibri" w:cs="Calibri"/>
        </w:rPr>
        <w:t>19.</w:t>
      </w:r>
      <w:r w:rsidRPr="00966992">
        <w:rPr>
          <w:rFonts w:ascii="Calibri" w:hAnsi="Calibri" w:cs="Calibri"/>
        </w:rPr>
        <w:tab/>
        <w:t>Prijedlog Odluke o transformaciji Prostornog plana uređenja Grada Požege.</w:t>
      </w:r>
    </w:p>
    <w:p w14:paraId="5F221897" w14:textId="2E32156F" w:rsidR="00C72143" w:rsidRPr="00F27749" w:rsidRDefault="00C72143" w:rsidP="00F27749">
      <w:pPr>
        <w:spacing w:after="240"/>
        <w:jc w:val="both"/>
        <w:rPr>
          <w:rFonts w:ascii="Calibri" w:hAnsi="Calibri" w:cs="Calibri"/>
          <w:u w:val="single"/>
        </w:rPr>
      </w:pPr>
      <w:r w:rsidRPr="00F27749">
        <w:rPr>
          <w:rFonts w:ascii="Calibri" w:hAnsi="Calibri" w:cs="Calibri"/>
          <w:u w:val="single"/>
        </w:rPr>
        <w:t>UTVRĐIVANJE KVORUMA</w:t>
      </w:r>
    </w:p>
    <w:p w14:paraId="0394C675" w14:textId="659858A9" w:rsidR="00C72143" w:rsidRPr="00966992" w:rsidRDefault="00C72143" w:rsidP="005C4DFA">
      <w:pPr>
        <w:ind w:firstLine="708"/>
        <w:jc w:val="both"/>
        <w:rPr>
          <w:rFonts w:ascii="Calibri" w:hAnsi="Calibri" w:cs="Calibri"/>
          <w:bCs/>
        </w:rPr>
      </w:pPr>
      <w:r w:rsidRPr="00966992">
        <w:rPr>
          <w:rFonts w:ascii="Calibri" w:hAnsi="Calibri" w:cs="Calibri"/>
        </w:rPr>
        <w:t xml:space="preserve">PREDSJEDNIK -  utvrđuje da je sjednici </w:t>
      </w:r>
      <w:r w:rsidR="005C4DFA" w:rsidRPr="00966992">
        <w:rPr>
          <w:rFonts w:ascii="Calibri" w:hAnsi="Calibri" w:cs="Calibri"/>
          <w:bCs/>
        </w:rPr>
        <w:t xml:space="preserve">i nadalje nazočno 18 vijećnika od ukupno 19 vijećnika. </w:t>
      </w:r>
    </w:p>
    <w:p w14:paraId="7D8E23FB" w14:textId="77777777" w:rsidR="00C72143" w:rsidRPr="00966992" w:rsidRDefault="00C72143" w:rsidP="00F27749">
      <w:pPr>
        <w:spacing w:after="240"/>
        <w:ind w:firstLine="708"/>
        <w:jc w:val="both"/>
        <w:rPr>
          <w:rFonts w:ascii="Calibri" w:hAnsi="Calibri" w:cs="Calibri"/>
          <w:b/>
        </w:rPr>
      </w:pPr>
      <w:r w:rsidRPr="00966992">
        <w:rPr>
          <w:rFonts w:ascii="Calibri" w:hAnsi="Calibri" w:cs="Calibri"/>
        </w:rPr>
        <w:t xml:space="preserve">Nakon utvrđenog kvoruma i usvojenog Dnevnog reda prelazi se na rad po točkama dnevnog reda. </w:t>
      </w:r>
    </w:p>
    <w:p w14:paraId="30CDD506" w14:textId="6E566698" w:rsidR="00C72143" w:rsidRPr="00966992" w:rsidRDefault="00C72143" w:rsidP="00F27749">
      <w:pPr>
        <w:spacing w:after="240"/>
        <w:jc w:val="center"/>
        <w:rPr>
          <w:rFonts w:ascii="Calibri" w:hAnsi="Calibri" w:cs="Calibri"/>
          <w:b/>
        </w:rPr>
      </w:pPr>
      <w:r w:rsidRPr="00966992">
        <w:rPr>
          <w:rFonts w:ascii="Calibri" w:hAnsi="Calibri" w:cs="Calibri"/>
          <w:b/>
        </w:rPr>
        <w:t>Ad. 1.</w:t>
      </w:r>
    </w:p>
    <w:p w14:paraId="637217E0" w14:textId="77777777" w:rsidR="00C72143" w:rsidRPr="00966992" w:rsidRDefault="00C72143" w:rsidP="00F27749">
      <w:pPr>
        <w:spacing w:after="240"/>
        <w:ind w:right="240"/>
        <w:jc w:val="center"/>
        <w:rPr>
          <w:rStyle w:val="Bodytext3"/>
          <w:rFonts w:ascii="Calibri" w:hAnsi="Calibri" w:cs="Calibri"/>
          <w:b/>
        </w:rPr>
      </w:pPr>
      <w:r w:rsidRPr="00966992">
        <w:rPr>
          <w:rFonts w:ascii="Calibri" w:hAnsi="Calibri" w:cs="Calibri"/>
          <w:b/>
        </w:rPr>
        <w:t xml:space="preserve">Izvješće </w:t>
      </w:r>
      <w:r w:rsidRPr="00966992">
        <w:rPr>
          <w:rStyle w:val="Bodytext3"/>
          <w:rFonts w:ascii="Calibri" w:hAnsi="Calibri" w:cs="Calibri"/>
          <w:b/>
        </w:rPr>
        <w:t xml:space="preserve">o korištenju proračunske zalihe za razdoblje od 1. siječnja do 31. ožujka 2024. godine </w:t>
      </w:r>
    </w:p>
    <w:p w14:paraId="5AFDB423"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Aniti Papoušek, službenici ovlaštenoj za privremeno obavljane poslova pročelnika kako bi obrazložila ovu točku dnevnog reda.</w:t>
      </w:r>
    </w:p>
    <w:p w14:paraId="51F48FF6"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ANITA PAPOUŠEK </w:t>
      </w:r>
      <w:r w:rsidRPr="00966992">
        <w:rPr>
          <w:rFonts w:ascii="Calibri" w:hAnsi="Calibri" w:cs="Calibri"/>
          <w:b/>
        </w:rPr>
        <w:t xml:space="preserve">- </w:t>
      </w:r>
      <w:r w:rsidRPr="00966992">
        <w:rPr>
          <w:rFonts w:ascii="Calibri" w:hAnsi="Calibri" w:cs="Calibri"/>
        </w:rPr>
        <w:t>daje kratko obrazloženje.</w:t>
      </w:r>
    </w:p>
    <w:p w14:paraId="2E43A3C4" w14:textId="24CE7298" w:rsidR="00C72143" w:rsidRPr="00966992" w:rsidRDefault="00C72143" w:rsidP="00F27749">
      <w:pPr>
        <w:ind w:firstLine="708"/>
        <w:jc w:val="both"/>
        <w:rPr>
          <w:rFonts w:ascii="Calibri" w:hAnsi="Calibri" w:cs="Calibri"/>
          <w:b/>
        </w:rPr>
      </w:pPr>
      <w:r w:rsidRPr="00966992">
        <w:rPr>
          <w:rFonts w:ascii="Calibri" w:hAnsi="Calibri" w:cs="Calibri"/>
        </w:rPr>
        <w:t>PREDSJEDNIK - otvara raspravu.</w:t>
      </w:r>
    </w:p>
    <w:p w14:paraId="73EE500C" w14:textId="0398CD6B" w:rsidR="00C72143" w:rsidRPr="00966992" w:rsidRDefault="00C72143" w:rsidP="00F27749">
      <w:pPr>
        <w:spacing w:after="240"/>
        <w:ind w:firstLine="708"/>
        <w:jc w:val="both"/>
        <w:rPr>
          <w:rFonts w:ascii="Calibri" w:hAnsi="Calibri" w:cs="Calibri"/>
          <w:b/>
        </w:rPr>
      </w:pPr>
      <w:r w:rsidRPr="00966992">
        <w:rPr>
          <w:rFonts w:ascii="Calibri" w:hAnsi="Calibri" w:cs="Calibri"/>
        </w:rPr>
        <w:t xml:space="preserve">PREDSJEDNIK - zaključuje raspravu, daje na glasovanje Zaključak o usvajanju Izvješća o korištenju sredstava proračunske zalihe za razdoblje od 1. siječnja do 31. ožujka 2024. </w:t>
      </w:r>
      <w:r w:rsidRPr="00966992">
        <w:rPr>
          <w:rFonts w:ascii="Calibri" w:hAnsi="Calibri" w:cs="Calibri"/>
          <w:bCs/>
        </w:rPr>
        <w:t xml:space="preserve">godine </w:t>
      </w:r>
      <w:r w:rsidRPr="00966992">
        <w:rPr>
          <w:rFonts w:ascii="Calibri" w:hAnsi="Calibri" w:cs="Calibri"/>
        </w:rPr>
        <w:t xml:space="preserve">i konstatira da je Gradsko vijeće Grada Požege, bez rasprave, jednoglasno (18 glasova za) usvojilo </w:t>
      </w:r>
    </w:p>
    <w:p w14:paraId="44850546" w14:textId="77777777" w:rsidR="00C72143" w:rsidRPr="00966992" w:rsidRDefault="00C72143" w:rsidP="00C72143">
      <w:pPr>
        <w:jc w:val="center"/>
        <w:rPr>
          <w:rFonts w:ascii="Calibri" w:hAnsi="Calibri" w:cs="Calibri"/>
          <w:b/>
          <w:bCs/>
        </w:rPr>
      </w:pPr>
      <w:r w:rsidRPr="00966992">
        <w:rPr>
          <w:rFonts w:ascii="Calibri" w:hAnsi="Calibri" w:cs="Calibri"/>
          <w:bCs/>
        </w:rPr>
        <w:t>Z A K L J U Č A K</w:t>
      </w:r>
    </w:p>
    <w:p w14:paraId="3E281D1B" w14:textId="77777777" w:rsidR="00C72143" w:rsidRPr="00966992" w:rsidRDefault="00C72143" w:rsidP="00C72143">
      <w:pPr>
        <w:jc w:val="center"/>
        <w:rPr>
          <w:rFonts w:ascii="Calibri" w:hAnsi="Calibri" w:cs="Calibri"/>
          <w:b/>
          <w:bCs/>
        </w:rPr>
      </w:pPr>
      <w:r w:rsidRPr="00966992">
        <w:rPr>
          <w:rFonts w:ascii="Calibri" w:hAnsi="Calibri" w:cs="Calibri"/>
          <w:bCs/>
        </w:rPr>
        <w:t xml:space="preserve">o usvajanju Izvješća o korištenju sredstava proračunske zalihe </w:t>
      </w:r>
      <w:bookmarkStart w:id="6" w:name="_Hlk102633531"/>
      <w:r w:rsidRPr="00966992">
        <w:rPr>
          <w:rFonts w:ascii="Calibri" w:hAnsi="Calibri" w:cs="Calibri"/>
          <w:bCs/>
        </w:rPr>
        <w:t>za razdoblje</w:t>
      </w:r>
    </w:p>
    <w:p w14:paraId="23F16403" w14:textId="77777777" w:rsidR="00C72143" w:rsidRPr="00966992" w:rsidRDefault="00C72143" w:rsidP="00F27749">
      <w:pPr>
        <w:spacing w:after="240"/>
        <w:jc w:val="center"/>
        <w:rPr>
          <w:rFonts w:ascii="Calibri" w:hAnsi="Calibri" w:cs="Calibri"/>
          <w:bCs/>
        </w:rPr>
      </w:pPr>
      <w:r w:rsidRPr="00966992">
        <w:rPr>
          <w:rFonts w:ascii="Calibri" w:hAnsi="Calibri" w:cs="Calibri"/>
          <w:bCs/>
        </w:rPr>
        <w:t>od 1. siječnja do 31. ožujka 2024. godine</w:t>
      </w:r>
    </w:p>
    <w:bookmarkEnd w:id="6"/>
    <w:p w14:paraId="7E967A56" w14:textId="77777777" w:rsidR="00C72143" w:rsidRPr="00966992" w:rsidRDefault="00C72143" w:rsidP="00F27749">
      <w:pPr>
        <w:spacing w:after="240"/>
        <w:jc w:val="center"/>
        <w:rPr>
          <w:rFonts w:ascii="Calibri" w:hAnsi="Calibri" w:cs="Calibri"/>
          <w:bCs/>
        </w:rPr>
      </w:pPr>
      <w:r w:rsidRPr="00966992">
        <w:rPr>
          <w:rFonts w:ascii="Calibri" w:hAnsi="Calibri" w:cs="Calibri"/>
          <w:bCs/>
        </w:rPr>
        <w:t>I.</w:t>
      </w:r>
    </w:p>
    <w:p w14:paraId="6DE03EBC" w14:textId="77777777" w:rsidR="00C72143" w:rsidRPr="00966992" w:rsidRDefault="00C72143" w:rsidP="00F27749">
      <w:pPr>
        <w:spacing w:after="240"/>
        <w:ind w:firstLine="720"/>
        <w:jc w:val="both"/>
        <w:rPr>
          <w:rFonts w:ascii="Calibri" w:hAnsi="Calibri" w:cs="Calibri"/>
          <w:b/>
          <w:bCs/>
        </w:rPr>
      </w:pPr>
      <w:r w:rsidRPr="00966992">
        <w:rPr>
          <w:rFonts w:ascii="Calibri" w:hAnsi="Calibri" w:cs="Calibri"/>
          <w:bCs/>
        </w:rPr>
        <w:t>Gradsko vijeće Grada Požege usvaja Izvješće o korištenju sredstava proračunske zalihe za razdoblje od 1. siječnja do 31. ožujka 2024. godine.</w:t>
      </w:r>
    </w:p>
    <w:p w14:paraId="4ED39820" w14:textId="1F83C054" w:rsidR="00C72143" w:rsidRPr="00966992" w:rsidRDefault="00C72143" w:rsidP="00F27749">
      <w:pPr>
        <w:spacing w:after="240"/>
        <w:jc w:val="center"/>
        <w:rPr>
          <w:rFonts w:ascii="Calibri" w:hAnsi="Calibri" w:cs="Calibri"/>
          <w:bCs/>
        </w:rPr>
      </w:pPr>
      <w:r w:rsidRPr="00966992">
        <w:rPr>
          <w:rFonts w:ascii="Calibri" w:hAnsi="Calibri" w:cs="Calibri"/>
          <w:bCs/>
        </w:rPr>
        <w:t>II.</w:t>
      </w:r>
    </w:p>
    <w:p w14:paraId="267FD7C5" w14:textId="77777777" w:rsidR="00C72143" w:rsidRPr="00966992" w:rsidRDefault="00C72143" w:rsidP="00F27749">
      <w:pPr>
        <w:pStyle w:val="StandardWeb"/>
        <w:spacing w:before="0" w:beforeAutospacing="0" w:after="240" w:afterAutospacing="0"/>
        <w:ind w:firstLine="720"/>
        <w:jc w:val="both"/>
        <w:rPr>
          <w:rFonts w:ascii="Calibri" w:hAnsi="Calibri" w:cs="Calibri"/>
          <w:bCs/>
          <w:sz w:val="22"/>
          <w:szCs w:val="22"/>
        </w:rPr>
      </w:pPr>
      <w:r w:rsidRPr="00966992">
        <w:rPr>
          <w:rFonts w:ascii="Calibri" w:hAnsi="Calibri" w:cs="Calibri"/>
          <w:bCs/>
          <w:sz w:val="22"/>
          <w:szCs w:val="22"/>
        </w:rPr>
        <w:t>Ovaj će se Zaključak objaviti u Službenim novinama Grada Požege.</w:t>
      </w:r>
    </w:p>
    <w:p w14:paraId="489BDA9E" w14:textId="77777777" w:rsidR="00C72143" w:rsidRPr="00966992" w:rsidRDefault="00C72143" w:rsidP="00F27749">
      <w:pPr>
        <w:spacing w:after="240"/>
        <w:jc w:val="center"/>
        <w:rPr>
          <w:rFonts w:ascii="Calibri" w:hAnsi="Calibri" w:cs="Calibri"/>
          <w:b/>
        </w:rPr>
      </w:pPr>
      <w:r w:rsidRPr="00966992">
        <w:rPr>
          <w:rFonts w:ascii="Calibri" w:hAnsi="Calibri" w:cs="Calibri"/>
          <w:b/>
        </w:rPr>
        <w:t>Ad. 2.</w:t>
      </w:r>
    </w:p>
    <w:p w14:paraId="1E1EB784" w14:textId="5982EAF2" w:rsidR="00C72143" w:rsidRPr="00966992" w:rsidRDefault="00C72143" w:rsidP="00F27749">
      <w:pPr>
        <w:spacing w:after="240"/>
        <w:ind w:left="426" w:hanging="425"/>
        <w:jc w:val="center"/>
        <w:rPr>
          <w:rFonts w:ascii="Calibri" w:hAnsi="Calibri" w:cs="Calibri"/>
          <w:b/>
        </w:rPr>
      </w:pPr>
      <w:r w:rsidRPr="00966992">
        <w:rPr>
          <w:rFonts w:ascii="Calibri" w:hAnsi="Calibri" w:cs="Calibri"/>
          <w:b/>
        </w:rPr>
        <w:t>Prijedlog Godišnjeg izvještaja o izvršenju Proračuna Grada Požege za 2023. godinu</w:t>
      </w:r>
    </w:p>
    <w:p w14:paraId="27E58349"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Aniti Papoušek, službenici ovlaštenoj za privremeno obavljane poslova pročelnika kako bi obrazložila ovu točku dnevnog reda.</w:t>
      </w:r>
    </w:p>
    <w:p w14:paraId="2AEA4D21" w14:textId="5DAF8ECB" w:rsidR="00C72143" w:rsidRPr="00966992" w:rsidRDefault="00C72143" w:rsidP="00F27749">
      <w:pPr>
        <w:ind w:firstLine="708"/>
        <w:jc w:val="both"/>
        <w:rPr>
          <w:rFonts w:ascii="Calibri" w:hAnsi="Calibri" w:cs="Calibri"/>
          <w:b/>
        </w:rPr>
      </w:pPr>
      <w:r w:rsidRPr="00966992">
        <w:rPr>
          <w:rFonts w:ascii="Calibri" w:hAnsi="Calibri" w:cs="Calibri"/>
        </w:rPr>
        <w:t>PREDSJEDNIK - otvara raspravu.</w:t>
      </w:r>
    </w:p>
    <w:p w14:paraId="799DBB02" w14:textId="785E3E2B" w:rsidR="00C72143" w:rsidRPr="00966992" w:rsidRDefault="00C72143" w:rsidP="00F27749">
      <w:pPr>
        <w:spacing w:after="240"/>
        <w:ind w:firstLine="708"/>
        <w:jc w:val="both"/>
        <w:rPr>
          <w:rFonts w:ascii="Calibri" w:hAnsi="Calibri" w:cs="Calibri"/>
          <w:b/>
        </w:rPr>
      </w:pPr>
      <w:r w:rsidRPr="00966992">
        <w:rPr>
          <w:rFonts w:ascii="Calibri" w:hAnsi="Calibri" w:cs="Calibri"/>
        </w:rPr>
        <w:lastRenderedPageBreak/>
        <w:t>PREDSJEDNIK - zaključuje raspravu, daje na glasovanje Godišnji izvještaj o izvršenju Proračuna Grada Požege za 2023. godinu i konstatira da je Gradsko vijeće Grada Požege, bez rasprave, većinom glasova ( 9 glasova za, 7 glasova protiv</w:t>
      </w:r>
      <w:r w:rsidR="00A26E08" w:rsidRPr="00966992">
        <w:rPr>
          <w:rFonts w:ascii="Calibri" w:hAnsi="Calibri" w:cs="Calibri"/>
        </w:rPr>
        <w:t xml:space="preserve">, </w:t>
      </w:r>
      <w:r w:rsidRPr="00966992">
        <w:rPr>
          <w:rFonts w:ascii="Calibri" w:hAnsi="Calibri" w:cs="Calibri"/>
        </w:rPr>
        <w:t xml:space="preserve">2 </w:t>
      </w:r>
      <w:r w:rsidR="00A26E08" w:rsidRPr="00966992">
        <w:rPr>
          <w:rFonts w:ascii="Calibri" w:hAnsi="Calibri" w:cs="Calibri"/>
        </w:rPr>
        <w:t>suzdržana glasa</w:t>
      </w:r>
      <w:r w:rsidRPr="00966992">
        <w:rPr>
          <w:rFonts w:ascii="Calibri" w:hAnsi="Calibri" w:cs="Calibri"/>
        </w:rPr>
        <w:t>) usvojilo</w:t>
      </w:r>
    </w:p>
    <w:p w14:paraId="5D286BB9" w14:textId="77777777" w:rsidR="00C72143" w:rsidRPr="00966992" w:rsidRDefault="00C72143" w:rsidP="00C72143">
      <w:pPr>
        <w:autoSpaceDN w:val="0"/>
        <w:jc w:val="center"/>
        <w:rPr>
          <w:rFonts w:ascii="Calibri" w:hAnsi="Calibri" w:cs="Calibri"/>
          <w:b/>
        </w:rPr>
      </w:pPr>
      <w:r w:rsidRPr="00966992">
        <w:rPr>
          <w:rFonts w:ascii="Calibri" w:hAnsi="Calibri" w:cs="Calibri"/>
        </w:rPr>
        <w:t xml:space="preserve">GODIŠNJI IZVJEŠTAJ </w:t>
      </w:r>
    </w:p>
    <w:p w14:paraId="72B9890C" w14:textId="77777777" w:rsidR="00C72143" w:rsidRPr="00966992" w:rsidRDefault="00C72143" w:rsidP="00F27749">
      <w:pPr>
        <w:autoSpaceDN w:val="0"/>
        <w:spacing w:after="240"/>
        <w:jc w:val="center"/>
        <w:rPr>
          <w:rFonts w:ascii="Calibri" w:hAnsi="Calibri" w:cs="Calibri"/>
        </w:rPr>
      </w:pPr>
      <w:r w:rsidRPr="00966992">
        <w:rPr>
          <w:rFonts w:ascii="Calibri" w:hAnsi="Calibri" w:cs="Calibri"/>
        </w:rPr>
        <w:t>O IZVRŠENJU PRORAČUNA GRADA POŽEGE ZA 2023. GODINU</w:t>
      </w:r>
    </w:p>
    <w:p w14:paraId="52CB8054" w14:textId="77777777" w:rsidR="00C72143" w:rsidRPr="00966992" w:rsidRDefault="00C72143" w:rsidP="00F27749">
      <w:pPr>
        <w:spacing w:after="240"/>
        <w:rPr>
          <w:rFonts w:ascii="Calibri" w:hAnsi="Calibri" w:cs="Calibri"/>
          <w:b/>
        </w:rPr>
      </w:pPr>
      <w:r w:rsidRPr="00966992">
        <w:rPr>
          <w:rFonts w:ascii="Calibri" w:hAnsi="Calibri" w:cs="Calibri"/>
        </w:rPr>
        <w:t>I.</w:t>
      </w:r>
      <w:r w:rsidRPr="00966992">
        <w:rPr>
          <w:rFonts w:ascii="Calibri" w:hAnsi="Calibri" w:cs="Calibri"/>
        </w:rPr>
        <w:tab/>
        <w:t>UVODNE ODREDBE</w:t>
      </w:r>
    </w:p>
    <w:p w14:paraId="6406F0CD" w14:textId="7A3306DF" w:rsidR="00C72143" w:rsidRPr="00966992" w:rsidRDefault="00C72143" w:rsidP="00F27749">
      <w:pPr>
        <w:spacing w:after="240"/>
        <w:jc w:val="center"/>
        <w:rPr>
          <w:rFonts w:ascii="Calibri" w:hAnsi="Calibri" w:cs="Calibri"/>
        </w:rPr>
      </w:pPr>
      <w:r w:rsidRPr="00966992">
        <w:rPr>
          <w:rFonts w:ascii="Calibri" w:hAnsi="Calibri" w:cs="Calibri"/>
        </w:rPr>
        <w:t>Članak 1.</w:t>
      </w:r>
    </w:p>
    <w:p w14:paraId="7950E3F4" w14:textId="77777777" w:rsidR="00C72143" w:rsidRPr="00966992" w:rsidRDefault="00C72143" w:rsidP="00C72143">
      <w:pPr>
        <w:ind w:firstLine="720"/>
        <w:rPr>
          <w:rFonts w:ascii="Calibri" w:hAnsi="Calibri" w:cs="Calibri"/>
          <w:b/>
        </w:rPr>
      </w:pPr>
      <w:r w:rsidRPr="00966992">
        <w:rPr>
          <w:rFonts w:ascii="Calibri" w:hAnsi="Calibri" w:cs="Calibri"/>
        </w:rPr>
        <w:t>Godišnji izvještaj o izvršenju Proračuna Grada Požege za 2023. godinu sadrži:</w:t>
      </w:r>
    </w:p>
    <w:p w14:paraId="2F45EEAB" w14:textId="11363BFD" w:rsidR="00C72143" w:rsidRPr="00966992" w:rsidRDefault="005C4DFA" w:rsidP="005C4DFA">
      <w:pPr>
        <w:suppressAutoHyphens/>
        <w:ind w:left="1134"/>
        <w:rPr>
          <w:rFonts w:ascii="Calibri" w:hAnsi="Calibri" w:cs="Calibri"/>
        </w:rPr>
      </w:pPr>
      <w:bookmarkStart w:id="7" w:name="_Hlk164327320"/>
      <w:r w:rsidRPr="00966992">
        <w:rPr>
          <w:rFonts w:ascii="Calibri" w:hAnsi="Calibri" w:cs="Calibri"/>
        </w:rPr>
        <w:t xml:space="preserve">1. </w:t>
      </w:r>
      <w:r w:rsidR="00C72143" w:rsidRPr="00966992">
        <w:rPr>
          <w:rFonts w:ascii="Calibri" w:hAnsi="Calibri" w:cs="Calibri"/>
        </w:rPr>
        <w:t>opći dio proračuna koji čini sažetak Računa prihoda i rashoda i Računa financiranja, Račun prihoda i rashoda i Račun financiranja (prilog tablice),</w:t>
      </w:r>
    </w:p>
    <w:p w14:paraId="28E1E6AC" w14:textId="335A081A" w:rsidR="00C72143" w:rsidRPr="00966992" w:rsidRDefault="005C4DFA" w:rsidP="005C4DFA">
      <w:pPr>
        <w:suppressAutoHyphens/>
        <w:ind w:left="1134"/>
        <w:rPr>
          <w:rFonts w:ascii="Calibri" w:hAnsi="Calibri" w:cs="Calibri"/>
        </w:rPr>
      </w:pPr>
      <w:r w:rsidRPr="00966992">
        <w:rPr>
          <w:rFonts w:ascii="Calibri" w:hAnsi="Calibri" w:cs="Calibri"/>
        </w:rPr>
        <w:t xml:space="preserve">2. </w:t>
      </w:r>
      <w:r w:rsidR="00C72143" w:rsidRPr="00966992">
        <w:rPr>
          <w:rFonts w:ascii="Calibri" w:hAnsi="Calibri" w:cs="Calibri"/>
        </w:rPr>
        <w:t>posebni dio proračuna po organizacijskoj i programskoj klasifikaciji (prilog tablice),</w:t>
      </w:r>
    </w:p>
    <w:p w14:paraId="7D5B1212" w14:textId="5164DAC1" w:rsidR="00C72143" w:rsidRPr="00966992" w:rsidRDefault="005C4DFA" w:rsidP="005C4DFA">
      <w:pPr>
        <w:suppressAutoHyphens/>
        <w:ind w:left="1134"/>
        <w:rPr>
          <w:rFonts w:ascii="Calibri" w:hAnsi="Calibri" w:cs="Calibri"/>
        </w:rPr>
      </w:pPr>
      <w:r w:rsidRPr="00966992">
        <w:rPr>
          <w:rFonts w:ascii="Calibri" w:hAnsi="Calibri" w:cs="Calibri"/>
        </w:rPr>
        <w:t xml:space="preserve">3. </w:t>
      </w:r>
      <w:r w:rsidR="00C72143" w:rsidRPr="00966992">
        <w:rPr>
          <w:rFonts w:ascii="Calibri" w:hAnsi="Calibri" w:cs="Calibri"/>
        </w:rPr>
        <w:t>obrazloženje općeg i posebnog dijela izvještaja o izvršenju proračuna,</w:t>
      </w:r>
    </w:p>
    <w:p w14:paraId="29D14895" w14:textId="6161F285" w:rsidR="00C72143" w:rsidRPr="00966992" w:rsidRDefault="005C4DFA" w:rsidP="005C4DFA">
      <w:pPr>
        <w:suppressAutoHyphens/>
        <w:ind w:left="1134"/>
        <w:rPr>
          <w:rFonts w:ascii="Calibri" w:hAnsi="Calibri" w:cs="Calibri"/>
        </w:rPr>
      </w:pPr>
      <w:r w:rsidRPr="00966992">
        <w:rPr>
          <w:rFonts w:ascii="Calibri" w:hAnsi="Calibri" w:cs="Calibri"/>
        </w:rPr>
        <w:t xml:space="preserve">4. </w:t>
      </w:r>
      <w:r w:rsidR="00C72143" w:rsidRPr="00966992">
        <w:rPr>
          <w:rFonts w:ascii="Calibri" w:hAnsi="Calibri" w:cs="Calibri"/>
        </w:rPr>
        <w:t>posebne izvještaje u godišnjem izvještaju o izvršenju proračuna:</w:t>
      </w:r>
    </w:p>
    <w:p w14:paraId="5CDA4256" w14:textId="77777777" w:rsidR="00C72143" w:rsidRPr="00966992" w:rsidRDefault="00C72143" w:rsidP="005C4DFA">
      <w:pPr>
        <w:ind w:left="1134" w:firstLine="284"/>
        <w:rPr>
          <w:rFonts w:ascii="Calibri" w:hAnsi="Calibri" w:cs="Calibri"/>
        </w:rPr>
      </w:pPr>
      <w:r w:rsidRPr="00966992">
        <w:rPr>
          <w:rFonts w:ascii="Calibri" w:hAnsi="Calibri" w:cs="Calibri"/>
        </w:rPr>
        <w:t>- izvještaj o korištenju proračunske zalihe,</w:t>
      </w:r>
    </w:p>
    <w:p w14:paraId="3C2FBEA6" w14:textId="77777777" w:rsidR="00C72143" w:rsidRPr="00966992" w:rsidRDefault="00C72143" w:rsidP="005C4DFA">
      <w:pPr>
        <w:ind w:left="1134" w:firstLine="284"/>
        <w:rPr>
          <w:rFonts w:ascii="Calibri" w:hAnsi="Calibri" w:cs="Calibri"/>
        </w:rPr>
      </w:pPr>
      <w:r w:rsidRPr="00966992">
        <w:rPr>
          <w:rFonts w:ascii="Calibri" w:hAnsi="Calibri" w:cs="Calibri"/>
        </w:rPr>
        <w:t>- izvještaj o zaduživanju na domaćem i stranom tržištu novca i kapitala,</w:t>
      </w:r>
    </w:p>
    <w:p w14:paraId="0EB1C53E" w14:textId="77777777" w:rsidR="00C72143" w:rsidRPr="00966992" w:rsidRDefault="00C72143" w:rsidP="005C4DFA">
      <w:pPr>
        <w:ind w:left="1134" w:firstLine="284"/>
        <w:rPr>
          <w:rFonts w:ascii="Calibri" w:hAnsi="Calibri" w:cs="Calibri"/>
        </w:rPr>
      </w:pPr>
      <w:r w:rsidRPr="00966992">
        <w:rPr>
          <w:rFonts w:ascii="Calibri" w:hAnsi="Calibri" w:cs="Calibri"/>
        </w:rPr>
        <w:t>- izvještaj o danim jamstvima i plaćanjima po protestiranim jamstvima,</w:t>
      </w:r>
    </w:p>
    <w:p w14:paraId="54E89451" w14:textId="77777777" w:rsidR="00C72143" w:rsidRPr="00966992" w:rsidRDefault="00C72143" w:rsidP="005C4DFA">
      <w:pPr>
        <w:ind w:left="1134" w:firstLine="284"/>
        <w:rPr>
          <w:rFonts w:ascii="Calibri" w:hAnsi="Calibri" w:cs="Calibri"/>
        </w:rPr>
      </w:pPr>
      <w:r w:rsidRPr="00966992">
        <w:rPr>
          <w:rFonts w:ascii="Calibri" w:hAnsi="Calibri" w:cs="Calibri"/>
        </w:rPr>
        <w:t>- izvještaj o korištenju sredstava fondova Europske unije,</w:t>
      </w:r>
    </w:p>
    <w:p w14:paraId="798EDB7D" w14:textId="77777777" w:rsidR="00C72143" w:rsidRPr="00966992" w:rsidRDefault="00C72143" w:rsidP="005C4DFA">
      <w:pPr>
        <w:ind w:left="1134" w:firstLine="284"/>
        <w:rPr>
          <w:rFonts w:ascii="Calibri" w:hAnsi="Calibri" w:cs="Calibri"/>
        </w:rPr>
      </w:pPr>
      <w:r w:rsidRPr="00966992">
        <w:rPr>
          <w:rFonts w:ascii="Calibri" w:hAnsi="Calibri" w:cs="Calibri"/>
        </w:rPr>
        <w:t>- izvještaj o danim zajmovima i potraživanjima po danim zajmovima,</w:t>
      </w:r>
    </w:p>
    <w:p w14:paraId="7887321C" w14:textId="19C57982" w:rsidR="00C72143" w:rsidRPr="00966992" w:rsidRDefault="00C72143" w:rsidP="00F27749">
      <w:pPr>
        <w:spacing w:after="240"/>
        <w:ind w:left="1134" w:firstLine="284"/>
        <w:rPr>
          <w:rFonts w:ascii="Calibri" w:hAnsi="Calibri" w:cs="Calibri"/>
        </w:rPr>
      </w:pPr>
      <w:r w:rsidRPr="00966992">
        <w:rPr>
          <w:rFonts w:ascii="Calibri" w:hAnsi="Calibri" w:cs="Calibri"/>
        </w:rPr>
        <w:t>- izvještaj o stanju potraživanja i dospjelih obveza te o stanju potencijalnih obveza po osnovi sudskih sporova</w:t>
      </w:r>
      <w:bookmarkEnd w:id="7"/>
    </w:p>
    <w:p w14:paraId="759A44FE" w14:textId="77777777" w:rsidR="00C72143" w:rsidRPr="00966992" w:rsidRDefault="00C72143" w:rsidP="00F27749">
      <w:pPr>
        <w:spacing w:after="240"/>
        <w:rPr>
          <w:rFonts w:ascii="Calibri" w:hAnsi="Calibri" w:cs="Calibri"/>
          <w:b/>
        </w:rPr>
      </w:pPr>
      <w:r w:rsidRPr="00966992">
        <w:rPr>
          <w:rFonts w:ascii="Calibri" w:hAnsi="Calibri" w:cs="Calibri"/>
        </w:rPr>
        <w:t>II.</w:t>
      </w:r>
      <w:r w:rsidRPr="00966992">
        <w:rPr>
          <w:rFonts w:ascii="Calibri" w:hAnsi="Calibri" w:cs="Calibri"/>
        </w:rPr>
        <w:tab/>
        <w:t>OPĆI DIO</w:t>
      </w:r>
    </w:p>
    <w:p w14:paraId="3A55C8F9" w14:textId="0784BD8B" w:rsidR="00C72143" w:rsidRPr="00966992" w:rsidRDefault="00C72143" w:rsidP="00F27749">
      <w:pPr>
        <w:spacing w:after="240"/>
        <w:jc w:val="center"/>
        <w:rPr>
          <w:rFonts w:ascii="Calibri" w:hAnsi="Calibri" w:cs="Calibri"/>
        </w:rPr>
      </w:pPr>
      <w:r w:rsidRPr="00966992">
        <w:rPr>
          <w:rFonts w:ascii="Calibri" w:hAnsi="Calibri" w:cs="Calibri"/>
        </w:rPr>
        <w:t>Članak 2.</w:t>
      </w:r>
    </w:p>
    <w:p w14:paraId="080BC650" w14:textId="77777777" w:rsidR="00C72143" w:rsidRPr="00966992" w:rsidRDefault="00C72143" w:rsidP="00F27749">
      <w:pPr>
        <w:spacing w:after="240"/>
        <w:ind w:firstLine="720"/>
        <w:jc w:val="both"/>
        <w:rPr>
          <w:rFonts w:ascii="Calibri" w:hAnsi="Calibri" w:cs="Calibri"/>
        </w:rPr>
      </w:pPr>
      <w:r w:rsidRPr="00966992">
        <w:rPr>
          <w:rFonts w:ascii="Calibri" w:hAnsi="Calibri" w:cs="Calibri"/>
        </w:rPr>
        <w:t>Opći dio godišnjeg izvještaja o izvršenju Proračuna Grada Požege za 2023. godinu (u daljnjem tekstu: Godišnji izvještaj o izvršenju Proračuna) sadrži:</w:t>
      </w:r>
    </w:p>
    <w:p w14:paraId="46C393F9" w14:textId="2A615AD6" w:rsidR="00C72143" w:rsidRPr="00966992" w:rsidRDefault="00C72143" w:rsidP="005C4DFA">
      <w:pPr>
        <w:pStyle w:val="Odlomakpopisa"/>
        <w:numPr>
          <w:ilvl w:val="0"/>
          <w:numId w:val="32"/>
        </w:numPr>
        <w:tabs>
          <w:tab w:val="left" w:pos="851"/>
        </w:tabs>
        <w:ind w:left="0" w:firstLine="851"/>
        <w:rPr>
          <w:rFonts w:asciiTheme="minorHAnsi" w:hAnsiTheme="minorHAnsi" w:cstheme="minorHAnsi"/>
          <w:b w:val="0"/>
          <w:bCs/>
          <w:sz w:val="22"/>
          <w:szCs w:val="22"/>
        </w:rPr>
      </w:pPr>
      <w:r w:rsidRPr="00966992">
        <w:rPr>
          <w:rFonts w:asciiTheme="minorHAnsi" w:hAnsiTheme="minorHAnsi" w:cstheme="minorHAnsi"/>
          <w:b w:val="0"/>
          <w:bCs/>
          <w:sz w:val="22"/>
          <w:szCs w:val="22"/>
        </w:rPr>
        <w:t>RAČUN PRIHODA I RASHODA</w:t>
      </w:r>
    </w:p>
    <w:tbl>
      <w:tblPr>
        <w:tblW w:w="9639" w:type="dxa"/>
        <w:jc w:val="center"/>
        <w:tblLook w:val="04A0" w:firstRow="1" w:lastRow="0" w:firstColumn="1" w:lastColumn="0" w:noHBand="0" w:noVBand="1"/>
      </w:tblPr>
      <w:tblGrid>
        <w:gridCol w:w="7514"/>
        <w:gridCol w:w="2125"/>
      </w:tblGrid>
      <w:tr w:rsidR="00C72143" w:rsidRPr="00966992" w14:paraId="5E90F7B4" w14:textId="77777777" w:rsidTr="007602C5">
        <w:trPr>
          <w:jc w:val="center"/>
        </w:trPr>
        <w:tc>
          <w:tcPr>
            <w:tcW w:w="7514" w:type="dxa"/>
            <w:hideMark/>
          </w:tcPr>
          <w:p w14:paraId="5810980A" w14:textId="77777777" w:rsidR="00C72143" w:rsidRPr="00966992" w:rsidRDefault="00C72143" w:rsidP="007602C5">
            <w:pPr>
              <w:rPr>
                <w:rFonts w:eastAsia="Arial Unicode MS" w:cstheme="minorHAnsi"/>
                <w:b/>
              </w:rPr>
            </w:pPr>
            <w:r w:rsidRPr="00966992">
              <w:rPr>
                <w:rFonts w:cstheme="minorHAnsi"/>
              </w:rPr>
              <w:t>6 PRIHODI POSLOVANJA</w:t>
            </w:r>
          </w:p>
        </w:tc>
        <w:tc>
          <w:tcPr>
            <w:tcW w:w="2125" w:type="dxa"/>
            <w:hideMark/>
          </w:tcPr>
          <w:p w14:paraId="0FA596A5" w14:textId="77777777" w:rsidR="00C72143" w:rsidRPr="00966992" w:rsidRDefault="00C72143" w:rsidP="007602C5">
            <w:pPr>
              <w:ind w:left="33"/>
              <w:jc w:val="right"/>
              <w:rPr>
                <w:rFonts w:cstheme="minorHAnsi"/>
                <w:b/>
              </w:rPr>
            </w:pPr>
            <w:r w:rsidRPr="00966992">
              <w:rPr>
                <w:rFonts w:cstheme="minorHAnsi"/>
              </w:rPr>
              <w:t>22.099.746,03 EUR</w:t>
            </w:r>
          </w:p>
        </w:tc>
      </w:tr>
      <w:tr w:rsidR="00C72143" w:rsidRPr="00966992" w14:paraId="1101CE06" w14:textId="77777777" w:rsidTr="007602C5">
        <w:trPr>
          <w:jc w:val="center"/>
        </w:trPr>
        <w:tc>
          <w:tcPr>
            <w:tcW w:w="7514" w:type="dxa"/>
            <w:hideMark/>
          </w:tcPr>
          <w:p w14:paraId="7A7BA455" w14:textId="77777777" w:rsidR="00C72143" w:rsidRPr="00966992" w:rsidRDefault="00C72143" w:rsidP="007602C5">
            <w:pPr>
              <w:rPr>
                <w:rFonts w:cstheme="minorHAnsi"/>
                <w:b/>
              </w:rPr>
            </w:pPr>
            <w:r w:rsidRPr="00966992">
              <w:rPr>
                <w:rFonts w:cstheme="minorHAnsi"/>
              </w:rPr>
              <w:t>7 PRIHODI OD PRODAJE NEFINANCIJSKE IMOVINE</w:t>
            </w:r>
          </w:p>
        </w:tc>
        <w:tc>
          <w:tcPr>
            <w:tcW w:w="2125" w:type="dxa"/>
            <w:hideMark/>
          </w:tcPr>
          <w:p w14:paraId="745C38F4" w14:textId="77777777" w:rsidR="00C72143" w:rsidRPr="00966992" w:rsidRDefault="00C72143" w:rsidP="007602C5">
            <w:pPr>
              <w:ind w:left="33"/>
              <w:jc w:val="right"/>
              <w:rPr>
                <w:rFonts w:cstheme="minorHAnsi"/>
                <w:b/>
              </w:rPr>
            </w:pPr>
            <w:r w:rsidRPr="00966992">
              <w:rPr>
                <w:rFonts w:cstheme="minorHAnsi"/>
              </w:rPr>
              <w:t>165.288,84 EUR</w:t>
            </w:r>
          </w:p>
        </w:tc>
      </w:tr>
      <w:tr w:rsidR="00C72143" w:rsidRPr="00966992" w14:paraId="04B5C920" w14:textId="77777777" w:rsidTr="007602C5">
        <w:trPr>
          <w:jc w:val="center"/>
        </w:trPr>
        <w:tc>
          <w:tcPr>
            <w:tcW w:w="7514" w:type="dxa"/>
            <w:hideMark/>
          </w:tcPr>
          <w:p w14:paraId="0D496685" w14:textId="77777777" w:rsidR="00C72143" w:rsidRPr="00966992" w:rsidRDefault="00C72143" w:rsidP="007602C5">
            <w:pPr>
              <w:rPr>
                <w:rFonts w:cstheme="minorHAnsi"/>
                <w:b/>
              </w:rPr>
            </w:pPr>
            <w:r w:rsidRPr="00966992">
              <w:rPr>
                <w:rFonts w:cstheme="minorHAnsi"/>
              </w:rPr>
              <w:t>Ukupni prihodi</w:t>
            </w:r>
          </w:p>
        </w:tc>
        <w:tc>
          <w:tcPr>
            <w:tcW w:w="2125" w:type="dxa"/>
            <w:hideMark/>
          </w:tcPr>
          <w:p w14:paraId="53EEA17B" w14:textId="77777777" w:rsidR="00C72143" w:rsidRPr="00966992" w:rsidRDefault="00C72143" w:rsidP="007602C5">
            <w:pPr>
              <w:ind w:left="33"/>
              <w:jc w:val="right"/>
              <w:rPr>
                <w:rFonts w:cstheme="minorHAnsi"/>
                <w:b/>
              </w:rPr>
            </w:pPr>
            <w:r w:rsidRPr="00966992">
              <w:rPr>
                <w:rFonts w:cstheme="minorHAnsi"/>
              </w:rPr>
              <w:t>22.265.034,87 EUR</w:t>
            </w:r>
          </w:p>
        </w:tc>
      </w:tr>
      <w:tr w:rsidR="00C72143" w:rsidRPr="00966992" w14:paraId="23CBD0F4" w14:textId="77777777" w:rsidTr="007602C5">
        <w:trPr>
          <w:jc w:val="center"/>
        </w:trPr>
        <w:tc>
          <w:tcPr>
            <w:tcW w:w="7514" w:type="dxa"/>
            <w:hideMark/>
          </w:tcPr>
          <w:p w14:paraId="4CF17125" w14:textId="77777777" w:rsidR="00C72143" w:rsidRPr="00966992" w:rsidRDefault="00C72143" w:rsidP="007602C5">
            <w:pPr>
              <w:rPr>
                <w:rFonts w:eastAsia="Arial Unicode MS" w:cstheme="minorHAnsi"/>
                <w:b/>
              </w:rPr>
            </w:pPr>
            <w:r w:rsidRPr="00966992">
              <w:rPr>
                <w:rFonts w:cstheme="minorHAnsi"/>
              </w:rPr>
              <w:t>3 RASHODI POSLOVANJA</w:t>
            </w:r>
          </w:p>
        </w:tc>
        <w:tc>
          <w:tcPr>
            <w:tcW w:w="2125" w:type="dxa"/>
            <w:hideMark/>
          </w:tcPr>
          <w:p w14:paraId="658E6BD6" w14:textId="77777777" w:rsidR="00C72143" w:rsidRPr="00966992" w:rsidRDefault="00C72143" w:rsidP="007602C5">
            <w:pPr>
              <w:ind w:left="33"/>
              <w:jc w:val="right"/>
              <w:rPr>
                <w:rFonts w:cstheme="minorHAnsi"/>
                <w:b/>
              </w:rPr>
            </w:pPr>
            <w:r w:rsidRPr="00966992">
              <w:rPr>
                <w:rFonts w:cstheme="minorHAnsi"/>
              </w:rPr>
              <w:t>17.739.873,29 EUR</w:t>
            </w:r>
          </w:p>
        </w:tc>
      </w:tr>
      <w:tr w:rsidR="00C72143" w:rsidRPr="00966992" w14:paraId="4C9239BF" w14:textId="77777777" w:rsidTr="007602C5">
        <w:trPr>
          <w:jc w:val="center"/>
        </w:trPr>
        <w:tc>
          <w:tcPr>
            <w:tcW w:w="7514" w:type="dxa"/>
            <w:hideMark/>
          </w:tcPr>
          <w:p w14:paraId="5D1BDCCE" w14:textId="77777777" w:rsidR="00C72143" w:rsidRPr="00966992" w:rsidRDefault="00C72143" w:rsidP="007602C5">
            <w:pPr>
              <w:rPr>
                <w:rFonts w:cstheme="minorHAnsi"/>
                <w:b/>
              </w:rPr>
            </w:pPr>
            <w:r w:rsidRPr="00966992">
              <w:rPr>
                <w:rFonts w:cstheme="minorHAnsi"/>
              </w:rPr>
              <w:t>4 RASHODI ZA NABAVU NEFINANCIJSKE IMOVINE</w:t>
            </w:r>
          </w:p>
        </w:tc>
        <w:tc>
          <w:tcPr>
            <w:tcW w:w="2125" w:type="dxa"/>
            <w:hideMark/>
          </w:tcPr>
          <w:p w14:paraId="10F2C592" w14:textId="77777777" w:rsidR="00C72143" w:rsidRPr="00966992" w:rsidRDefault="00C72143" w:rsidP="007602C5">
            <w:pPr>
              <w:ind w:left="33"/>
              <w:jc w:val="right"/>
              <w:rPr>
                <w:rFonts w:cstheme="minorHAnsi"/>
                <w:b/>
              </w:rPr>
            </w:pPr>
            <w:r w:rsidRPr="00966992">
              <w:rPr>
                <w:rFonts w:cstheme="minorHAnsi"/>
              </w:rPr>
              <w:t>5.811.898,54 EUR</w:t>
            </w:r>
          </w:p>
        </w:tc>
      </w:tr>
      <w:tr w:rsidR="00C72143" w:rsidRPr="00966992" w14:paraId="189FADEE" w14:textId="77777777" w:rsidTr="007602C5">
        <w:trPr>
          <w:jc w:val="center"/>
        </w:trPr>
        <w:tc>
          <w:tcPr>
            <w:tcW w:w="7514" w:type="dxa"/>
            <w:hideMark/>
          </w:tcPr>
          <w:p w14:paraId="20BE27B6" w14:textId="77777777" w:rsidR="00C72143" w:rsidRPr="00966992" w:rsidRDefault="00C72143" w:rsidP="007602C5">
            <w:pPr>
              <w:rPr>
                <w:rFonts w:cstheme="minorHAnsi"/>
                <w:b/>
              </w:rPr>
            </w:pPr>
            <w:r w:rsidRPr="00966992">
              <w:rPr>
                <w:rFonts w:cstheme="minorHAnsi"/>
              </w:rPr>
              <w:t>Ukupni rashodi</w:t>
            </w:r>
          </w:p>
        </w:tc>
        <w:tc>
          <w:tcPr>
            <w:tcW w:w="2125" w:type="dxa"/>
            <w:hideMark/>
          </w:tcPr>
          <w:p w14:paraId="3A0623FF" w14:textId="77777777" w:rsidR="00C72143" w:rsidRPr="00966992" w:rsidRDefault="00C72143" w:rsidP="007602C5">
            <w:pPr>
              <w:ind w:left="33"/>
              <w:jc w:val="right"/>
              <w:rPr>
                <w:rFonts w:cstheme="minorHAnsi"/>
                <w:b/>
              </w:rPr>
            </w:pPr>
            <w:r w:rsidRPr="00966992">
              <w:rPr>
                <w:rFonts w:cstheme="minorHAnsi"/>
              </w:rPr>
              <w:t>23.551.771,83 EUR</w:t>
            </w:r>
          </w:p>
        </w:tc>
      </w:tr>
      <w:tr w:rsidR="00C72143" w:rsidRPr="00966992" w14:paraId="620A9BD6" w14:textId="77777777" w:rsidTr="007602C5">
        <w:trPr>
          <w:jc w:val="center"/>
        </w:trPr>
        <w:tc>
          <w:tcPr>
            <w:tcW w:w="7514" w:type="dxa"/>
            <w:hideMark/>
          </w:tcPr>
          <w:p w14:paraId="40E03118" w14:textId="77777777" w:rsidR="00C72143" w:rsidRPr="00966992" w:rsidRDefault="00C72143" w:rsidP="007602C5">
            <w:pPr>
              <w:rPr>
                <w:rFonts w:cstheme="minorHAnsi"/>
                <w:b/>
              </w:rPr>
            </w:pPr>
            <w:r w:rsidRPr="00966992">
              <w:rPr>
                <w:rFonts w:cstheme="minorHAnsi"/>
              </w:rPr>
              <w:t>RAZLIKA – VIŠAK/MANJAK</w:t>
            </w:r>
          </w:p>
        </w:tc>
        <w:tc>
          <w:tcPr>
            <w:tcW w:w="2125" w:type="dxa"/>
            <w:hideMark/>
          </w:tcPr>
          <w:p w14:paraId="73C830F2" w14:textId="77777777" w:rsidR="00C72143" w:rsidRPr="00966992" w:rsidRDefault="00C72143" w:rsidP="007602C5">
            <w:pPr>
              <w:ind w:left="33"/>
              <w:jc w:val="right"/>
              <w:rPr>
                <w:rFonts w:cstheme="minorHAnsi"/>
                <w:b/>
              </w:rPr>
            </w:pPr>
            <w:r w:rsidRPr="00966992">
              <w:rPr>
                <w:rFonts w:cstheme="minorHAnsi"/>
              </w:rPr>
              <w:t>-1.286.736,96 EUR</w:t>
            </w:r>
          </w:p>
        </w:tc>
      </w:tr>
    </w:tbl>
    <w:p w14:paraId="4C095E8C" w14:textId="77777777" w:rsidR="00C72143" w:rsidRPr="00966992" w:rsidRDefault="00C72143" w:rsidP="005C4DFA">
      <w:pPr>
        <w:ind w:left="1276" w:hanging="425"/>
        <w:rPr>
          <w:rFonts w:cstheme="minorHAnsi"/>
          <w:b/>
          <w:kern w:val="2"/>
        </w:rPr>
      </w:pPr>
      <w:r w:rsidRPr="00966992">
        <w:rPr>
          <w:rFonts w:cstheme="minorHAnsi"/>
        </w:rPr>
        <w:t>B.</w:t>
      </w:r>
      <w:r w:rsidRPr="00966992">
        <w:rPr>
          <w:rFonts w:cstheme="minorHAnsi"/>
        </w:rPr>
        <w:tab/>
        <w:t>RAČUN FINANCIRANJA</w:t>
      </w:r>
    </w:p>
    <w:tbl>
      <w:tblPr>
        <w:tblW w:w="9639" w:type="dxa"/>
        <w:jc w:val="center"/>
        <w:tblLook w:val="04A0" w:firstRow="1" w:lastRow="0" w:firstColumn="1" w:lastColumn="0" w:noHBand="0" w:noVBand="1"/>
      </w:tblPr>
      <w:tblGrid>
        <w:gridCol w:w="7514"/>
        <w:gridCol w:w="2125"/>
      </w:tblGrid>
      <w:tr w:rsidR="00C72143" w:rsidRPr="00966992" w14:paraId="7C0529D6" w14:textId="77777777" w:rsidTr="007602C5">
        <w:trPr>
          <w:jc w:val="center"/>
        </w:trPr>
        <w:tc>
          <w:tcPr>
            <w:tcW w:w="7514" w:type="dxa"/>
            <w:hideMark/>
          </w:tcPr>
          <w:p w14:paraId="1E7CF9BA" w14:textId="77777777" w:rsidR="00C72143" w:rsidRPr="00966992" w:rsidRDefault="00C72143" w:rsidP="007602C5">
            <w:pPr>
              <w:rPr>
                <w:rFonts w:eastAsia="Arial Unicode MS" w:cstheme="minorHAnsi"/>
                <w:b/>
              </w:rPr>
            </w:pPr>
            <w:r w:rsidRPr="00966992">
              <w:rPr>
                <w:rFonts w:cstheme="minorHAnsi"/>
              </w:rPr>
              <w:t>8 PRIMICI OD FINANCIJSKE IMOVINE I ZADUŽIVANJA</w:t>
            </w:r>
          </w:p>
        </w:tc>
        <w:tc>
          <w:tcPr>
            <w:tcW w:w="2125" w:type="dxa"/>
            <w:hideMark/>
          </w:tcPr>
          <w:p w14:paraId="3B851862" w14:textId="77777777" w:rsidR="00C72143" w:rsidRPr="00966992" w:rsidRDefault="00C72143" w:rsidP="007602C5">
            <w:pPr>
              <w:ind w:left="60"/>
              <w:jc w:val="right"/>
              <w:rPr>
                <w:rFonts w:cstheme="minorHAnsi"/>
                <w:b/>
              </w:rPr>
            </w:pPr>
            <w:r w:rsidRPr="00966992">
              <w:rPr>
                <w:rFonts w:cstheme="minorHAnsi"/>
              </w:rPr>
              <w:t>1.062.168,88 EUR</w:t>
            </w:r>
          </w:p>
        </w:tc>
      </w:tr>
      <w:tr w:rsidR="00C72143" w:rsidRPr="00966992" w14:paraId="0AA6FAE3" w14:textId="77777777" w:rsidTr="007602C5">
        <w:trPr>
          <w:jc w:val="center"/>
        </w:trPr>
        <w:tc>
          <w:tcPr>
            <w:tcW w:w="7514" w:type="dxa"/>
            <w:hideMark/>
          </w:tcPr>
          <w:p w14:paraId="6D22E675" w14:textId="77777777" w:rsidR="00C72143" w:rsidRPr="00966992" w:rsidRDefault="00C72143" w:rsidP="007602C5">
            <w:pPr>
              <w:rPr>
                <w:rFonts w:cstheme="minorHAnsi"/>
                <w:b/>
              </w:rPr>
            </w:pPr>
            <w:r w:rsidRPr="00966992">
              <w:rPr>
                <w:rFonts w:cstheme="minorHAnsi"/>
              </w:rPr>
              <w:t>5 IZDACI ZA FINANCIJSKU IMOVINU I OTPLATE ZAJMOVA</w:t>
            </w:r>
          </w:p>
        </w:tc>
        <w:tc>
          <w:tcPr>
            <w:tcW w:w="2125" w:type="dxa"/>
            <w:hideMark/>
          </w:tcPr>
          <w:p w14:paraId="6EF0101C" w14:textId="77777777" w:rsidR="00C72143" w:rsidRPr="00966992" w:rsidRDefault="00C72143" w:rsidP="007602C5">
            <w:pPr>
              <w:ind w:left="216"/>
              <w:jc w:val="right"/>
              <w:rPr>
                <w:rFonts w:cstheme="minorHAnsi"/>
                <w:b/>
              </w:rPr>
            </w:pPr>
            <w:r w:rsidRPr="00966992">
              <w:rPr>
                <w:rFonts w:cstheme="minorHAnsi"/>
              </w:rPr>
              <w:t>550.384,05 EUR</w:t>
            </w:r>
          </w:p>
        </w:tc>
      </w:tr>
      <w:tr w:rsidR="00C72143" w:rsidRPr="00966992" w14:paraId="1EE25D17" w14:textId="77777777" w:rsidTr="007602C5">
        <w:trPr>
          <w:jc w:val="center"/>
        </w:trPr>
        <w:tc>
          <w:tcPr>
            <w:tcW w:w="7514" w:type="dxa"/>
            <w:hideMark/>
          </w:tcPr>
          <w:p w14:paraId="42F37B8E" w14:textId="77777777" w:rsidR="00C72143" w:rsidRPr="00966992" w:rsidRDefault="00C72143" w:rsidP="007602C5">
            <w:pPr>
              <w:rPr>
                <w:rFonts w:cstheme="minorHAnsi"/>
                <w:b/>
              </w:rPr>
            </w:pPr>
            <w:r w:rsidRPr="00966992">
              <w:rPr>
                <w:rFonts w:cstheme="minorHAnsi"/>
              </w:rPr>
              <w:t>NETO ZADUŽIVANJE/FINANCIRANJE</w:t>
            </w:r>
          </w:p>
        </w:tc>
        <w:tc>
          <w:tcPr>
            <w:tcW w:w="2125" w:type="dxa"/>
            <w:hideMark/>
          </w:tcPr>
          <w:p w14:paraId="11D7CD0E" w14:textId="77777777" w:rsidR="00C72143" w:rsidRPr="00966992" w:rsidRDefault="00C72143" w:rsidP="007602C5">
            <w:pPr>
              <w:ind w:left="60"/>
              <w:jc w:val="right"/>
              <w:rPr>
                <w:rFonts w:cstheme="minorHAnsi"/>
                <w:b/>
              </w:rPr>
            </w:pPr>
            <w:r w:rsidRPr="00966992">
              <w:rPr>
                <w:rFonts w:cstheme="minorHAnsi"/>
              </w:rPr>
              <w:t>511.784,83 EUR</w:t>
            </w:r>
          </w:p>
        </w:tc>
      </w:tr>
    </w:tbl>
    <w:p w14:paraId="6D1A0E60" w14:textId="77777777" w:rsidR="00C72143" w:rsidRPr="00966992" w:rsidRDefault="00C72143" w:rsidP="00C72143">
      <w:pPr>
        <w:tabs>
          <w:tab w:val="left" w:pos="7845"/>
        </w:tabs>
        <w:ind w:left="-142" w:right="-284"/>
        <w:rPr>
          <w:rFonts w:cstheme="minorHAnsi"/>
          <w:b/>
          <w:kern w:val="2"/>
        </w:rPr>
      </w:pPr>
      <w:r w:rsidRPr="00966992">
        <w:rPr>
          <w:rFonts w:cstheme="minorHAnsi"/>
        </w:rPr>
        <w:t>UKUPNI DONOS VIŠKA/MANJKA IZ PRETHODNE(IH) GODINA</w:t>
      </w:r>
    </w:p>
    <w:tbl>
      <w:tblPr>
        <w:tblW w:w="9639" w:type="dxa"/>
        <w:jc w:val="center"/>
        <w:tblLook w:val="04A0" w:firstRow="1" w:lastRow="0" w:firstColumn="1" w:lastColumn="0" w:noHBand="0" w:noVBand="1"/>
      </w:tblPr>
      <w:tblGrid>
        <w:gridCol w:w="7514"/>
        <w:gridCol w:w="2125"/>
      </w:tblGrid>
      <w:tr w:rsidR="00C72143" w:rsidRPr="00966992" w14:paraId="7C5712FE" w14:textId="77777777" w:rsidTr="007602C5">
        <w:trPr>
          <w:jc w:val="center"/>
        </w:trPr>
        <w:tc>
          <w:tcPr>
            <w:tcW w:w="7514" w:type="dxa"/>
            <w:hideMark/>
          </w:tcPr>
          <w:p w14:paraId="1BA65C9B" w14:textId="1CE44F32" w:rsidR="00C72143" w:rsidRPr="00966992" w:rsidRDefault="00C72143" w:rsidP="005C4DFA">
            <w:pPr>
              <w:tabs>
                <w:tab w:val="left" w:pos="360"/>
              </w:tabs>
              <w:ind w:left="360" w:firstLine="667"/>
              <w:rPr>
                <w:rFonts w:eastAsia="Arial Unicode MS" w:cstheme="minorHAnsi"/>
                <w:b/>
              </w:rPr>
            </w:pPr>
            <w:r w:rsidRPr="00966992">
              <w:rPr>
                <w:rFonts w:cstheme="minorHAnsi"/>
              </w:rPr>
              <w:t>C.</w:t>
            </w:r>
            <w:r w:rsidRPr="00966992">
              <w:rPr>
                <w:rFonts w:cstheme="minorHAnsi"/>
              </w:rPr>
              <w:tab/>
              <w:t>RASPOLOŽIVA SREDSTVA IZ PRETHODNIH GODINA</w:t>
            </w:r>
          </w:p>
        </w:tc>
        <w:tc>
          <w:tcPr>
            <w:tcW w:w="2125" w:type="dxa"/>
            <w:hideMark/>
          </w:tcPr>
          <w:p w14:paraId="583B7728" w14:textId="77777777" w:rsidR="00C72143" w:rsidRPr="00966992" w:rsidRDefault="00C72143" w:rsidP="007602C5">
            <w:pPr>
              <w:jc w:val="right"/>
              <w:rPr>
                <w:rFonts w:cstheme="minorHAnsi"/>
                <w:b/>
              </w:rPr>
            </w:pPr>
            <w:r w:rsidRPr="00966992">
              <w:rPr>
                <w:rFonts w:cstheme="minorHAnsi"/>
              </w:rPr>
              <w:t>3.228.639,36 EUR</w:t>
            </w:r>
          </w:p>
        </w:tc>
      </w:tr>
      <w:tr w:rsidR="00C72143" w:rsidRPr="00966992" w14:paraId="25D52350" w14:textId="77777777" w:rsidTr="007602C5">
        <w:trPr>
          <w:jc w:val="center"/>
        </w:trPr>
        <w:tc>
          <w:tcPr>
            <w:tcW w:w="7514" w:type="dxa"/>
            <w:hideMark/>
          </w:tcPr>
          <w:p w14:paraId="338095D5" w14:textId="77777777" w:rsidR="00C72143" w:rsidRPr="00966992" w:rsidRDefault="00C72143" w:rsidP="007602C5">
            <w:pPr>
              <w:rPr>
                <w:rFonts w:cstheme="minorHAnsi"/>
                <w:b/>
              </w:rPr>
            </w:pPr>
            <w:r w:rsidRPr="00966992">
              <w:rPr>
                <w:rFonts w:cstheme="minorHAnsi"/>
              </w:rPr>
              <w:t>VIŠAK/MANJAK + NETO ZADUŽIVANJE/FINANCIRANJE</w:t>
            </w:r>
          </w:p>
        </w:tc>
        <w:tc>
          <w:tcPr>
            <w:tcW w:w="2125" w:type="dxa"/>
          </w:tcPr>
          <w:p w14:paraId="6700D415" w14:textId="77777777" w:rsidR="00C72143" w:rsidRPr="00966992" w:rsidRDefault="00C72143" w:rsidP="007602C5">
            <w:pPr>
              <w:snapToGrid w:val="0"/>
              <w:jc w:val="right"/>
              <w:rPr>
                <w:rFonts w:cstheme="minorHAnsi"/>
                <w:b/>
              </w:rPr>
            </w:pPr>
          </w:p>
        </w:tc>
      </w:tr>
      <w:tr w:rsidR="00C72143" w:rsidRPr="00966992" w14:paraId="73A53344" w14:textId="77777777" w:rsidTr="007602C5">
        <w:trPr>
          <w:jc w:val="center"/>
        </w:trPr>
        <w:tc>
          <w:tcPr>
            <w:tcW w:w="7514" w:type="dxa"/>
            <w:hideMark/>
          </w:tcPr>
          <w:p w14:paraId="7CB88D4C" w14:textId="77777777" w:rsidR="00C72143" w:rsidRPr="00966992" w:rsidRDefault="00C72143" w:rsidP="00F27749">
            <w:pPr>
              <w:spacing w:after="240"/>
              <w:rPr>
                <w:rFonts w:eastAsia="Arial Unicode MS" w:cstheme="minorHAnsi"/>
                <w:b/>
              </w:rPr>
            </w:pPr>
            <w:r w:rsidRPr="00966992">
              <w:rPr>
                <w:rFonts w:cstheme="minorHAnsi"/>
              </w:rPr>
              <w:t>+ RASPOLOŽIVA SREDSTVA IZ PRETHODNIH GODINA</w:t>
            </w:r>
          </w:p>
        </w:tc>
        <w:tc>
          <w:tcPr>
            <w:tcW w:w="2125" w:type="dxa"/>
            <w:hideMark/>
          </w:tcPr>
          <w:p w14:paraId="1C2ED69D" w14:textId="77777777" w:rsidR="00C72143" w:rsidRPr="00966992" w:rsidRDefault="00C72143" w:rsidP="00F27749">
            <w:pPr>
              <w:spacing w:after="240"/>
              <w:jc w:val="right"/>
              <w:rPr>
                <w:rFonts w:cstheme="minorHAnsi"/>
              </w:rPr>
            </w:pPr>
            <w:r w:rsidRPr="00966992">
              <w:rPr>
                <w:rFonts w:cstheme="minorHAnsi"/>
              </w:rPr>
              <w:t>2.453.687,23 EUR</w:t>
            </w:r>
            <w:r w:rsidR="005C4DFA" w:rsidRPr="00966992">
              <w:rPr>
                <w:rFonts w:cstheme="minorHAnsi"/>
              </w:rPr>
              <w:t>.</w:t>
            </w:r>
          </w:p>
          <w:p w14:paraId="4F11A9A0" w14:textId="7DBEF485" w:rsidR="005C4DFA" w:rsidRPr="00966992" w:rsidRDefault="005C4DFA" w:rsidP="00F27749">
            <w:pPr>
              <w:spacing w:after="240"/>
              <w:jc w:val="right"/>
              <w:rPr>
                <w:rFonts w:cstheme="minorHAnsi"/>
                <w:b/>
              </w:rPr>
            </w:pPr>
          </w:p>
        </w:tc>
      </w:tr>
    </w:tbl>
    <w:p w14:paraId="61D81F59" w14:textId="062171BE" w:rsidR="00F27749" w:rsidRDefault="00F27749" w:rsidP="00F27749">
      <w:pPr>
        <w:spacing w:after="240"/>
        <w:jc w:val="center"/>
        <w:rPr>
          <w:rFonts w:cstheme="minorHAnsi"/>
        </w:rPr>
      </w:pPr>
    </w:p>
    <w:p w14:paraId="4C1532FB" w14:textId="77777777" w:rsidR="00F27749" w:rsidRDefault="00F27749">
      <w:pPr>
        <w:rPr>
          <w:rFonts w:cstheme="minorHAnsi"/>
        </w:rPr>
      </w:pPr>
      <w:r>
        <w:rPr>
          <w:rFonts w:cstheme="minorHAnsi"/>
        </w:rPr>
        <w:br w:type="page"/>
      </w:r>
    </w:p>
    <w:p w14:paraId="23ACB73C" w14:textId="60A98174" w:rsidR="00C72143" w:rsidRPr="00966992" w:rsidRDefault="00C72143" w:rsidP="00F27749">
      <w:pPr>
        <w:spacing w:after="240"/>
        <w:jc w:val="center"/>
        <w:rPr>
          <w:rFonts w:cstheme="minorHAnsi"/>
        </w:rPr>
      </w:pPr>
      <w:r w:rsidRPr="00966992">
        <w:rPr>
          <w:rFonts w:cstheme="minorHAnsi"/>
        </w:rPr>
        <w:lastRenderedPageBreak/>
        <w:t>Članak 3.</w:t>
      </w:r>
    </w:p>
    <w:p w14:paraId="33FE3245" w14:textId="77777777" w:rsidR="00C72143" w:rsidRPr="00966992" w:rsidRDefault="00C72143" w:rsidP="00F27749">
      <w:pPr>
        <w:spacing w:after="240"/>
        <w:ind w:firstLine="720"/>
        <w:jc w:val="both"/>
        <w:rPr>
          <w:rFonts w:cstheme="minorHAnsi"/>
          <w:b/>
        </w:rPr>
      </w:pPr>
      <w:r w:rsidRPr="00966992">
        <w:rPr>
          <w:rFonts w:cstheme="minorHAnsi"/>
        </w:rPr>
        <w:t>U izvještajnom razdoblju ukupni prihodi i primici proračuna Grada Požege ostvareni su u iznosu 23.327.203,75 EUR, a ukupni rashodi i izdaci u iznosu 24.102.155,88 EUR. Iz navedenog proizlazi tekući manjak u iznosu 774.952,13 EUR, što sa prenesenim viškom iz prethodnih proračunskih godina u iznosu 3.228.639,36 EUR čini ukupni višak od 2.453.687,23 EUR.</w:t>
      </w:r>
    </w:p>
    <w:p w14:paraId="39DB40C2" w14:textId="7DBE1966" w:rsidR="00C72143" w:rsidRPr="00966992" w:rsidRDefault="00C72143" w:rsidP="00F27749">
      <w:pPr>
        <w:spacing w:after="240"/>
        <w:jc w:val="center"/>
        <w:rPr>
          <w:rFonts w:cstheme="minorHAnsi"/>
        </w:rPr>
      </w:pPr>
      <w:r w:rsidRPr="00966992">
        <w:rPr>
          <w:rFonts w:cstheme="minorHAnsi"/>
        </w:rPr>
        <w:t>Članak 4.</w:t>
      </w:r>
    </w:p>
    <w:p w14:paraId="2B501517" w14:textId="77777777" w:rsidR="00C72143" w:rsidRPr="00966992" w:rsidRDefault="00C72143" w:rsidP="00F27749">
      <w:pPr>
        <w:spacing w:after="240"/>
        <w:ind w:firstLine="720"/>
        <w:jc w:val="both"/>
        <w:rPr>
          <w:rFonts w:cstheme="minorHAnsi"/>
        </w:rPr>
      </w:pPr>
      <w:r w:rsidRPr="00966992">
        <w:rPr>
          <w:rFonts w:cstheme="minorHAnsi"/>
        </w:rPr>
        <w:t>Prihodi i rashodi, te primici i izdaci na razini odjeljka ekonomske klasifikacije utvrđuju se u Računu prihoda i rashoda i Računu financiranja.</w:t>
      </w:r>
    </w:p>
    <w:p w14:paraId="3A45D930" w14:textId="77777777" w:rsidR="00C72143" w:rsidRPr="00966992" w:rsidRDefault="00C72143" w:rsidP="00F27749">
      <w:pPr>
        <w:spacing w:after="240"/>
        <w:rPr>
          <w:rFonts w:cstheme="minorHAnsi"/>
          <w:b/>
        </w:rPr>
      </w:pPr>
      <w:r w:rsidRPr="00966992">
        <w:rPr>
          <w:rFonts w:cstheme="minorHAnsi"/>
        </w:rPr>
        <w:t>III.</w:t>
      </w:r>
      <w:r w:rsidRPr="00966992">
        <w:rPr>
          <w:rFonts w:cstheme="minorHAnsi"/>
        </w:rPr>
        <w:tab/>
        <w:t>POSEBNI DIO</w:t>
      </w:r>
    </w:p>
    <w:p w14:paraId="24A9EB5E" w14:textId="17A3D63B" w:rsidR="00C72143" w:rsidRPr="00966992" w:rsidRDefault="00C72143" w:rsidP="00F27749">
      <w:pPr>
        <w:spacing w:after="240"/>
        <w:ind w:left="360"/>
        <w:jc w:val="center"/>
        <w:rPr>
          <w:rFonts w:cstheme="minorHAnsi"/>
        </w:rPr>
      </w:pPr>
      <w:r w:rsidRPr="00966992">
        <w:rPr>
          <w:rFonts w:cstheme="minorHAnsi"/>
        </w:rPr>
        <w:t>Članak 5.</w:t>
      </w:r>
    </w:p>
    <w:p w14:paraId="25B74254" w14:textId="77777777" w:rsidR="00C72143" w:rsidRPr="00966992" w:rsidRDefault="00C72143" w:rsidP="00F27749">
      <w:pPr>
        <w:spacing w:after="240"/>
        <w:ind w:right="252" w:firstLine="720"/>
        <w:jc w:val="both"/>
        <w:rPr>
          <w:rFonts w:cstheme="minorHAnsi"/>
          <w:b/>
        </w:rPr>
      </w:pPr>
      <w:r w:rsidRPr="00966992">
        <w:rPr>
          <w:rFonts w:cstheme="minorHAnsi"/>
        </w:rPr>
        <w:t>Rashodi poslovanja i rashodi za nabavu nefinancijske imovine u Proračunu Grada Požege ostvareni u ukupnom iznosu 23.551.771,83 EUR i izdaci za financijsku imovinu i otplate zajmova ostvareni u iznosu 550.384,05 EUR raspoređuju se po programima u Posebnom dijelu Proračuna.</w:t>
      </w:r>
    </w:p>
    <w:p w14:paraId="02784771" w14:textId="5BF45CB4" w:rsidR="00C72143" w:rsidRPr="00966992" w:rsidRDefault="00C72143" w:rsidP="00F27749">
      <w:pPr>
        <w:spacing w:after="240"/>
        <w:rPr>
          <w:rFonts w:cstheme="minorHAnsi"/>
          <w:b/>
        </w:rPr>
      </w:pPr>
      <w:r w:rsidRPr="00966992">
        <w:rPr>
          <w:rFonts w:cstheme="minorHAnsi"/>
        </w:rPr>
        <w:t>IV.</w:t>
      </w:r>
      <w:r w:rsidRPr="00966992">
        <w:rPr>
          <w:rFonts w:cstheme="minorHAnsi"/>
        </w:rPr>
        <w:tab/>
        <w:t>ZAVRŠNE ODREDBE</w:t>
      </w:r>
    </w:p>
    <w:p w14:paraId="5B5972FF" w14:textId="21C41F4E" w:rsidR="00C72143" w:rsidRPr="00966992" w:rsidRDefault="00C72143" w:rsidP="00F27749">
      <w:pPr>
        <w:spacing w:after="240"/>
        <w:ind w:left="360"/>
        <w:jc w:val="center"/>
        <w:rPr>
          <w:rFonts w:cstheme="minorHAnsi"/>
        </w:rPr>
      </w:pPr>
      <w:r w:rsidRPr="00966992">
        <w:rPr>
          <w:rFonts w:cstheme="minorHAnsi"/>
        </w:rPr>
        <w:t>Članak 6.</w:t>
      </w:r>
    </w:p>
    <w:p w14:paraId="119D7C48" w14:textId="77777777" w:rsidR="00C72143" w:rsidRPr="00966992" w:rsidRDefault="00C72143" w:rsidP="00F27749">
      <w:pPr>
        <w:spacing w:after="240"/>
        <w:ind w:firstLine="720"/>
        <w:jc w:val="both"/>
        <w:rPr>
          <w:rFonts w:cstheme="minorHAnsi"/>
        </w:rPr>
      </w:pPr>
      <w:r w:rsidRPr="00966992">
        <w:rPr>
          <w:rFonts w:cstheme="minorHAnsi"/>
        </w:rPr>
        <w:t>Godišnji izvještaj o izvršenju Proračuna Grada Požege za 2023. godinu objaviti će se u Službenim novinama Grada Požege, te na internetskim stranicama Grada Požege (</w:t>
      </w:r>
      <w:hyperlink r:id="rId10" w:history="1">
        <w:r w:rsidRPr="00966992">
          <w:rPr>
            <w:rStyle w:val="Hiperveza"/>
            <w:rFonts w:cstheme="minorHAnsi"/>
            <w:color w:val="auto"/>
            <w:u w:val="none"/>
          </w:rPr>
          <w:t>www.pozega.hr</w:t>
        </w:r>
      </w:hyperlink>
      <w:r w:rsidRPr="00966992">
        <w:rPr>
          <w:rFonts w:cstheme="minorHAnsi"/>
        </w:rPr>
        <w:t xml:space="preserve">). </w:t>
      </w:r>
    </w:p>
    <w:p w14:paraId="6E167148" w14:textId="72B3C479" w:rsidR="00C72143" w:rsidRPr="00966992" w:rsidRDefault="00C72143" w:rsidP="00F27749">
      <w:pPr>
        <w:spacing w:after="240"/>
        <w:ind w:left="426" w:hanging="425"/>
        <w:jc w:val="center"/>
        <w:rPr>
          <w:rFonts w:ascii="Calibri" w:hAnsi="Calibri" w:cs="Calibri"/>
          <w:b/>
        </w:rPr>
      </w:pPr>
      <w:r w:rsidRPr="00966992">
        <w:rPr>
          <w:rFonts w:ascii="Calibri" w:hAnsi="Calibri" w:cs="Calibri"/>
          <w:b/>
        </w:rPr>
        <w:t xml:space="preserve">Ad. 3. </w:t>
      </w:r>
    </w:p>
    <w:p w14:paraId="6E04C167" w14:textId="77777777" w:rsidR="00C72143" w:rsidRPr="00966992" w:rsidRDefault="00C72143" w:rsidP="00F27749">
      <w:pPr>
        <w:pStyle w:val="Odlomakpopisa"/>
        <w:numPr>
          <w:ilvl w:val="0"/>
          <w:numId w:val="7"/>
        </w:numPr>
        <w:spacing w:after="240"/>
        <w:ind w:right="1"/>
        <w:jc w:val="center"/>
        <w:rPr>
          <w:rFonts w:ascii="Calibri" w:hAnsi="Calibri" w:cs="Calibri"/>
          <w:b w:val="0"/>
          <w:bCs/>
          <w:sz w:val="22"/>
          <w:szCs w:val="22"/>
          <w:lang w:val="hr-HR"/>
        </w:rPr>
      </w:pPr>
      <w:r w:rsidRPr="00966992">
        <w:rPr>
          <w:rFonts w:ascii="Calibri" w:hAnsi="Calibri" w:cs="Calibri"/>
          <w:sz w:val="22"/>
          <w:szCs w:val="22"/>
          <w:lang w:val="hr-HR"/>
        </w:rPr>
        <w:t xml:space="preserve">Izvješće o realizaciji Programa javnih potreba u kulturi u Gradu Požegi za 2023. godinu </w:t>
      </w:r>
    </w:p>
    <w:p w14:paraId="0DB31DF7"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Maji Petrović, pročelnici Upravnog odjela za društvene djelatnosti</w:t>
      </w:r>
      <w:r w:rsidRPr="00966992">
        <w:rPr>
          <w:rFonts w:ascii="Calibri" w:hAnsi="Calibri" w:cs="Calibri"/>
          <w:b/>
        </w:rPr>
        <w:t xml:space="preserve"> </w:t>
      </w:r>
      <w:r w:rsidRPr="00966992">
        <w:rPr>
          <w:rFonts w:ascii="Calibri" w:hAnsi="Calibri" w:cs="Calibri"/>
        </w:rPr>
        <w:t>kako bi obrazložila ovu točku dnevnog reda.</w:t>
      </w:r>
    </w:p>
    <w:p w14:paraId="2B9138A4"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MAJA PETROVIĆ  </w:t>
      </w:r>
      <w:r w:rsidRPr="00966992">
        <w:rPr>
          <w:rFonts w:ascii="Calibri" w:hAnsi="Calibri" w:cs="Calibri"/>
          <w:b/>
        </w:rPr>
        <w:t>-</w:t>
      </w:r>
      <w:r w:rsidRPr="00966992">
        <w:rPr>
          <w:rFonts w:ascii="Calibri" w:hAnsi="Calibri" w:cs="Calibri"/>
        </w:rPr>
        <w:t xml:space="preserve"> daje kratko obrazloženje</w:t>
      </w:r>
      <w:r w:rsidRPr="00966992">
        <w:rPr>
          <w:rFonts w:ascii="Calibri" w:hAnsi="Calibri" w:cs="Calibri"/>
          <w:b/>
        </w:rPr>
        <w:t xml:space="preserve"> </w:t>
      </w:r>
      <w:r w:rsidRPr="00966992">
        <w:rPr>
          <w:rFonts w:ascii="Calibri" w:hAnsi="Calibri" w:cs="Calibri"/>
          <w:bCs/>
        </w:rPr>
        <w:t>za podtočke a) do e).</w:t>
      </w:r>
      <w:r w:rsidRPr="00966992">
        <w:rPr>
          <w:rFonts w:ascii="Calibri" w:hAnsi="Calibri" w:cs="Calibri"/>
          <w:b/>
        </w:rPr>
        <w:t xml:space="preserve"> </w:t>
      </w:r>
    </w:p>
    <w:p w14:paraId="7D36AFFC" w14:textId="469FBB29" w:rsidR="00C72143" w:rsidRPr="00966992" w:rsidRDefault="00C72143" w:rsidP="00F27749">
      <w:pPr>
        <w:ind w:firstLine="708"/>
        <w:jc w:val="both"/>
        <w:rPr>
          <w:rFonts w:ascii="Calibri" w:hAnsi="Calibri" w:cs="Calibri"/>
          <w:b/>
        </w:rPr>
      </w:pPr>
      <w:r w:rsidRPr="00966992">
        <w:rPr>
          <w:rFonts w:ascii="Calibri" w:hAnsi="Calibri" w:cs="Calibri"/>
        </w:rPr>
        <w:t>PREDSJEDNIK - otvara raspravu</w:t>
      </w:r>
      <w:r w:rsidRPr="00966992">
        <w:rPr>
          <w:rFonts w:ascii="Calibri" w:hAnsi="Calibri" w:cs="Calibri"/>
          <w:b/>
        </w:rPr>
        <w:t xml:space="preserve"> </w:t>
      </w:r>
      <w:r w:rsidRPr="00966992">
        <w:rPr>
          <w:rFonts w:ascii="Calibri" w:hAnsi="Calibri" w:cs="Calibri"/>
          <w:bCs/>
        </w:rPr>
        <w:t>za podtočke a) do e).</w:t>
      </w:r>
    </w:p>
    <w:p w14:paraId="360A5088" w14:textId="78DBF021" w:rsidR="00C72143" w:rsidRPr="00966992" w:rsidRDefault="00C72143" w:rsidP="00F27749">
      <w:pPr>
        <w:ind w:firstLine="708"/>
        <w:jc w:val="both"/>
        <w:rPr>
          <w:rFonts w:ascii="Calibri" w:hAnsi="Calibri" w:cs="Calibri"/>
          <w:b/>
          <w:bCs/>
        </w:rPr>
      </w:pPr>
      <w:r w:rsidRPr="00966992">
        <w:rPr>
          <w:rFonts w:ascii="Calibri" w:hAnsi="Calibri" w:cs="Calibri"/>
        </w:rPr>
        <w:t>U raspravi su sudjelovali vijećnici Miroslav Penava, Hrvoje Ceranić i Martina Vlašić Iljkić.</w:t>
      </w:r>
      <w:r w:rsidRPr="00966992">
        <w:rPr>
          <w:rFonts w:ascii="Calibri" w:hAnsi="Calibri" w:cs="Calibri"/>
          <w:bCs/>
        </w:rPr>
        <w:t xml:space="preserve"> </w:t>
      </w:r>
    </w:p>
    <w:p w14:paraId="44C04028" w14:textId="289812D5" w:rsidR="00C72143" w:rsidRPr="00966992" w:rsidRDefault="00C72143" w:rsidP="00F27749">
      <w:pPr>
        <w:spacing w:after="240"/>
        <w:ind w:right="50" w:firstLine="708"/>
        <w:jc w:val="both"/>
        <w:rPr>
          <w:rFonts w:ascii="Calibri" w:hAnsi="Calibri" w:cs="Calibri"/>
          <w:b/>
        </w:rPr>
      </w:pPr>
      <w:r w:rsidRPr="00966992">
        <w:rPr>
          <w:rFonts w:ascii="Calibri" w:hAnsi="Calibri" w:cs="Calibri"/>
        </w:rPr>
        <w:t>PREDSJEDNIK - zaključuje raspravu</w:t>
      </w:r>
      <w:r w:rsidRPr="00966992">
        <w:rPr>
          <w:rFonts w:ascii="Calibri" w:hAnsi="Calibri" w:cs="Calibri"/>
          <w:b/>
        </w:rPr>
        <w:t>,</w:t>
      </w:r>
      <w:r w:rsidRPr="00966992">
        <w:rPr>
          <w:rFonts w:ascii="Calibri" w:hAnsi="Calibri" w:cs="Calibri"/>
        </w:rPr>
        <w:t>daje na glasovanje Izvješće o realizaciji Programa javnih potreba u kulturi u Gradu Požegi za 2023. godinu i konstatira da je Gradsko vijeće Grada Požege, većinom glasova (12 glasova za</w:t>
      </w:r>
      <w:r w:rsidRPr="00966992">
        <w:rPr>
          <w:rFonts w:ascii="Calibri" w:hAnsi="Calibri" w:cs="Calibri"/>
          <w:b/>
        </w:rPr>
        <w:t xml:space="preserve">, </w:t>
      </w:r>
      <w:r w:rsidRPr="00966992">
        <w:rPr>
          <w:rFonts w:ascii="Calibri" w:hAnsi="Calibri" w:cs="Calibri"/>
        </w:rPr>
        <w:t xml:space="preserve">6 glasa protiv) usvojilo </w:t>
      </w:r>
    </w:p>
    <w:p w14:paraId="66A8EC85" w14:textId="77777777" w:rsidR="00C72143" w:rsidRPr="00966992" w:rsidRDefault="00C72143" w:rsidP="00C72143">
      <w:pPr>
        <w:ind w:right="23"/>
        <w:jc w:val="center"/>
        <w:rPr>
          <w:rFonts w:ascii="Calibri" w:hAnsi="Calibri" w:cs="Calibri"/>
          <w:b/>
          <w:bCs/>
        </w:rPr>
      </w:pPr>
      <w:r w:rsidRPr="00966992">
        <w:rPr>
          <w:rFonts w:ascii="Calibri" w:hAnsi="Calibri" w:cs="Calibri"/>
          <w:bCs/>
        </w:rPr>
        <w:t>Z A K L J U Č A K</w:t>
      </w:r>
    </w:p>
    <w:p w14:paraId="79868DD1" w14:textId="77777777" w:rsidR="00C72143" w:rsidRPr="00966992" w:rsidRDefault="00C72143" w:rsidP="00C72143">
      <w:pPr>
        <w:jc w:val="center"/>
        <w:rPr>
          <w:rFonts w:ascii="Calibri" w:hAnsi="Calibri" w:cs="Calibri"/>
          <w:b/>
          <w:bCs/>
        </w:rPr>
      </w:pPr>
      <w:r w:rsidRPr="00966992">
        <w:rPr>
          <w:rFonts w:ascii="Calibri" w:hAnsi="Calibri" w:cs="Calibri"/>
          <w:bCs/>
        </w:rPr>
        <w:t xml:space="preserve">o prihvaćanju Izvješća o realizaciji Programa javnih potreba u kulturi </w:t>
      </w:r>
    </w:p>
    <w:p w14:paraId="39FB9385" w14:textId="77777777" w:rsidR="00C72143" w:rsidRPr="00966992" w:rsidRDefault="00C72143" w:rsidP="00F27749">
      <w:pPr>
        <w:spacing w:after="240"/>
        <w:jc w:val="center"/>
        <w:rPr>
          <w:rFonts w:ascii="Calibri" w:hAnsi="Calibri" w:cs="Calibri"/>
          <w:bCs/>
        </w:rPr>
      </w:pPr>
      <w:r w:rsidRPr="00966992">
        <w:rPr>
          <w:rFonts w:ascii="Calibri" w:hAnsi="Calibri" w:cs="Calibri"/>
          <w:bCs/>
        </w:rPr>
        <w:t>u Gradu Požegi za 2023. godinu</w:t>
      </w:r>
    </w:p>
    <w:p w14:paraId="03573441" w14:textId="77777777" w:rsidR="00C72143" w:rsidRPr="00966992" w:rsidRDefault="00C72143" w:rsidP="00F27749">
      <w:pPr>
        <w:spacing w:after="240"/>
        <w:jc w:val="center"/>
        <w:rPr>
          <w:rFonts w:ascii="Calibri" w:hAnsi="Calibri" w:cs="Calibri"/>
          <w:bCs/>
        </w:rPr>
      </w:pPr>
      <w:r w:rsidRPr="00966992">
        <w:rPr>
          <w:rFonts w:ascii="Calibri" w:hAnsi="Calibri" w:cs="Calibri"/>
          <w:bCs/>
        </w:rPr>
        <w:t>I.</w:t>
      </w:r>
    </w:p>
    <w:p w14:paraId="437C5A69" w14:textId="77777777" w:rsidR="00C72143" w:rsidRPr="00966992" w:rsidRDefault="00C72143" w:rsidP="00F27749">
      <w:pPr>
        <w:spacing w:after="240"/>
        <w:ind w:firstLine="708"/>
        <w:jc w:val="both"/>
        <w:rPr>
          <w:rFonts w:ascii="Calibri" w:hAnsi="Calibri" w:cs="Calibri"/>
          <w:b/>
          <w:bCs/>
        </w:rPr>
      </w:pPr>
      <w:r w:rsidRPr="00966992">
        <w:rPr>
          <w:rFonts w:ascii="Calibri" w:hAnsi="Calibri" w:cs="Calibri"/>
          <w:bCs/>
        </w:rPr>
        <w:t xml:space="preserve">Gradsko vijeće Grada Požege prihvaća Izvješće o realizaciji programa javnih potreba u kulturi u Gradu Požegi za 2023. godinu. </w:t>
      </w:r>
    </w:p>
    <w:p w14:paraId="14A53BD9" w14:textId="3CA020FA" w:rsidR="00C72143" w:rsidRPr="00966992" w:rsidRDefault="00C72143" w:rsidP="00F27749">
      <w:pPr>
        <w:spacing w:after="240"/>
        <w:jc w:val="center"/>
        <w:rPr>
          <w:rFonts w:ascii="Calibri" w:hAnsi="Calibri" w:cs="Calibri"/>
          <w:bCs/>
        </w:rPr>
      </w:pPr>
      <w:r w:rsidRPr="00966992">
        <w:rPr>
          <w:rFonts w:ascii="Calibri" w:hAnsi="Calibri" w:cs="Calibri"/>
          <w:bCs/>
        </w:rPr>
        <w:t>II.</w:t>
      </w:r>
    </w:p>
    <w:p w14:paraId="21F5B52C" w14:textId="77777777" w:rsidR="00C72143" w:rsidRPr="00966992" w:rsidRDefault="00C72143" w:rsidP="00F27749">
      <w:pPr>
        <w:spacing w:after="240"/>
        <w:ind w:firstLine="709"/>
        <w:jc w:val="both"/>
        <w:rPr>
          <w:rFonts w:ascii="Calibri" w:hAnsi="Calibri" w:cs="Calibri"/>
          <w:b/>
          <w:bCs/>
        </w:rPr>
      </w:pPr>
      <w:r w:rsidRPr="00966992">
        <w:rPr>
          <w:rFonts w:ascii="Calibri" w:hAnsi="Calibri" w:cs="Calibri"/>
          <w:bCs/>
          <w:iCs/>
        </w:rPr>
        <w:t>Ovaj će se Zaključak objaviti u Službenim novinama Grada Požege</w:t>
      </w:r>
      <w:r w:rsidRPr="00966992">
        <w:rPr>
          <w:rFonts w:ascii="Calibri" w:hAnsi="Calibri" w:cs="Calibri"/>
          <w:bCs/>
        </w:rPr>
        <w:t>.</w:t>
      </w:r>
    </w:p>
    <w:p w14:paraId="6C0DC2AC" w14:textId="77777777" w:rsidR="00C72143" w:rsidRPr="00966992" w:rsidRDefault="00C72143" w:rsidP="00C72143">
      <w:pPr>
        <w:pStyle w:val="Odlomakpopisa"/>
        <w:numPr>
          <w:ilvl w:val="0"/>
          <w:numId w:val="7"/>
        </w:numPr>
        <w:ind w:left="851"/>
        <w:jc w:val="both"/>
        <w:rPr>
          <w:rFonts w:ascii="Calibri" w:hAnsi="Calibri" w:cs="Calibri"/>
          <w:bCs/>
          <w:sz w:val="22"/>
          <w:szCs w:val="22"/>
          <w:lang w:val="hr-HR"/>
        </w:rPr>
      </w:pPr>
      <w:r w:rsidRPr="00966992">
        <w:rPr>
          <w:rFonts w:ascii="Calibri" w:hAnsi="Calibri" w:cs="Calibri"/>
          <w:bCs/>
          <w:sz w:val="22"/>
          <w:szCs w:val="22"/>
          <w:lang w:val="hr-HR"/>
        </w:rPr>
        <w:t>Izvješće o realizaciji Programa javnih potreba u predškolskom odgoju i školstvu u Gradu Požegi za 2023. godinu</w:t>
      </w:r>
    </w:p>
    <w:p w14:paraId="73CE5288" w14:textId="13081205" w:rsidR="00C72143" w:rsidRPr="00966992" w:rsidRDefault="00C72143" w:rsidP="00F27749">
      <w:pPr>
        <w:ind w:right="50" w:firstLine="491"/>
        <w:jc w:val="both"/>
        <w:rPr>
          <w:rFonts w:ascii="Calibri" w:hAnsi="Calibri" w:cs="Calibri"/>
          <w:b/>
        </w:rPr>
      </w:pPr>
      <w:r w:rsidRPr="00966992">
        <w:rPr>
          <w:rFonts w:ascii="Calibri" w:hAnsi="Calibri" w:cs="Calibri"/>
        </w:rPr>
        <w:lastRenderedPageBreak/>
        <w:t>PREDSJEDNIK - daje na glasovanje Izvješće o realizaciji Programa javnih potreba u predškolskom odgoju i školstvu u Gradu Požegi za 2023. godinu i konstatira da je Gradsko vijeće Grada Požege, većinom glasova (10 glasova za, 7 glas</w:t>
      </w:r>
      <w:r w:rsidRPr="00966992">
        <w:rPr>
          <w:rFonts w:ascii="Calibri" w:hAnsi="Calibri" w:cs="Calibri"/>
          <w:bCs/>
        </w:rPr>
        <w:t xml:space="preserve">ova </w:t>
      </w:r>
      <w:r w:rsidRPr="00966992">
        <w:rPr>
          <w:rFonts w:ascii="Calibri" w:hAnsi="Calibri" w:cs="Calibri"/>
        </w:rPr>
        <w:t>protiv</w:t>
      </w:r>
      <w:r w:rsidRPr="00966992">
        <w:rPr>
          <w:rFonts w:ascii="Calibri" w:hAnsi="Calibri" w:cs="Calibri"/>
          <w:b/>
        </w:rPr>
        <w:t xml:space="preserve">, </w:t>
      </w:r>
      <w:r w:rsidRPr="00966992">
        <w:rPr>
          <w:rFonts w:ascii="Calibri" w:hAnsi="Calibri" w:cs="Calibri"/>
        </w:rPr>
        <w:t>1 suzdrž</w:t>
      </w:r>
      <w:r w:rsidRPr="00966992">
        <w:rPr>
          <w:rFonts w:ascii="Calibri" w:hAnsi="Calibri" w:cs="Calibri"/>
          <w:b/>
        </w:rPr>
        <w:t xml:space="preserve">i </w:t>
      </w:r>
      <w:r w:rsidRPr="00966992">
        <w:rPr>
          <w:rFonts w:ascii="Calibri" w:hAnsi="Calibri" w:cs="Calibri"/>
        </w:rPr>
        <w:t xml:space="preserve">glas) usvojilo </w:t>
      </w:r>
    </w:p>
    <w:p w14:paraId="4D4116B4" w14:textId="77777777" w:rsidR="00C72143" w:rsidRPr="00966992" w:rsidRDefault="00C72143" w:rsidP="00C72143">
      <w:pPr>
        <w:ind w:firstLine="708"/>
        <w:jc w:val="both"/>
        <w:rPr>
          <w:rFonts w:ascii="Calibri" w:hAnsi="Calibri" w:cs="Calibri"/>
          <w:bCs/>
        </w:rPr>
      </w:pPr>
    </w:p>
    <w:p w14:paraId="5510D56D" w14:textId="77777777" w:rsidR="00C72143" w:rsidRPr="00966992" w:rsidRDefault="00C72143" w:rsidP="00C72143">
      <w:pPr>
        <w:ind w:right="23"/>
        <w:jc w:val="center"/>
        <w:rPr>
          <w:rFonts w:ascii="Calibri" w:hAnsi="Calibri" w:cs="Calibri"/>
          <w:b/>
          <w:bCs/>
        </w:rPr>
      </w:pPr>
      <w:r w:rsidRPr="00966992">
        <w:rPr>
          <w:rFonts w:ascii="Calibri" w:hAnsi="Calibri" w:cs="Calibri"/>
          <w:bCs/>
        </w:rPr>
        <w:t>Z A K L J U Č A K</w:t>
      </w:r>
    </w:p>
    <w:p w14:paraId="01D88EDE" w14:textId="77777777" w:rsidR="00C72143" w:rsidRPr="00966992" w:rsidRDefault="00C72143" w:rsidP="00C72143">
      <w:pPr>
        <w:jc w:val="center"/>
        <w:rPr>
          <w:rFonts w:ascii="Calibri" w:hAnsi="Calibri" w:cs="Calibri"/>
          <w:b/>
          <w:bCs/>
        </w:rPr>
      </w:pPr>
      <w:r w:rsidRPr="00966992">
        <w:rPr>
          <w:rFonts w:ascii="Calibri" w:hAnsi="Calibri" w:cs="Calibri"/>
          <w:bCs/>
        </w:rPr>
        <w:t>o prihvaćanju Izvješća o realizaciji Programa javnih potreba u predškolskom odgoju i školstvu</w:t>
      </w:r>
    </w:p>
    <w:p w14:paraId="6BED8D13" w14:textId="77777777" w:rsidR="00C72143" w:rsidRPr="00966992" w:rsidRDefault="00C72143" w:rsidP="00F27749">
      <w:pPr>
        <w:spacing w:after="240"/>
        <w:jc w:val="center"/>
        <w:rPr>
          <w:rFonts w:ascii="Calibri" w:hAnsi="Calibri" w:cs="Calibri"/>
          <w:bCs/>
        </w:rPr>
      </w:pPr>
      <w:r w:rsidRPr="00966992">
        <w:rPr>
          <w:rFonts w:ascii="Calibri" w:hAnsi="Calibri" w:cs="Calibri"/>
          <w:bCs/>
        </w:rPr>
        <w:t>u Gradu Požegi za 2023. godinu</w:t>
      </w:r>
    </w:p>
    <w:p w14:paraId="1349F51D" w14:textId="77777777" w:rsidR="00C72143" w:rsidRPr="00966992" w:rsidRDefault="00C72143" w:rsidP="00F27749">
      <w:pPr>
        <w:spacing w:after="240"/>
        <w:jc w:val="center"/>
        <w:rPr>
          <w:rFonts w:ascii="Calibri" w:hAnsi="Calibri" w:cs="Calibri"/>
          <w:bCs/>
        </w:rPr>
      </w:pPr>
      <w:r w:rsidRPr="00966992">
        <w:rPr>
          <w:rFonts w:ascii="Calibri" w:hAnsi="Calibri" w:cs="Calibri"/>
          <w:bCs/>
        </w:rPr>
        <w:t>I.</w:t>
      </w:r>
    </w:p>
    <w:p w14:paraId="174D109C" w14:textId="77777777" w:rsidR="00C72143" w:rsidRPr="00966992" w:rsidRDefault="00C72143" w:rsidP="00F27749">
      <w:pPr>
        <w:spacing w:after="240"/>
        <w:ind w:firstLine="708"/>
        <w:jc w:val="both"/>
        <w:rPr>
          <w:rFonts w:ascii="Calibri" w:hAnsi="Calibri" w:cs="Calibri"/>
          <w:b/>
          <w:bCs/>
        </w:rPr>
      </w:pPr>
      <w:r w:rsidRPr="00966992">
        <w:rPr>
          <w:rFonts w:ascii="Calibri" w:hAnsi="Calibri" w:cs="Calibri"/>
          <w:bCs/>
        </w:rPr>
        <w:t>Gradsko vijeće Grada Požege prihvaća Izvješće o realizaciji Programa javnih potreba u predškolskom odgoju i školstvu u Gradu Požegi za 2023. godinu.</w:t>
      </w:r>
    </w:p>
    <w:p w14:paraId="0282F78F" w14:textId="79A64743" w:rsidR="00C72143" w:rsidRPr="00966992" w:rsidRDefault="00C72143" w:rsidP="00F27749">
      <w:pPr>
        <w:spacing w:after="240"/>
        <w:jc w:val="center"/>
        <w:rPr>
          <w:rFonts w:ascii="Calibri" w:hAnsi="Calibri" w:cs="Calibri"/>
          <w:bCs/>
        </w:rPr>
      </w:pPr>
      <w:r w:rsidRPr="00966992">
        <w:rPr>
          <w:rFonts w:ascii="Calibri" w:hAnsi="Calibri" w:cs="Calibri"/>
          <w:bCs/>
        </w:rPr>
        <w:t>II.</w:t>
      </w:r>
    </w:p>
    <w:p w14:paraId="755FD5FA" w14:textId="77777777" w:rsidR="00C72143" w:rsidRPr="00966992" w:rsidRDefault="00C72143" w:rsidP="00F27749">
      <w:pPr>
        <w:spacing w:after="240"/>
        <w:ind w:firstLine="709"/>
        <w:jc w:val="both"/>
        <w:rPr>
          <w:rFonts w:ascii="Calibri" w:hAnsi="Calibri" w:cs="Calibri"/>
          <w:b/>
          <w:bCs/>
        </w:rPr>
      </w:pPr>
      <w:r w:rsidRPr="00966992">
        <w:rPr>
          <w:rFonts w:ascii="Calibri" w:hAnsi="Calibri" w:cs="Calibri"/>
          <w:bCs/>
          <w:iCs/>
        </w:rPr>
        <w:t>Ovaj će se Zaključak objaviti u Službenim novinama Grada Požege</w:t>
      </w:r>
      <w:r w:rsidRPr="00966992">
        <w:rPr>
          <w:rFonts w:ascii="Calibri" w:hAnsi="Calibri" w:cs="Calibri"/>
          <w:bCs/>
        </w:rPr>
        <w:t>.</w:t>
      </w:r>
    </w:p>
    <w:p w14:paraId="7FCD804D" w14:textId="77777777" w:rsidR="00C72143" w:rsidRPr="00966992" w:rsidRDefault="00C72143" w:rsidP="00F27749">
      <w:pPr>
        <w:pStyle w:val="Odlomakpopisa"/>
        <w:numPr>
          <w:ilvl w:val="0"/>
          <w:numId w:val="7"/>
        </w:numPr>
        <w:spacing w:after="240"/>
        <w:ind w:left="851"/>
        <w:jc w:val="both"/>
        <w:rPr>
          <w:rFonts w:ascii="Calibri" w:hAnsi="Calibri" w:cs="Calibri"/>
          <w:bCs/>
          <w:sz w:val="22"/>
          <w:szCs w:val="22"/>
          <w:lang w:val="hr-HR"/>
        </w:rPr>
      </w:pPr>
      <w:r w:rsidRPr="00966992">
        <w:rPr>
          <w:rFonts w:ascii="Calibri" w:hAnsi="Calibri" w:cs="Calibri"/>
          <w:bCs/>
          <w:sz w:val="22"/>
          <w:szCs w:val="22"/>
          <w:lang w:val="hr-HR"/>
        </w:rPr>
        <w:t>Izvješće o realizaciji Programa javnih potreba u sportu u Gradu Požegi za 2023. godinu</w:t>
      </w:r>
    </w:p>
    <w:p w14:paraId="25BB0476" w14:textId="37A80443" w:rsidR="00C72143" w:rsidRPr="00966992" w:rsidRDefault="00C72143" w:rsidP="00F27749">
      <w:pPr>
        <w:spacing w:after="240"/>
        <w:ind w:right="50" w:firstLine="491"/>
        <w:jc w:val="both"/>
        <w:rPr>
          <w:rFonts w:ascii="Calibri" w:hAnsi="Calibri" w:cs="Calibri"/>
          <w:b/>
        </w:rPr>
      </w:pPr>
      <w:r w:rsidRPr="00966992">
        <w:rPr>
          <w:rFonts w:ascii="Calibri" w:hAnsi="Calibri" w:cs="Calibri"/>
        </w:rPr>
        <w:t>PREDSJEDNIK - daje na glasovanje Izvješće o realizaciji Programa javnih potreba u sportu u Gradu Požegi za 2023. godinu i konstatira da je Gradsko vijeće Grada Požege, većinom glasova (11 glasova za, 6 glas</w:t>
      </w:r>
      <w:r w:rsidRPr="00966992">
        <w:rPr>
          <w:rFonts w:ascii="Calibri" w:hAnsi="Calibri" w:cs="Calibri"/>
          <w:bCs/>
        </w:rPr>
        <w:t>ova</w:t>
      </w:r>
      <w:r w:rsidRPr="00966992">
        <w:rPr>
          <w:rFonts w:ascii="Calibri" w:hAnsi="Calibri" w:cs="Calibri"/>
          <w:b/>
        </w:rPr>
        <w:t xml:space="preserve"> </w:t>
      </w:r>
      <w:r w:rsidRPr="00966992">
        <w:rPr>
          <w:rFonts w:ascii="Calibri" w:hAnsi="Calibri" w:cs="Calibri"/>
        </w:rPr>
        <w:t>protiv</w:t>
      </w:r>
      <w:r w:rsidRPr="00966992">
        <w:rPr>
          <w:rFonts w:ascii="Calibri" w:hAnsi="Calibri" w:cs="Calibri"/>
          <w:b/>
        </w:rPr>
        <w:t xml:space="preserve">, </w:t>
      </w:r>
      <w:r w:rsidRPr="00966992">
        <w:rPr>
          <w:rFonts w:ascii="Calibri" w:hAnsi="Calibri" w:cs="Calibri"/>
        </w:rPr>
        <w:t>1 suzdržani</w:t>
      </w:r>
      <w:r w:rsidRPr="00966992">
        <w:rPr>
          <w:rFonts w:ascii="Calibri" w:hAnsi="Calibri" w:cs="Calibri"/>
          <w:b/>
        </w:rPr>
        <w:t xml:space="preserve"> </w:t>
      </w:r>
      <w:r w:rsidRPr="00966992">
        <w:rPr>
          <w:rFonts w:ascii="Calibri" w:hAnsi="Calibri" w:cs="Calibri"/>
        </w:rPr>
        <w:t xml:space="preserve">glas) usvojilo </w:t>
      </w:r>
    </w:p>
    <w:p w14:paraId="27E98394" w14:textId="1BA4B674" w:rsidR="00C72143" w:rsidRPr="00966992" w:rsidRDefault="00C72143" w:rsidP="00F27749">
      <w:pPr>
        <w:ind w:right="23"/>
        <w:jc w:val="center"/>
        <w:rPr>
          <w:rFonts w:ascii="Calibri" w:hAnsi="Calibri" w:cs="Calibri"/>
          <w:b/>
          <w:bCs/>
        </w:rPr>
      </w:pPr>
      <w:r w:rsidRPr="00966992">
        <w:rPr>
          <w:rFonts w:ascii="Calibri" w:hAnsi="Calibri" w:cs="Calibri"/>
          <w:bCs/>
        </w:rPr>
        <w:t>Z A K L J U Č A K</w:t>
      </w:r>
    </w:p>
    <w:p w14:paraId="4469923E" w14:textId="77777777" w:rsidR="00C72143" w:rsidRPr="00966992" w:rsidRDefault="00C72143" w:rsidP="00F27749">
      <w:pPr>
        <w:ind w:firstLine="57"/>
        <w:jc w:val="center"/>
        <w:rPr>
          <w:rFonts w:ascii="Calibri" w:hAnsi="Calibri" w:cs="Calibri"/>
          <w:b/>
          <w:bCs/>
        </w:rPr>
      </w:pPr>
      <w:r w:rsidRPr="00966992">
        <w:rPr>
          <w:rFonts w:ascii="Calibri" w:hAnsi="Calibri" w:cs="Calibri"/>
          <w:bCs/>
        </w:rPr>
        <w:t xml:space="preserve">o prihvaćanju Izvješća o realizaciji Programa javnih potreba u sportu u </w:t>
      </w:r>
    </w:p>
    <w:p w14:paraId="211C2752" w14:textId="77777777" w:rsidR="00C72143" w:rsidRPr="00966992" w:rsidRDefault="00C72143" w:rsidP="00F27749">
      <w:pPr>
        <w:spacing w:after="240"/>
        <w:ind w:firstLine="57"/>
        <w:jc w:val="center"/>
        <w:rPr>
          <w:rFonts w:ascii="Calibri" w:hAnsi="Calibri" w:cs="Calibri"/>
          <w:bCs/>
        </w:rPr>
      </w:pPr>
      <w:r w:rsidRPr="00966992">
        <w:rPr>
          <w:rFonts w:ascii="Calibri" w:hAnsi="Calibri" w:cs="Calibri"/>
          <w:bCs/>
        </w:rPr>
        <w:t>Gradu Požegi za 2023. godinu</w:t>
      </w:r>
    </w:p>
    <w:p w14:paraId="501D439D" w14:textId="77777777" w:rsidR="00C72143" w:rsidRPr="00966992" w:rsidRDefault="00C72143" w:rsidP="00F27749">
      <w:pPr>
        <w:spacing w:after="240"/>
        <w:jc w:val="center"/>
        <w:rPr>
          <w:rFonts w:ascii="Calibri" w:hAnsi="Calibri" w:cs="Calibri"/>
          <w:bCs/>
        </w:rPr>
      </w:pPr>
      <w:r w:rsidRPr="00966992">
        <w:rPr>
          <w:rFonts w:ascii="Calibri" w:hAnsi="Calibri" w:cs="Calibri"/>
          <w:bCs/>
        </w:rPr>
        <w:t>I.</w:t>
      </w:r>
    </w:p>
    <w:p w14:paraId="0DB7BB2D" w14:textId="77777777" w:rsidR="00C72143" w:rsidRPr="00966992" w:rsidRDefault="00C72143" w:rsidP="00F27749">
      <w:pPr>
        <w:spacing w:after="240"/>
        <w:ind w:firstLine="708"/>
        <w:jc w:val="both"/>
        <w:rPr>
          <w:rFonts w:ascii="Calibri" w:hAnsi="Calibri" w:cs="Calibri"/>
          <w:bCs/>
        </w:rPr>
      </w:pPr>
      <w:r w:rsidRPr="00966992">
        <w:rPr>
          <w:rFonts w:ascii="Calibri" w:hAnsi="Calibri" w:cs="Calibri"/>
          <w:bCs/>
        </w:rPr>
        <w:t>Gradsko vijeće Grada Požege prihvaća Izvješće o izvješće o realizaciji Programa javnih potreba u sportu u Gradu Požegi za 2023. godinu.</w:t>
      </w:r>
    </w:p>
    <w:p w14:paraId="5C94585B" w14:textId="77777777" w:rsidR="00C72143" w:rsidRPr="00966992" w:rsidRDefault="00C72143" w:rsidP="00F27749">
      <w:pPr>
        <w:spacing w:after="240"/>
        <w:jc w:val="center"/>
        <w:rPr>
          <w:rFonts w:ascii="Calibri" w:hAnsi="Calibri" w:cs="Calibri"/>
          <w:bCs/>
        </w:rPr>
      </w:pPr>
      <w:r w:rsidRPr="00966992">
        <w:rPr>
          <w:rFonts w:ascii="Calibri" w:hAnsi="Calibri" w:cs="Calibri"/>
          <w:bCs/>
        </w:rPr>
        <w:t>II.</w:t>
      </w:r>
    </w:p>
    <w:p w14:paraId="420E7EF0" w14:textId="77777777" w:rsidR="00C72143" w:rsidRPr="00966992" w:rsidRDefault="00C72143" w:rsidP="00F27749">
      <w:pPr>
        <w:spacing w:after="240"/>
        <w:ind w:firstLine="709"/>
        <w:jc w:val="both"/>
        <w:rPr>
          <w:rFonts w:ascii="Calibri" w:hAnsi="Calibri" w:cs="Calibri"/>
          <w:b/>
          <w:bCs/>
        </w:rPr>
      </w:pPr>
      <w:r w:rsidRPr="00966992">
        <w:rPr>
          <w:rFonts w:ascii="Calibri" w:hAnsi="Calibri" w:cs="Calibri"/>
          <w:bCs/>
          <w:iCs/>
        </w:rPr>
        <w:t>Ovaj će se Zaključak objaviti u Službenim novinama Grada Požege</w:t>
      </w:r>
      <w:r w:rsidRPr="00966992">
        <w:rPr>
          <w:rFonts w:ascii="Calibri" w:hAnsi="Calibri" w:cs="Calibri"/>
          <w:bCs/>
        </w:rPr>
        <w:t>.</w:t>
      </w:r>
    </w:p>
    <w:p w14:paraId="4DF190CF" w14:textId="77777777" w:rsidR="00C72143" w:rsidRPr="00966992" w:rsidRDefault="00C72143" w:rsidP="00F27749">
      <w:pPr>
        <w:pStyle w:val="Odlomakpopisa"/>
        <w:numPr>
          <w:ilvl w:val="0"/>
          <w:numId w:val="7"/>
        </w:numPr>
        <w:spacing w:after="240"/>
        <w:ind w:left="851"/>
        <w:jc w:val="both"/>
        <w:rPr>
          <w:rFonts w:ascii="Calibri" w:hAnsi="Calibri" w:cs="Calibri"/>
          <w:bCs/>
          <w:sz w:val="22"/>
          <w:szCs w:val="22"/>
          <w:lang w:val="hr-HR"/>
        </w:rPr>
      </w:pPr>
      <w:r w:rsidRPr="00966992">
        <w:rPr>
          <w:rFonts w:ascii="Calibri" w:hAnsi="Calibri" w:cs="Calibri"/>
          <w:bCs/>
          <w:sz w:val="22"/>
          <w:szCs w:val="22"/>
          <w:lang w:val="hr-HR"/>
        </w:rPr>
        <w:t>Izvješće o realizaciji Programa javnih potreba u socijalnoj skrbi u Gradu Požegi za 2023. godinu</w:t>
      </w:r>
    </w:p>
    <w:p w14:paraId="771B03EA" w14:textId="72F4853B" w:rsidR="00C72143" w:rsidRPr="00966992" w:rsidRDefault="00C72143" w:rsidP="00F27749">
      <w:pPr>
        <w:spacing w:after="240"/>
        <w:ind w:right="50" w:firstLine="491"/>
        <w:jc w:val="both"/>
        <w:rPr>
          <w:rFonts w:ascii="Calibri" w:hAnsi="Calibri" w:cs="Calibri"/>
          <w:b/>
        </w:rPr>
      </w:pPr>
      <w:r w:rsidRPr="00966992">
        <w:rPr>
          <w:rFonts w:ascii="Calibri" w:hAnsi="Calibri" w:cs="Calibri"/>
        </w:rPr>
        <w:t xml:space="preserve">PREDSJEDNIK - daje na glasovanje Izvješće o realizaciji Programa javnih potreba u socijalnoj skrbi  u Gradu Požegi za 2023. godinu i konstatira da je Gradsko vijeće Grada Požege, većinom glasova </w:t>
      </w:r>
      <w:r w:rsidRPr="00966992">
        <w:rPr>
          <w:rFonts w:ascii="Calibri" w:hAnsi="Calibri" w:cs="Calibri"/>
          <w:i/>
        </w:rPr>
        <w:t xml:space="preserve"> </w:t>
      </w:r>
      <w:r w:rsidRPr="00966992">
        <w:rPr>
          <w:rFonts w:ascii="Calibri" w:hAnsi="Calibri" w:cs="Calibri"/>
        </w:rPr>
        <w:t>(11 glasova za, 6 glasa protiv</w:t>
      </w:r>
      <w:r w:rsidRPr="00966992">
        <w:rPr>
          <w:rFonts w:ascii="Calibri" w:hAnsi="Calibri" w:cs="Calibri"/>
          <w:b/>
        </w:rPr>
        <w:t xml:space="preserve">, </w:t>
      </w:r>
      <w:r w:rsidRPr="00966992">
        <w:rPr>
          <w:rFonts w:ascii="Calibri" w:hAnsi="Calibri" w:cs="Calibri"/>
        </w:rPr>
        <w:t xml:space="preserve">1 suzdržani glas) usvojilo </w:t>
      </w:r>
    </w:p>
    <w:p w14:paraId="4E91E767" w14:textId="77777777" w:rsidR="00C72143" w:rsidRPr="00966992" w:rsidRDefault="00C72143" w:rsidP="00C72143">
      <w:pPr>
        <w:ind w:right="23"/>
        <w:jc w:val="center"/>
        <w:rPr>
          <w:rFonts w:ascii="Calibri" w:hAnsi="Calibri" w:cs="Calibri"/>
          <w:b/>
          <w:bCs/>
        </w:rPr>
      </w:pPr>
      <w:r w:rsidRPr="00966992">
        <w:rPr>
          <w:rFonts w:ascii="Calibri" w:hAnsi="Calibri" w:cs="Calibri"/>
          <w:bCs/>
        </w:rPr>
        <w:t>Z A K L J U Č A K</w:t>
      </w:r>
    </w:p>
    <w:p w14:paraId="4E6741F8" w14:textId="77777777" w:rsidR="00C72143" w:rsidRPr="00966992" w:rsidRDefault="00C72143" w:rsidP="00C72143">
      <w:pPr>
        <w:jc w:val="center"/>
        <w:rPr>
          <w:rFonts w:ascii="Calibri" w:hAnsi="Calibri" w:cs="Calibri"/>
          <w:b/>
          <w:bCs/>
        </w:rPr>
      </w:pPr>
      <w:r w:rsidRPr="00966992">
        <w:rPr>
          <w:rFonts w:ascii="Calibri" w:hAnsi="Calibri" w:cs="Calibri"/>
          <w:bCs/>
        </w:rPr>
        <w:t xml:space="preserve">o prihvaćanju Izvješća o realizaciji Programa javnih potreba u socijalnoj skrbi u </w:t>
      </w:r>
    </w:p>
    <w:p w14:paraId="6A5AA1FB" w14:textId="77777777" w:rsidR="00C72143" w:rsidRPr="00966992" w:rsidRDefault="00C72143" w:rsidP="00F27749">
      <w:pPr>
        <w:spacing w:after="240"/>
        <w:jc w:val="center"/>
        <w:rPr>
          <w:rFonts w:ascii="Calibri" w:hAnsi="Calibri" w:cs="Calibri"/>
          <w:bCs/>
        </w:rPr>
      </w:pPr>
      <w:r w:rsidRPr="00966992">
        <w:rPr>
          <w:rFonts w:ascii="Calibri" w:hAnsi="Calibri" w:cs="Calibri"/>
          <w:bCs/>
        </w:rPr>
        <w:t>Gradu Požegi za 2023. godinu</w:t>
      </w:r>
    </w:p>
    <w:p w14:paraId="320500B0" w14:textId="77777777" w:rsidR="00C72143" w:rsidRPr="00966992" w:rsidRDefault="00C72143" w:rsidP="00F27749">
      <w:pPr>
        <w:spacing w:after="240"/>
        <w:jc w:val="center"/>
        <w:rPr>
          <w:rFonts w:ascii="Calibri" w:hAnsi="Calibri" w:cs="Calibri"/>
          <w:bCs/>
        </w:rPr>
      </w:pPr>
      <w:r w:rsidRPr="00966992">
        <w:rPr>
          <w:rFonts w:ascii="Calibri" w:hAnsi="Calibri" w:cs="Calibri"/>
          <w:bCs/>
        </w:rPr>
        <w:t>I.</w:t>
      </w:r>
    </w:p>
    <w:p w14:paraId="04F82600" w14:textId="77777777" w:rsidR="00C72143" w:rsidRPr="00966992" w:rsidRDefault="00C72143" w:rsidP="00F27749">
      <w:pPr>
        <w:spacing w:after="240"/>
        <w:ind w:firstLine="708"/>
        <w:jc w:val="both"/>
        <w:rPr>
          <w:rFonts w:ascii="Calibri" w:hAnsi="Calibri" w:cs="Calibri"/>
          <w:b/>
          <w:bCs/>
        </w:rPr>
      </w:pPr>
      <w:r w:rsidRPr="00966992">
        <w:rPr>
          <w:rFonts w:ascii="Calibri" w:hAnsi="Calibri" w:cs="Calibri"/>
          <w:bCs/>
        </w:rPr>
        <w:t>Gradsko vijeće Grada Požege prihvaća Izvješće o realizaciji Programa javnih potreba u socijalnoj skrbi u Gradu Požegi za 2023. godinu.</w:t>
      </w:r>
    </w:p>
    <w:p w14:paraId="3ED67B1B" w14:textId="24483648" w:rsidR="00C72143" w:rsidRPr="00966992" w:rsidRDefault="00C72143" w:rsidP="00F27749">
      <w:pPr>
        <w:spacing w:after="240"/>
        <w:jc w:val="center"/>
        <w:rPr>
          <w:rFonts w:ascii="Calibri" w:hAnsi="Calibri" w:cs="Calibri"/>
          <w:bCs/>
        </w:rPr>
      </w:pPr>
      <w:r w:rsidRPr="00966992">
        <w:rPr>
          <w:rFonts w:ascii="Calibri" w:hAnsi="Calibri" w:cs="Calibri"/>
          <w:bCs/>
        </w:rPr>
        <w:t>II.</w:t>
      </w:r>
    </w:p>
    <w:p w14:paraId="453DA1FC" w14:textId="77777777" w:rsidR="00C72143" w:rsidRPr="00966992" w:rsidRDefault="00C72143" w:rsidP="00F27749">
      <w:pPr>
        <w:spacing w:after="240"/>
        <w:ind w:firstLine="709"/>
        <w:jc w:val="both"/>
        <w:rPr>
          <w:rFonts w:ascii="Calibri" w:hAnsi="Calibri" w:cs="Calibri"/>
          <w:b/>
          <w:bCs/>
        </w:rPr>
      </w:pPr>
      <w:r w:rsidRPr="00966992">
        <w:rPr>
          <w:rFonts w:ascii="Calibri" w:hAnsi="Calibri" w:cs="Calibri"/>
          <w:bCs/>
          <w:iCs/>
        </w:rPr>
        <w:t>Ovaj će se Zaključak objaviti u Službenim novinama Grada Požege</w:t>
      </w:r>
      <w:r w:rsidRPr="00966992">
        <w:rPr>
          <w:rFonts w:ascii="Calibri" w:hAnsi="Calibri" w:cs="Calibri"/>
          <w:bCs/>
        </w:rPr>
        <w:t>.</w:t>
      </w:r>
    </w:p>
    <w:p w14:paraId="7CBC71BF" w14:textId="77777777" w:rsidR="00C72143" w:rsidRPr="00966992" w:rsidRDefault="00C72143" w:rsidP="00F27749">
      <w:pPr>
        <w:pStyle w:val="Odlomakpopisa"/>
        <w:numPr>
          <w:ilvl w:val="0"/>
          <w:numId w:val="7"/>
        </w:numPr>
        <w:spacing w:after="240"/>
        <w:ind w:left="851"/>
        <w:jc w:val="both"/>
        <w:rPr>
          <w:rFonts w:ascii="Calibri" w:hAnsi="Calibri" w:cs="Calibri"/>
          <w:bCs/>
          <w:sz w:val="22"/>
          <w:szCs w:val="22"/>
          <w:lang w:val="hr-HR"/>
        </w:rPr>
      </w:pPr>
      <w:r w:rsidRPr="00966992">
        <w:rPr>
          <w:rFonts w:ascii="Calibri" w:hAnsi="Calibri" w:cs="Calibri"/>
          <w:bCs/>
          <w:sz w:val="22"/>
          <w:szCs w:val="22"/>
          <w:lang w:val="hr-HR"/>
        </w:rPr>
        <w:lastRenderedPageBreak/>
        <w:t>Izvješće o realizaciji Programa javnih potreba u turizmu i ostalih udruga i društava građana u Gradu Požegi za 2023. godinu</w:t>
      </w:r>
    </w:p>
    <w:p w14:paraId="01FF340E" w14:textId="24A74095" w:rsidR="00C72143" w:rsidRPr="00966992" w:rsidRDefault="00C72143" w:rsidP="00F27749">
      <w:pPr>
        <w:spacing w:after="240"/>
        <w:ind w:right="50" w:firstLine="491"/>
        <w:jc w:val="both"/>
        <w:rPr>
          <w:rFonts w:ascii="Calibri" w:hAnsi="Calibri" w:cs="Calibri"/>
          <w:b/>
        </w:rPr>
      </w:pPr>
      <w:r w:rsidRPr="00966992">
        <w:rPr>
          <w:rFonts w:ascii="Calibri" w:hAnsi="Calibri" w:cs="Calibri"/>
        </w:rPr>
        <w:t xml:space="preserve">PREDSJEDNIK - daje na glasovanje Izvješće o realizaciji Programa javnih potreba u turizmu i ostalih udruga i društava građana u Gradu Požegi za 2023. godinu i konstatira da je Gradsko vijeće Grada Požege, većinom glasova </w:t>
      </w:r>
      <w:r w:rsidRPr="00966992">
        <w:rPr>
          <w:rFonts w:ascii="Calibri" w:hAnsi="Calibri" w:cs="Calibri"/>
          <w:i/>
        </w:rPr>
        <w:t xml:space="preserve"> </w:t>
      </w:r>
      <w:r w:rsidRPr="00966992">
        <w:rPr>
          <w:rFonts w:ascii="Calibri" w:hAnsi="Calibri" w:cs="Calibri"/>
        </w:rPr>
        <w:t>(11 glasova za, 6 glasova protiv, 1 suzdržani glas</w:t>
      </w:r>
      <w:r w:rsidRPr="00966992">
        <w:rPr>
          <w:rFonts w:ascii="Calibri" w:hAnsi="Calibri" w:cs="Calibri"/>
          <w:b/>
        </w:rPr>
        <w:t xml:space="preserve">) </w:t>
      </w:r>
      <w:r w:rsidRPr="00966992">
        <w:rPr>
          <w:rFonts w:ascii="Calibri" w:hAnsi="Calibri" w:cs="Calibri"/>
        </w:rPr>
        <w:t xml:space="preserve">usvojilo </w:t>
      </w:r>
    </w:p>
    <w:p w14:paraId="6AD5DBBB" w14:textId="77777777" w:rsidR="00C72143" w:rsidRPr="00966992" w:rsidRDefault="00C72143" w:rsidP="00C72143">
      <w:pPr>
        <w:ind w:right="23"/>
        <w:jc w:val="center"/>
        <w:rPr>
          <w:rFonts w:ascii="Calibri" w:hAnsi="Calibri" w:cs="Calibri"/>
          <w:b/>
          <w:bCs/>
        </w:rPr>
      </w:pPr>
      <w:r w:rsidRPr="00966992">
        <w:rPr>
          <w:rFonts w:ascii="Calibri" w:hAnsi="Calibri" w:cs="Calibri"/>
          <w:bCs/>
        </w:rPr>
        <w:t>Z A K L J U Č A K</w:t>
      </w:r>
    </w:p>
    <w:p w14:paraId="295B8CBF" w14:textId="77777777" w:rsidR="00C72143" w:rsidRPr="00966992" w:rsidRDefault="00C72143" w:rsidP="00C26DDE">
      <w:pPr>
        <w:spacing w:after="240"/>
        <w:jc w:val="center"/>
        <w:rPr>
          <w:rFonts w:ascii="Calibri" w:hAnsi="Calibri" w:cs="Calibri"/>
          <w:bCs/>
        </w:rPr>
      </w:pPr>
      <w:r w:rsidRPr="00966992">
        <w:rPr>
          <w:rFonts w:ascii="Calibri" w:hAnsi="Calibri" w:cs="Calibri"/>
          <w:bCs/>
        </w:rPr>
        <w:t>o prihvaćanju Izvješća o realizaciji Programa javnih potreba u turizmu i ostalih udruga i društava građana u Gradu Požegi za 2023. godinu</w:t>
      </w:r>
    </w:p>
    <w:p w14:paraId="38333FF2" w14:textId="77777777" w:rsidR="00C72143" w:rsidRPr="00966992" w:rsidRDefault="00C72143" w:rsidP="00C26DDE">
      <w:pPr>
        <w:spacing w:after="240"/>
        <w:jc w:val="center"/>
        <w:rPr>
          <w:rFonts w:ascii="Calibri" w:hAnsi="Calibri" w:cs="Calibri"/>
          <w:bCs/>
        </w:rPr>
      </w:pPr>
      <w:r w:rsidRPr="00966992">
        <w:rPr>
          <w:rFonts w:ascii="Calibri" w:hAnsi="Calibri" w:cs="Calibri"/>
          <w:bCs/>
        </w:rPr>
        <w:t>I.</w:t>
      </w:r>
    </w:p>
    <w:p w14:paraId="21290879"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Gradsko vijeće Grada Požege prihvaća Izvješće o realizaciji Programa javnih potreba u turizmu i ostalih udruga i društava građana u Gradu Požegi za 2023. godinu.</w:t>
      </w:r>
    </w:p>
    <w:p w14:paraId="3E36D077" w14:textId="77777777" w:rsidR="00C72143" w:rsidRPr="00966992" w:rsidRDefault="00C72143" w:rsidP="00C26DDE">
      <w:pPr>
        <w:spacing w:after="240"/>
        <w:jc w:val="center"/>
        <w:rPr>
          <w:rFonts w:ascii="Calibri" w:hAnsi="Calibri" w:cs="Calibri"/>
          <w:bCs/>
        </w:rPr>
      </w:pPr>
      <w:r w:rsidRPr="00966992">
        <w:rPr>
          <w:rFonts w:ascii="Calibri" w:hAnsi="Calibri" w:cs="Calibri"/>
          <w:bCs/>
        </w:rPr>
        <w:t>II.</w:t>
      </w:r>
    </w:p>
    <w:p w14:paraId="57E83C25" w14:textId="77777777" w:rsidR="00C72143" w:rsidRPr="00966992" w:rsidRDefault="00C72143" w:rsidP="00C26DDE">
      <w:pPr>
        <w:ind w:firstLine="709"/>
        <w:jc w:val="both"/>
        <w:rPr>
          <w:rFonts w:ascii="Calibri" w:hAnsi="Calibri" w:cs="Calibri"/>
          <w:b/>
          <w:bCs/>
        </w:rPr>
      </w:pPr>
      <w:r w:rsidRPr="00966992">
        <w:rPr>
          <w:rFonts w:ascii="Calibri" w:hAnsi="Calibri" w:cs="Calibri"/>
          <w:bCs/>
          <w:iCs/>
        </w:rPr>
        <w:t>Ovaj će se Zaključak objaviti u Službenim novinama Grada Požege</w:t>
      </w:r>
      <w:r w:rsidRPr="00966992">
        <w:rPr>
          <w:rFonts w:ascii="Calibri" w:hAnsi="Calibri" w:cs="Calibri"/>
          <w:bCs/>
        </w:rPr>
        <w:t>.</w:t>
      </w:r>
    </w:p>
    <w:p w14:paraId="6D723A45" w14:textId="77777777" w:rsidR="00C72143" w:rsidRPr="00966992" w:rsidRDefault="00C72143" w:rsidP="00C26DDE">
      <w:pPr>
        <w:ind w:firstLine="708"/>
        <w:jc w:val="both"/>
        <w:rPr>
          <w:rFonts w:ascii="Calibri" w:hAnsi="Calibri" w:cs="Calibri"/>
          <w:b/>
        </w:rPr>
      </w:pPr>
      <w:r w:rsidRPr="00966992">
        <w:rPr>
          <w:rFonts w:ascii="Calibri" w:hAnsi="Calibri" w:cs="Calibri"/>
        </w:rPr>
        <w:t>Vijećnik Luka Samardžija u 16,55 sat</w:t>
      </w:r>
      <w:r w:rsidRPr="00966992">
        <w:rPr>
          <w:rFonts w:ascii="Calibri" w:hAnsi="Calibri" w:cs="Calibri"/>
          <w:b/>
        </w:rPr>
        <w:t xml:space="preserve">i </w:t>
      </w:r>
      <w:r w:rsidRPr="00966992">
        <w:rPr>
          <w:rFonts w:ascii="Calibri" w:hAnsi="Calibri" w:cs="Calibri"/>
        </w:rPr>
        <w:t>izlazi iz gradske vijećnice.</w:t>
      </w:r>
    </w:p>
    <w:p w14:paraId="52324F0B"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3F36F4DF" w14:textId="77777777" w:rsidR="00C72143" w:rsidRPr="00966992" w:rsidRDefault="00C72143" w:rsidP="00C26DDE">
      <w:pPr>
        <w:spacing w:after="240"/>
        <w:jc w:val="center"/>
        <w:rPr>
          <w:rFonts w:ascii="Calibri" w:hAnsi="Calibri" w:cs="Calibri"/>
          <w:b/>
        </w:rPr>
      </w:pPr>
      <w:r w:rsidRPr="00966992">
        <w:rPr>
          <w:rFonts w:ascii="Calibri" w:hAnsi="Calibri" w:cs="Calibri"/>
          <w:b/>
        </w:rPr>
        <w:t>Ad 4.</w:t>
      </w:r>
    </w:p>
    <w:p w14:paraId="3A5CE016" w14:textId="77777777" w:rsidR="00C72143" w:rsidRPr="00966992" w:rsidRDefault="00C72143" w:rsidP="00C26DDE">
      <w:pPr>
        <w:pStyle w:val="Odlomakpopisa"/>
        <w:numPr>
          <w:ilvl w:val="0"/>
          <w:numId w:val="10"/>
        </w:numPr>
        <w:spacing w:after="240"/>
        <w:rPr>
          <w:rFonts w:ascii="Calibri" w:hAnsi="Calibri" w:cs="Calibri"/>
          <w:bCs/>
          <w:sz w:val="22"/>
          <w:szCs w:val="22"/>
          <w:lang w:val="hr-HR"/>
        </w:rPr>
      </w:pPr>
      <w:r w:rsidRPr="00966992">
        <w:rPr>
          <w:rFonts w:ascii="Calibri" w:hAnsi="Calibri" w:cs="Calibri"/>
          <w:bCs/>
          <w:sz w:val="22"/>
          <w:szCs w:val="22"/>
          <w:lang w:val="hr-HR"/>
        </w:rPr>
        <w:t xml:space="preserve">Izvješće o izvršenju Programa građenja objekata i uređaja komunalne infrastrukture za 2023. godinu </w:t>
      </w:r>
    </w:p>
    <w:p w14:paraId="5727ECD4" w14:textId="06CB1A39"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Jeleni Vidović, službenici ovlaštenoj za privremeno obavljane poslova pročelnika</w:t>
      </w:r>
      <w:r w:rsidR="005C4DFA" w:rsidRPr="00966992">
        <w:rPr>
          <w:rFonts w:ascii="Calibri" w:hAnsi="Calibri" w:cs="Calibri"/>
        </w:rPr>
        <w:t xml:space="preserve">, </w:t>
      </w:r>
      <w:r w:rsidRPr="00966992">
        <w:rPr>
          <w:rFonts w:ascii="Calibri" w:hAnsi="Calibri" w:cs="Calibri"/>
        </w:rPr>
        <w:t>kako bi obrazložila ovu točku dnevnog reda.</w:t>
      </w:r>
    </w:p>
    <w:p w14:paraId="31B57023" w14:textId="77777777" w:rsidR="00C72143" w:rsidRPr="00966992" w:rsidRDefault="00C72143" w:rsidP="00C72143">
      <w:pPr>
        <w:ind w:firstLine="708"/>
        <w:jc w:val="both"/>
        <w:rPr>
          <w:rFonts w:ascii="Calibri" w:hAnsi="Calibri" w:cs="Calibri"/>
          <w:b/>
        </w:rPr>
      </w:pPr>
      <w:r w:rsidRPr="00966992">
        <w:rPr>
          <w:rFonts w:ascii="Calibri" w:hAnsi="Calibri" w:cs="Calibri"/>
        </w:rPr>
        <w:t>JELENA VIDOVIĆ</w:t>
      </w:r>
      <w:r w:rsidRPr="00966992">
        <w:rPr>
          <w:rFonts w:ascii="Calibri" w:hAnsi="Calibri" w:cs="Calibri"/>
          <w:b/>
        </w:rPr>
        <w:t xml:space="preserve"> - </w:t>
      </w:r>
      <w:r w:rsidRPr="00966992">
        <w:rPr>
          <w:rFonts w:ascii="Calibri" w:hAnsi="Calibri" w:cs="Calibri"/>
        </w:rPr>
        <w:t xml:space="preserve"> daje kratko obrazloženje.</w:t>
      </w:r>
    </w:p>
    <w:p w14:paraId="189BB081" w14:textId="0C9F88F5" w:rsidR="00C72143" w:rsidRPr="00966992" w:rsidRDefault="00C72143" w:rsidP="00C26DDE">
      <w:pPr>
        <w:ind w:firstLine="708"/>
        <w:jc w:val="both"/>
        <w:rPr>
          <w:rFonts w:ascii="Calibri" w:hAnsi="Calibri" w:cs="Calibri"/>
          <w:b/>
        </w:rPr>
      </w:pPr>
      <w:r w:rsidRPr="00966992">
        <w:rPr>
          <w:rFonts w:ascii="Calibri" w:hAnsi="Calibri" w:cs="Calibri"/>
        </w:rPr>
        <w:t>PREDSJEDNIK - otvara raspravu.</w:t>
      </w:r>
    </w:p>
    <w:p w14:paraId="27CF0AC6" w14:textId="5F55C67D" w:rsidR="00C72143" w:rsidRPr="00966992" w:rsidRDefault="00C72143" w:rsidP="00C26DDE">
      <w:pPr>
        <w:ind w:firstLine="708"/>
        <w:jc w:val="both"/>
        <w:rPr>
          <w:rFonts w:ascii="Calibri" w:hAnsi="Calibri" w:cs="Calibri"/>
          <w:b/>
        </w:rPr>
      </w:pPr>
      <w:r w:rsidRPr="00966992">
        <w:rPr>
          <w:rFonts w:ascii="Calibri" w:hAnsi="Calibri" w:cs="Calibri"/>
        </w:rPr>
        <w:t>U raspravi je sudjelovao vijećnik Miroslav Penava.</w:t>
      </w:r>
    </w:p>
    <w:p w14:paraId="4CDD1376" w14:textId="78AC9F0B"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zaključuje raspravu, daje na glasovanje Izvješće o izvršenju Programa građenja objekata i uređaja komunalne infrastrukture za 2023. godinu i konstatira da je Gradsko vijeće Grada Požege, većinom glasova (</w:t>
      </w:r>
      <w:r w:rsidR="005C4DFA" w:rsidRPr="00966992">
        <w:rPr>
          <w:rFonts w:ascii="Calibri" w:hAnsi="Calibri" w:cs="Calibri"/>
        </w:rPr>
        <w:t>1</w:t>
      </w:r>
      <w:r w:rsidRPr="00966992">
        <w:rPr>
          <w:rFonts w:ascii="Calibri" w:hAnsi="Calibri" w:cs="Calibri"/>
        </w:rPr>
        <w:t>0 glasova za, 5 glasova protiv</w:t>
      </w:r>
      <w:r w:rsidRPr="00966992">
        <w:rPr>
          <w:rFonts w:ascii="Calibri" w:hAnsi="Calibri" w:cs="Calibri"/>
          <w:b/>
        </w:rPr>
        <w:t xml:space="preserve">, </w:t>
      </w:r>
      <w:r w:rsidRPr="00966992">
        <w:rPr>
          <w:rFonts w:ascii="Calibri" w:hAnsi="Calibri" w:cs="Calibri"/>
        </w:rPr>
        <w:t xml:space="preserve">2 suzdržana glasa) usvojilo </w:t>
      </w:r>
    </w:p>
    <w:p w14:paraId="3E461F2E" w14:textId="77777777" w:rsidR="00C72143" w:rsidRPr="00966992" w:rsidRDefault="00C72143" w:rsidP="00C72143">
      <w:pPr>
        <w:jc w:val="center"/>
        <w:rPr>
          <w:rFonts w:ascii="Calibri" w:hAnsi="Calibri" w:cs="Calibri"/>
          <w:b/>
          <w:bCs/>
        </w:rPr>
      </w:pPr>
      <w:r w:rsidRPr="00966992">
        <w:rPr>
          <w:rFonts w:ascii="Calibri" w:hAnsi="Calibri" w:cs="Calibri"/>
          <w:bCs/>
        </w:rPr>
        <w:t>Z A K L J U Č A K</w:t>
      </w:r>
    </w:p>
    <w:p w14:paraId="23270380" w14:textId="77777777" w:rsidR="00C72143" w:rsidRPr="00966992" w:rsidRDefault="00C72143" w:rsidP="00C72143">
      <w:pPr>
        <w:jc w:val="center"/>
        <w:rPr>
          <w:rFonts w:ascii="Calibri" w:hAnsi="Calibri" w:cs="Calibri"/>
          <w:b/>
          <w:bCs/>
        </w:rPr>
      </w:pPr>
      <w:r w:rsidRPr="00966992">
        <w:rPr>
          <w:rFonts w:ascii="Calibri" w:hAnsi="Calibri" w:cs="Calibri"/>
          <w:bCs/>
        </w:rPr>
        <w:t>o prihvaćanju Izvješća o izvršenju Programa građenja objekata i uređaja</w:t>
      </w:r>
    </w:p>
    <w:p w14:paraId="2ABE0C89" w14:textId="77777777" w:rsidR="00C72143" w:rsidRPr="00966992" w:rsidRDefault="00C72143" w:rsidP="00C26DDE">
      <w:pPr>
        <w:spacing w:after="240"/>
        <w:jc w:val="center"/>
        <w:rPr>
          <w:rFonts w:ascii="Calibri" w:hAnsi="Calibri" w:cs="Calibri"/>
          <w:bCs/>
        </w:rPr>
      </w:pPr>
      <w:r w:rsidRPr="00966992">
        <w:rPr>
          <w:rFonts w:ascii="Calibri" w:hAnsi="Calibri" w:cs="Calibri"/>
          <w:bCs/>
        </w:rPr>
        <w:t>komunalne infrastrukture za 2023. godinu</w:t>
      </w:r>
    </w:p>
    <w:p w14:paraId="57F39EBD" w14:textId="77777777" w:rsidR="00C72143" w:rsidRPr="00966992" w:rsidRDefault="00C72143" w:rsidP="00C26DDE">
      <w:pPr>
        <w:spacing w:after="240"/>
        <w:jc w:val="center"/>
        <w:rPr>
          <w:rFonts w:ascii="Calibri" w:hAnsi="Calibri" w:cs="Calibri"/>
          <w:bCs/>
        </w:rPr>
      </w:pPr>
      <w:r w:rsidRPr="00966992">
        <w:rPr>
          <w:rFonts w:ascii="Calibri" w:hAnsi="Calibri" w:cs="Calibri"/>
          <w:bCs/>
        </w:rPr>
        <w:t>I.</w:t>
      </w:r>
    </w:p>
    <w:p w14:paraId="381D90A0" w14:textId="77777777" w:rsidR="00C72143" w:rsidRPr="00966992" w:rsidRDefault="00C72143" w:rsidP="00C26DDE">
      <w:pPr>
        <w:spacing w:after="240"/>
        <w:ind w:firstLine="708"/>
        <w:jc w:val="both"/>
        <w:rPr>
          <w:rFonts w:ascii="Calibri" w:hAnsi="Calibri" w:cs="Calibri"/>
          <w:b/>
          <w:bCs/>
        </w:rPr>
      </w:pPr>
      <w:r w:rsidRPr="00966992">
        <w:rPr>
          <w:rFonts w:ascii="Calibri" w:hAnsi="Calibri" w:cs="Calibri"/>
          <w:bCs/>
        </w:rPr>
        <w:t>Gradsko vijeće Grada Požege prihvaća Izvješće o izvršenju Programa građenja objekata i uređaja komunalne infrastrukture za 2023. godinu.</w:t>
      </w:r>
    </w:p>
    <w:p w14:paraId="61422D67" w14:textId="06536FAC" w:rsidR="00C72143" w:rsidRPr="00966992" w:rsidRDefault="00C72143" w:rsidP="00C26DDE">
      <w:pPr>
        <w:spacing w:after="240"/>
        <w:jc w:val="center"/>
        <w:rPr>
          <w:rFonts w:ascii="Calibri" w:hAnsi="Calibri" w:cs="Calibri"/>
          <w:bCs/>
        </w:rPr>
      </w:pPr>
      <w:r w:rsidRPr="00966992">
        <w:rPr>
          <w:rFonts w:ascii="Calibri" w:hAnsi="Calibri" w:cs="Calibri"/>
          <w:bCs/>
        </w:rPr>
        <w:t>II.</w:t>
      </w:r>
    </w:p>
    <w:p w14:paraId="42D4BC1B" w14:textId="77777777" w:rsidR="00C72143" w:rsidRPr="00966992" w:rsidRDefault="00C72143" w:rsidP="00C26DDE">
      <w:pPr>
        <w:spacing w:after="240"/>
        <w:ind w:firstLine="708"/>
        <w:rPr>
          <w:rFonts w:ascii="Calibri" w:hAnsi="Calibri" w:cs="Calibri"/>
          <w:b/>
          <w:bCs/>
        </w:rPr>
      </w:pPr>
      <w:r w:rsidRPr="00966992">
        <w:rPr>
          <w:rFonts w:ascii="Calibri" w:hAnsi="Calibri" w:cs="Calibri"/>
          <w:bCs/>
        </w:rPr>
        <w:t>Ovaj će se Zaključak objaviti u Službenim novinama Grada Požege.</w:t>
      </w:r>
    </w:p>
    <w:p w14:paraId="40B560F9" w14:textId="77777777" w:rsidR="00C72143" w:rsidRPr="00966992" w:rsidRDefault="00C72143" w:rsidP="00C26DDE">
      <w:pPr>
        <w:pStyle w:val="Odlomakpopisa"/>
        <w:numPr>
          <w:ilvl w:val="0"/>
          <w:numId w:val="10"/>
        </w:numPr>
        <w:spacing w:after="240"/>
        <w:rPr>
          <w:rFonts w:ascii="Calibri" w:hAnsi="Calibri" w:cs="Calibri"/>
          <w:bCs/>
          <w:sz w:val="22"/>
          <w:szCs w:val="22"/>
          <w:lang w:val="hr-HR"/>
        </w:rPr>
      </w:pPr>
      <w:r w:rsidRPr="00966992">
        <w:rPr>
          <w:rFonts w:ascii="Calibri" w:hAnsi="Calibri" w:cs="Calibri"/>
          <w:bCs/>
          <w:sz w:val="22"/>
          <w:szCs w:val="22"/>
          <w:lang w:val="hr-HR"/>
        </w:rPr>
        <w:t xml:space="preserve">Izvješće o izvršenju Programa održavanja komunalne infrastrukture u Gradu Požegi i prigradskim naseljima za 2023. godinu </w:t>
      </w:r>
    </w:p>
    <w:p w14:paraId="453D52A0" w14:textId="5F12388D"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Jeleni Vidović</w:t>
      </w:r>
      <w:r w:rsidR="005C4DFA" w:rsidRPr="00966992">
        <w:rPr>
          <w:rFonts w:ascii="Calibri" w:hAnsi="Calibri" w:cs="Calibri"/>
        </w:rPr>
        <w:t>, službenici ovlaštenoj za privremeno obavljane poslova pročelnika,</w:t>
      </w:r>
      <w:r w:rsidRPr="00966992">
        <w:rPr>
          <w:rFonts w:ascii="Calibri" w:hAnsi="Calibri" w:cs="Calibri"/>
          <w:b/>
        </w:rPr>
        <w:t xml:space="preserve"> </w:t>
      </w:r>
      <w:r w:rsidRPr="00966992">
        <w:rPr>
          <w:rFonts w:ascii="Calibri" w:hAnsi="Calibri" w:cs="Calibri"/>
        </w:rPr>
        <w:t>kako bi obrazložila ovu točku dnevnog reda.</w:t>
      </w:r>
    </w:p>
    <w:p w14:paraId="5C97A29C" w14:textId="77777777" w:rsidR="00C72143" w:rsidRPr="00966992" w:rsidRDefault="00C72143" w:rsidP="00C72143">
      <w:pPr>
        <w:ind w:firstLine="708"/>
        <w:jc w:val="both"/>
        <w:rPr>
          <w:rFonts w:ascii="Calibri" w:hAnsi="Calibri" w:cs="Calibri"/>
          <w:b/>
        </w:rPr>
      </w:pPr>
      <w:r w:rsidRPr="00966992">
        <w:rPr>
          <w:rFonts w:ascii="Calibri" w:hAnsi="Calibri" w:cs="Calibri"/>
        </w:rPr>
        <w:lastRenderedPageBreak/>
        <w:t xml:space="preserve">JELENA VIDOVIĆ </w:t>
      </w:r>
      <w:r w:rsidRPr="00966992">
        <w:rPr>
          <w:rFonts w:ascii="Calibri" w:hAnsi="Calibri" w:cs="Calibri"/>
          <w:b/>
        </w:rPr>
        <w:t>-</w:t>
      </w:r>
      <w:r w:rsidRPr="00966992">
        <w:rPr>
          <w:rFonts w:ascii="Calibri" w:hAnsi="Calibri" w:cs="Calibri"/>
        </w:rPr>
        <w:t xml:space="preserve"> daje kratko obrazloženje.</w:t>
      </w:r>
    </w:p>
    <w:p w14:paraId="40461662" w14:textId="2EC79FBA" w:rsidR="00C72143" w:rsidRPr="00966992" w:rsidRDefault="00C72143" w:rsidP="00C26DDE">
      <w:pPr>
        <w:ind w:firstLine="708"/>
        <w:jc w:val="both"/>
        <w:rPr>
          <w:rFonts w:ascii="Calibri" w:hAnsi="Calibri" w:cs="Calibri"/>
          <w:b/>
        </w:rPr>
      </w:pPr>
      <w:r w:rsidRPr="00966992">
        <w:rPr>
          <w:rFonts w:ascii="Calibri" w:hAnsi="Calibri" w:cs="Calibri"/>
        </w:rPr>
        <w:t>PREDSJEDNIK - otvara raspravu.</w:t>
      </w:r>
    </w:p>
    <w:p w14:paraId="5BD59407" w14:textId="3B47736B"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zaključuje raspravu, daje na glasovanje Izvješće o izvršenju Programa održavanja komunalne infrastrukture u Gradu Požegi i prigradskim naseljima za 2023. godinu i konstatira da je Gradsko vijeće Grada Požege, bez rasprave, većinom glasova (11 glasova za</w:t>
      </w:r>
      <w:r w:rsidRPr="00966992">
        <w:rPr>
          <w:rFonts w:ascii="Calibri" w:hAnsi="Calibri" w:cs="Calibri"/>
          <w:b/>
        </w:rPr>
        <w:t xml:space="preserve">, </w:t>
      </w:r>
      <w:r w:rsidRPr="00966992">
        <w:rPr>
          <w:rFonts w:ascii="Calibri" w:hAnsi="Calibri" w:cs="Calibri"/>
        </w:rPr>
        <w:t xml:space="preserve">6 glasova protiv) usvojilo </w:t>
      </w:r>
    </w:p>
    <w:p w14:paraId="35FECF3B" w14:textId="77777777" w:rsidR="00C72143" w:rsidRPr="00966992" w:rsidRDefault="00C72143" w:rsidP="00C72143">
      <w:pPr>
        <w:jc w:val="center"/>
        <w:rPr>
          <w:rFonts w:ascii="Calibri" w:hAnsi="Calibri" w:cs="Calibri"/>
          <w:b/>
          <w:bCs/>
        </w:rPr>
      </w:pPr>
      <w:r w:rsidRPr="00966992">
        <w:rPr>
          <w:rFonts w:ascii="Calibri" w:hAnsi="Calibri" w:cs="Calibri"/>
          <w:bCs/>
        </w:rPr>
        <w:t>Z A K L J U Č A K</w:t>
      </w:r>
    </w:p>
    <w:p w14:paraId="0B60CAE0" w14:textId="77777777" w:rsidR="00C72143" w:rsidRPr="00966992" w:rsidRDefault="00C72143" w:rsidP="00C26DDE">
      <w:pPr>
        <w:spacing w:after="240"/>
        <w:jc w:val="center"/>
        <w:rPr>
          <w:rFonts w:ascii="Calibri" w:hAnsi="Calibri" w:cs="Calibri"/>
          <w:bCs/>
          <w:color w:val="000000"/>
        </w:rPr>
      </w:pPr>
      <w:r w:rsidRPr="00966992">
        <w:rPr>
          <w:rFonts w:ascii="Calibri" w:hAnsi="Calibri" w:cs="Calibri"/>
          <w:bCs/>
        </w:rPr>
        <w:t xml:space="preserve">o prihvaćanju Izvješća o izvršenju Programa održavanja komunalne </w:t>
      </w:r>
      <w:r w:rsidRPr="00966992">
        <w:rPr>
          <w:rFonts w:ascii="Calibri" w:hAnsi="Calibri" w:cs="Calibri"/>
          <w:bCs/>
          <w:color w:val="000000"/>
        </w:rPr>
        <w:t>infrastrukture u Gradu Požegi  i prigradskim naseljima za 2023. godinu</w:t>
      </w:r>
    </w:p>
    <w:p w14:paraId="1B53AEF2" w14:textId="77777777" w:rsidR="00C72143" w:rsidRPr="00966992" w:rsidRDefault="00C72143" w:rsidP="00C26DDE">
      <w:pPr>
        <w:spacing w:after="240"/>
        <w:jc w:val="center"/>
        <w:rPr>
          <w:rFonts w:ascii="Calibri" w:hAnsi="Calibri" w:cs="Calibri"/>
          <w:bCs/>
        </w:rPr>
      </w:pPr>
      <w:r w:rsidRPr="00966992">
        <w:rPr>
          <w:rFonts w:ascii="Calibri" w:hAnsi="Calibri" w:cs="Calibri"/>
          <w:bCs/>
        </w:rPr>
        <w:t>I.</w:t>
      </w:r>
    </w:p>
    <w:p w14:paraId="746B3CE6" w14:textId="33E568AF" w:rsidR="00C72143" w:rsidRPr="00966992" w:rsidRDefault="00C72143" w:rsidP="00C26DDE">
      <w:pPr>
        <w:spacing w:after="240"/>
        <w:ind w:firstLine="708"/>
        <w:jc w:val="both"/>
        <w:rPr>
          <w:rFonts w:ascii="Calibri" w:hAnsi="Calibri" w:cs="Calibri"/>
          <w:bCs/>
          <w:color w:val="000000"/>
        </w:rPr>
      </w:pPr>
      <w:r w:rsidRPr="00966992">
        <w:rPr>
          <w:rFonts w:ascii="Calibri" w:hAnsi="Calibri" w:cs="Calibri"/>
          <w:bCs/>
        </w:rPr>
        <w:t xml:space="preserve">Gradsko vijeće Grada Požege prihvaća Izvješće o izvršenju Programa održavanja komunalne </w:t>
      </w:r>
      <w:r w:rsidRPr="00966992">
        <w:rPr>
          <w:rFonts w:ascii="Calibri" w:hAnsi="Calibri" w:cs="Calibri"/>
          <w:bCs/>
          <w:color w:val="000000"/>
        </w:rPr>
        <w:t>infrastrukture u Gradu Požegi i prigradskim naseljima za 2023. godinu</w:t>
      </w:r>
      <w:r w:rsidR="005C4DFA" w:rsidRPr="00966992">
        <w:rPr>
          <w:rFonts w:ascii="Calibri" w:hAnsi="Calibri" w:cs="Calibri"/>
          <w:bCs/>
          <w:color w:val="000000"/>
        </w:rPr>
        <w:t>.</w:t>
      </w:r>
    </w:p>
    <w:p w14:paraId="510C2C3B" w14:textId="77777777" w:rsidR="00C72143" w:rsidRPr="00966992" w:rsidRDefault="00C72143" w:rsidP="00C26DDE">
      <w:pPr>
        <w:spacing w:after="240"/>
        <w:jc w:val="center"/>
        <w:rPr>
          <w:rFonts w:ascii="Calibri" w:hAnsi="Calibri" w:cs="Calibri"/>
          <w:bCs/>
        </w:rPr>
      </w:pPr>
      <w:r w:rsidRPr="00966992">
        <w:rPr>
          <w:rFonts w:ascii="Calibri" w:hAnsi="Calibri" w:cs="Calibri"/>
          <w:bCs/>
        </w:rPr>
        <w:t>II.</w:t>
      </w:r>
    </w:p>
    <w:p w14:paraId="5B09A3D5" w14:textId="77777777" w:rsidR="00C72143" w:rsidRPr="00966992" w:rsidRDefault="00C72143" w:rsidP="00C26DDE">
      <w:pPr>
        <w:spacing w:after="240"/>
        <w:ind w:firstLine="708"/>
        <w:jc w:val="both"/>
        <w:rPr>
          <w:rFonts w:ascii="Calibri" w:hAnsi="Calibri" w:cs="Calibri"/>
          <w:b/>
          <w:bCs/>
        </w:rPr>
      </w:pPr>
      <w:r w:rsidRPr="00966992">
        <w:rPr>
          <w:rFonts w:ascii="Calibri" w:hAnsi="Calibri" w:cs="Calibri"/>
          <w:bCs/>
        </w:rPr>
        <w:t>Ovaj će se Zaključak objaviti u Službenim novinama Grada Požege.</w:t>
      </w:r>
    </w:p>
    <w:p w14:paraId="53EC289C" w14:textId="77777777" w:rsidR="00C72143" w:rsidRPr="00966992" w:rsidRDefault="00C72143" w:rsidP="00C26DDE">
      <w:pPr>
        <w:spacing w:after="240"/>
        <w:ind w:left="567" w:hanging="567"/>
        <w:jc w:val="center"/>
        <w:rPr>
          <w:rFonts w:ascii="Calibri" w:hAnsi="Calibri" w:cs="Calibri"/>
          <w:b/>
        </w:rPr>
      </w:pPr>
      <w:r w:rsidRPr="00966992">
        <w:rPr>
          <w:rFonts w:ascii="Calibri" w:hAnsi="Calibri" w:cs="Calibri"/>
          <w:b/>
        </w:rPr>
        <w:t>Ad. 5.</w:t>
      </w:r>
    </w:p>
    <w:p w14:paraId="25DED46C" w14:textId="77777777" w:rsidR="00C72143" w:rsidRPr="00966992" w:rsidRDefault="00C72143" w:rsidP="00C26DDE">
      <w:pPr>
        <w:spacing w:after="240"/>
        <w:jc w:val="center"/>
        <w:rPr>
          <w:rFonts w:ascii="Calibri" w:hAnsi="Calibri" w:cs="Calibri"/>
          <w:b/>
        </w:rPr>
      </w:pPr>
      <w:r w:rsidRPr="00966992">
        <w:rPr>
          <w:rFonts w:ascii="Calibri" w:hAnsi="Calibri" w:cs="Calibri"/>
          <w:b/>
        </w:rPr>
        <w:t>Prijedlog Godišnjeg izvješća o ostvarivanju Programa korištenja sredstava od raspolaganja poljoprivrednim zemljištem u vlasništvu Republike Hrvatske za Grad Požegu u 2023. godini</w:t>
      </w:r>
    </w:p>
    <w:p w14:paraId="29CFD899"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Klari Miličević, pročelnici Upravnog odjela za imovinsko pravne poslove, kako bi obrazložila ovu točku dnevnog reda.</w:t>
      </w:r>
    </w:p>
    <w:p w14:paraId="25B5409F" w14:textId="227DBB8C" w:rsidR="00C72143" w:rsidRPr="00966992" w:rsidRDefault="00C72143" w:rsidP="00C26DDE">
      <w:pPr>
        <w:ind w:firstLine="708"/>
        <w:jc w:val="both"/>
        <w:rPr>
          <w:rFonts w:ascii="Calibri" w:hAnsi="Calibri" w:cs="Calibri"/>
          <w:b/>
        </w:rPr>
      </w:pPr>
      <w:r w:rsidRPr="00966992">
        <w:rPr>
          <w:rFonts w:ascii="Calibri" w:hAnsi="Calibri" w:cs="Calibri"/>
        </w:rPr>
        <w:t>KLARA MILIČEVIĆ  - daje kratko obrazloženje ove točke dnevnog reda.</w:t>
      </w:r>
    </w:p>
    <w:p w14:paraId="357CE1D7" w14:textId="4C90BAC8" w:rsidR="00C72143" w:rsidRPr="00966992" w:rsidRDefault="00C72143" w:rsidP="00C26DDE">
      <w:pPr>
        <w:ind w:firstLine="708"/>
        <w:jc w:val="both"/>
        <w:rPr>
          <w:rFonts w:ascii="Calibri" w:hAnsi="Calibri" w:cs="Calibri"/>
          <w:b/>
        </w:rPr>
      </w:pPr>
      <w:r w:rsidRPr="00966992">
        <w:rPr>
          <w:rFonts w:ascii="Calibri" w:hAnsi="Calibri" w:cs="Calibri"/>
        </w:rPr>
        <w:t>PREDSJEDNIK - otvara raspravu.</w:t>
      </w:r>
    </w:p>
    <w:p w14:paraId="12F0B2ED" w14:textId="675A6B16" w:rsidR="00C72143" w:rsidRPr="00966992" w:rsidRDefault="00C72143" w:rsidP="00C26DDE">
      <w:pPr>
        <w:ind w:firstLine="708"/>
        <w:jc w:val="both"/>
        <w:rPr>
          <w:rFonts w:ascii="Calibri" w:hAnsi="Calibri" w:cs="Calibri"/>
          <w:b/>
        </w:rPr>
      </w:pPr>
      <w:r w:rsidRPr="00966992">
        <w:rPr>
          <w:rFonts w:ascii="Calibri" w:hAnsi="Calibri" w:cs="Calibri"/>
        </w:rPr>
        <w:t>U raspravi su sudjelovali</w:t>
      </w:r>
      <w:r w:rsidRPr="00966992">
        <w:rPr>
          <w:rFonts w:ascii="Calibri" w:hAnsi="Calibri" w:cs="Calibri"/>
          <w:b/>
        </w:rPr>
        <w:t xml:space="preserve"> </w:t>
      </w:r>
      <w:r w:rsidRPr="00966992">
        <w:rPr>
          <w:rFonts w:ascii="Calibri" w:hAnsi="Calibri" w:cs="Calibri"/>
        </w:rPr>
        <w:t>vijećnic</w:t>
      </w:r>
      <w:r w:rsidRPr="00966992">
        <w:rPr>
          <w:rFonts w:ascii="Calibri" w:hAnsi="Calibri" w:cs="Calibri"/>
          <w:b/>
        </w:rPr>
        <w:t xml:space="preserve">i </w:t>
      </w:r>
      <w:r w:rsidRPr="00966992">
        <w:rPr>
          <w:rFonts w:ascii="Calibri" w:hAnsi="Calibri" w:cs="Calibri"/>
        </w:rPr>
        <w:t>Martina Vlašić Iljkić i Antonio Šarić.</w:t>
      </w:r>
    </w:p>
    <w:p w14:paraId="370CDBF4" w14:textId="77777777"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zaključuje raspravu, daje na glasovanje Godišnje Izvješće o ostvarivanju Programa korištenja sredstava od raspolaganja poljoprivrednim zemljištem u vlasništvu Republike Hrvatske za Grad Požegu u 2023. godini i konstatira da je Gradsko vijeće Grada Požege, većinom glasova (12 glasova za</w:t>
      </w:r>
      <w:r w:rsidRPr="00966992">
        <w:rPr>
          <w:rFonts w:ascii="Calibri" w:hAnsi="Calibri" w:cs="Calibri"/>
          <w:b/>
        </w:rPr>
        <w:t xml:space="preserve">, </w:t>
      </w:r>
      <w:r w:rsidRPr="00966992">
        <w:rPr>
          <w:rFonts w:ascii="Calibri" w:hAnsi="Calibri" w:cs="Calibri"/>
        </w:rPr>
        <w:t xml:space="preserve">5 suzdržanih glasova) usvojilo </w:t>
      </w:r>
    </w:p>
    <w:p w14:paraId="6E872A7D" w14:textId="77777777" w:rsidR="00C72143" w:rsidRPr="00966992" w:rsidRDefault="00C72143" w:rsidP="009663AF">
      <w:pPr>
        <w:ind w:right="-283"/>
        <w:jc w:val="center"/>
        <w:rPr>
          <w:rFonts w:ascii="Calibri" w:hAnsi="Calibri" w:cs="Calibri"/>
          <w:b/>
          <w:bCs/>
          <w:lang w:eastAsia="zh-CN"/>
        </w:rPr>
      </w:pPr>
      <w:bookmarkStart w:id="8" w:name="_Hlk151984326"/>
      <w:r w:rsidRPr="00966992">
        <w:rPr>
          <w:rFonts w:ascii="Calibri" w:hAnsi="Calibri" w:cs="Calibri"/>
          <w:bCs/>
          <w:lang w:eastAsia="zh-CN"/>
        </w:rPr>
        <w:t xml:space="preserve">G O D I Š N J E  </w:t>
      </w:r>
      <w:r w:rsidRPr="00966992">
        <w:rPr>
          <w:rFonts w:ascii="Calibri" w:hAnsi="Calibri" w:cs="Calibri"/>
          <w:b/>
          <w:bCs/>
          <w:lang w:eastAsia="zh-CN"/>
        </w:rPr>
        <w:t xml:space="preserve"> </w:t>
      </w:r>
      <w:r w:rsidRPr="00966992">
        <w:rPr>
          <w:rFonts w:ascii="Calibri" w:hAnsi="Calibri" w:cs="Calibri"/>
          <w:bCs/>
          <w:lang w:eastAsia="zh-CN"/>
        </w:rPr>
        <w:t>I Z V J E Š Ć E</w:t>
      </w:r>
      <w:bookmarkStart w:id="9" w:name="_Hlk31359108"/>
    </w:p>
    <w:p w14:paraId="036AC354" w14:textId="19DF83F2" w:rsidR="005C4DFA" w:rsidRPr="00966992" w:rsidRDefault="00C72143" w:rsidP="009663AF">
      <w:pPr>
        <w:ind w:right="-283"/>
        <w:jc w:val="center"/>
        <w:rPr>
          <w:rFonts w:ascii="Calibri" w:hAnsi="Calibri" w:cs="Calibri"/>
          <w:bCs/>
          <w:lang w:eastAsia="zh-CN"/>
        </w:rPr>
      </w:pPr>
      <w:r w:rsidRPr="00966992">
        <w:rPr>
          <w:rFonts w:ascii="Calibri" w:hAnsi="Calibri" w:cs="Calibri"/>
          <w:bCs/>
          <w:lang w:eastAsia="zh-CN"/>
        </w:rPr>
        <w:t>o ostvarivanju Programa korištenja sredstava od raspolaganja poljoprivrednim</w:t>
      </w:r>
    </w:p>
    <w:p w14:paraId="5275FC43" w14:textId="4631E6A9" w:rsidR="00C72143" w:rsidRPr="00966992" w:rsidRDefault="00C72143" w:rsidP="00C26DDE">
      <w:pPr>
        <w:spacing w:after="240"/>
        <w:ind w:right="-283"/>
        <w:jc w:val="center"/>
        <w:rPr>
          <w:rFonts w:ascii="Calibri" w:hAnsi="Calibri" w:cs="Calibri"/>
          <w:bCs/>
          <w:lang w:eastAsia="zh-CN"/>
        </w:rPr>
      </w:pPr>
      <w:r w:rsidRPr="00966992">
        <w:rPr>
          <w:rFonts w:ascii="Calibri" w:hAnsi="Calibri" w:cs="Calibri"/>
          <w:bCs/>
          <w:lang w:eastAsia="zh-CN"/>
        </w:rPr>
        <w:t>zemljištem u vlasništvu Republike Hrvatske za Grad Požegu u 2023. godini</w:t>
      </w:r>
    </w:p>
    <w:bookmarkEnd w:id="8"/>
    <w:bookmarkEnd w:id="9"/>
    <w:p w14:paraId="135B841D" w14:textId="77777777" w:rsidR="00C72143" w:rsidRPr="00966992" w:rsidRDefault="00C72143" w:rsidP="00C26DDE">
      <w:pPr>
        <w:spacing w:after="240"/>
        <w:ind w:right="-283"/>
        <w:jc w:val="center"/>
        <w:rPr>
          <w:rFonts w:ascii="Calibri" w:hAnsi="Calibri" w:cs="Calibri"/>
          <w:bCs/>
          <w:lang w:eastAsia="zh-CN"/>
        </w:rPr>
      </w:pPr>
      <w:r w:rsidRPr="00966992">
        <w:rPr>
          <w:rFonts w:ascii="Calibri" w:hAnsi="Calibri" w:cs="Calibri"/>
          <w:bCs/>
          <w:lang w:eastAsia="zh-CN"/>
        </w:rPr>
        <w:t>I.</w:t>
      </w:r>
    </w:p>
    <w:p w14:paraId="38E803FC" w14:textId="77777777" w:rsidR="00C72143" w:rsidRPr="00966992" w:rsidRDefault="00C72143" w:rsidP="00C72143">
      <w:pPr>
        <w:ind w:right="-283" w:firstLine="708"/>
        <w:jc w:val="both"/>
        <w:rPr>
          <w:rFonts w:ascii="Calibri" w:hAnsi="Calibri" w:cs="Calibri"/>
          <w:b/>
          <w:bCs/>
          <w:lang w:eastAsia="zh-CN"/>
        </w:rPr>
      </w:pPr>
      <w:r w:rsidRPr="00966992">
        <w:rPr>
          <w:rFonts w:ascii="Calibri" w:hAnsi="Calibri" w:cs="Calibri"/>
          <w:bCs/>
          <w:lang w:eastAsia="zh-CN"/>
        </w:rPr>
        <w:t>Gradsko vijeće Grada Požege usvojilo je Program korištenja sredstava od raspolaganja poljoprivrednim zemljištem u vlasništvu Republike Hrvatske za Grad Požegu u 2023. godini (Službene novine Grada Požege, broj: 27/22.), kao planski dokument kojim se raspoređuju namjenski prihodi od zakupa, prodaje, koncesije i promjene namjene poljoprivrednog zemljišta na području grada Požege prema namjeni koja je propisna Zakonom o poljoprivrednom zemljištu (Narodne novine, broj: 20/18., 115/18. i 98/19 i 57/22.).</w:t>
      </w:r>
    </w:p>
    <w:p w14:paraId="37ED9DE9" w14:textId="77777777" w:rsidR="00C72143" w:rsidRPr="00966992" w:rsidRDefault="00C72143" w:rsidP="00C26DDE">
      <w:pPr>
        <w:spacing w:after="240"/>
        <w:ind w:right="-283" w:firstLine="708"/>
        <w:jc w:val="both"/>
        <w:rPr>
          <w:rFonts w:ascii="Calibri" w:hAnsi="Calibri" w:cs="Calibri"/>
          <w:bCs/>
          <w:lang w:eastAsia="zh-CN"/>
        </w:rPr>
      </w:pPr>
      <w:r w:rsidRPr="00966992">
        <w:rPr>
          <w:rFonts w:ascii="Calibri" w:hAnsi="Calibri" w:cs="Calibri"/>
          <w:bCs/>
          <w:lang w:eastAsia="zh-CN"/>
        </w:rPr>
        <w:t xml:space="preserve">Predmetnim Programom utvrđen je raspored navedenih prihoda prema propisanoj namjeni rashoda koji su planirani u Proračunu Grada Požege za 2023. godinu i projekcijama za 2024. i 2025. godinu. </w:t>
      </w:r>
    </w:p>
    <w:p w14:paraId="31CFB270" w14:textId="77777777" w:rsidR="00C72143" w:rsidRPr="00966992" w:rsidRDefault="00C72143" w:rsidP="00C26DDE">
      <w:pPr>
        <w:spacing w:after="240"/>
        <w:ind w:right="-283"/>
        <w:jc w:val="center"/>
        <w:rPr>
          <w:rFonts w:ascii="Calibri" w:hAnsi="Calibri" w:cs="Calibri"/>
          <w:bCs/>
          <w:lang w:eastAsia="zh-CN"/>
        </w:rPr>
      </w:pPr>
      <w:r w:rsidRPr="00966992">
        <w:rPr>
          <w:rFonts w:ascii="Calibri" w:hAnsi="Calibri" w:cs="Calibri"/>
          <w:bCs/>
          <w:lang w:eastAsia="zh-CN"/>
        </w:rPr>
        <w:t>II.</w:t>
      </w:r>
    </w:p>
    <w:p w14:paraId="07FD2E69" w14:textId="77777777" w:rsidR="00C72143" w:rsidRPr="00966992" w:rsidRDefault="00C72143" w:rsidP="00C72143">
      <w:pPr>
        <w:ind w:right="-283" w:firstLine="708"/>
        <w:jc w:val="both"/>
        <w:rPr>
          <w:rFonts w:ascii="Calibri" w:hAnsi="Calibri" w:cs="Calibri"/>
          <w:b/>
          <w:bCs/>
          <w:lang w:eastAsia="zh-CN"/>
        </w:rPr>
      </w:pPr>
      <w:r w:rsidRPr="00966992">
        <w:rPr>
          <w:rFonts w:ascii="Calibri" w:hAnsi="Calibri" w:cs="Calibri"/>
          <w:bCs/>
          <w:lang w:eastAsia="zh-CN"/>
        </w:rPr>
        <w:t xml:space="preserve">Ukupni prihodi od raspolaganja poljoprivrednim zemljištem u vlasništvu Republike Hrvatske za Grad Požegu u 2023. godini ostvareni su u iznosu od 6.877,99 kuna, a Programom su bili planirani u iznosu od 11.550,00 kuna. </w:t>
      </w:r>
    </w:p>
    <w:p w14:paraId="16EA1CB5" w14:textId="77777777" w:rsidR="00C72143" w:rsidRPr="00966992" w:rsidRDefault="00C72143" w:rsidP="00C72143">
      <w:pPr>
        <w:ind w:right="-283" w:firstLine="708"/>
        <w:jc w:val="both"/>
        <w:rPr>
          <w:rFonts w:ascii="Calibri" w:hAnsi="Calibri" w:cs="Calibri"/>
          <w:b/>
          <w:bCs/>
          <w:lang w:eastAsia="zh-CN"/>
        </w:rPr>
      </w:pPr>
      <w:r w:rsidRPr="00966992">
        <w:rPr>
          <w:rFonts w:ascii="Calibri" w:hAnsi="Calibri" w:cs="Calibri"/>
          <w:bCs/>
          <w:lang w:eastAsia="zh-CN"/>
        </w:rPr>
        <w:lastRenderedPageBreak/>
        <w:t>Nastavno se daju ostvareni prihodi Programa po vrstama prihoda, te namjeni korištenja: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9"/>
        <w:gridCol w:w="1417"/>
        <w:gridCol w:w="1274"/>
        <w:gridCol w:w="1417"/>
        <w:gridCol w:w="1416"/>
        <w:gridCol w:w="1403"/>
      </w:tblGrid>
      <w:tr w:rsidR="00C72143" w:rsidRPr="00966992" w14:paraId="6922C37A" w14:textId="77777777" w:rsidTr="007602C5">
        <w:trPr>
          <w:trHeight w:val="397"/>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C05D3" w14:textId="77777777" w:rsidR="00C72143" w:rsidRPr="00966992" w:rsidRDefault="00C72143" w:rsidP="007602C5">
            <w:pPr>
              <w:jc w:val="center"/>
              <w:rPr>
                <w:rFonts w:ascii="Calibri" w:hAnsi="Calibri" w:cs="Calibri"/>
                <w:b/>
                <w:bCs/>
                <w:lang w:eastAsia="zh-CN"/>
              </w:rPr>
            </w:pPr>
            <w:r w:rsidRPr="00966992">
              <w:rPr>
                <w:rFonts w:ascii="Calibri" w:hAnsi="Calibri" w:cs="Calibri"/>
                <w:bCs/>
                <w:lang w:eastAsia="zh-CN"/>
              </w:rPr>
              <w:t>r.br.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5840BA" w14:textId="77777777" w:rsidR="00C72143" w:rsidRPr="00966992" w:rsidRDefault="00C72143" w:rsidP="007602C5">
            <w:pPr>
              <w:jc w:val="center"/>
              <w:rPr>
                <w:rFonts w:ascii="Calibri" w:hAnsi="Calibri" w:cs="Calibri"/>
                <w:b/>
                <w:bCs/>
                <w:lang w:eastAsia="zh-CN"/>
              </w:rPr>
            </w:pPr>
            <w:r w:rsidRPr="00966992">
              <w:rPr>
                <w:rFonts w:ascii="Calibri" w:hAnsi="Calibri" w:cs="Calibri"/>
                <w:bCs/>
                <w:lang w:eastAsia="zh-CN"/>
              </w:rPr>
              <w:t>Vrsta prihoda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B7E794"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Planirano / Eura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3BE198"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Ostvareno / Eura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4A7356"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Namjena trošenja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379265"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Utrošeno / Eura</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EF7F299"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Neutrošeno / Eura</w:t>
            </w:r>
          </w:p>
        </w:tc>
      </w:tr>
      <w:tr w:rsidR="00C72143" w:rsidRPr="00966992" w14:paraId="155C5470" w14:textId="77777777" w:rsidTr="007602C5">
        <w:trPr>
          <w:trHeight w:val="39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B20EBC" w14:textId="77777777" w:rsidR="00C72143" w:rsidRPr="00966992" w:rsidRDefault="00C72143" w:rsidP="007602C5">
            <w:pPr>
              <w:rPr>
                <w:rFonts w:ascii="Calibri" w:hAnsi="Calibri" w:cs="Calibri"/>
                <w:b/>
                <w:bCs/>
                <w:lang w:eastAsia="zh-CN"/>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EC4652" w14:textId="77777777" w:rsidR="00C72143" w:rsidRPr="00966992" w:rsidRDefault="00C72143" w:rsidP="007602C5">
            <w:pPr>
              <w:jc w:val="center"/>
              <w:rPr>
                <w:rFonts w:ascii="Calibri" w:hAnsi="Calibri" w:cs="Calibri"/>
                <w:b/>
                <w:bCs/>
                <w:lang w:eastAsia="zh-CN"/>
              </w:rPr>
            </w:pPr>
            <w:r w:rsidRPr="00966992">
              <w:rPr>
                <w:rFonts w:ascii="Calibri" w:hAnsi="Calibri" w:cs="Calibri"/>
                <w:bCs/>
                <w:lang w:eastAsia="zh-CN"/>
              </w:rPr>
              <w:t>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5293B9"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II.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FA1B8A"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II.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FF5639"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IV.</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9BA16C"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V.</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78C8878" w14:textId="77777777" w:rsidR="00C72143" w:rsidRPr="00966992" w:rsidRDefault="00C72143" w:rsidP="007602C5">
            <w:pPr>
              <w:autoSpaceDE w:val="0"/>
              <w:autoSpaceDN w:val="0"/>
              <w:adjustRightInd w:val="0"/>
              <w:jc w:val="center"/>
              <w:rPr>
                <w:rFonts w:ascii="Calibri" w:hAnsi="Calibri" w:cs="Calibri"/>
                <w:b/>
                <w:bCs/>
                <w:lang w:eastAsia="zh-CN"/>
              </w:rPr>
            </w:pPr>
            <w:r w:rsidRPr="00966992">
              <w:rPr>
                <w:rFonts w:ascii="Calibri" w:hAnsi="Calibri" w:cs="Calibri"/>
                <w:bCs/>
                <w:lang w:eastAsia="zh-CN"/>
              </w:rPr>
              <w:t>VI.</w:t>
            </w:r>
          </w:p>
        </w:tc>
      </w:tr>
      <w:tr w:rsidR="00C72143" w:rsidRPr="00966992" w14:paraId="180F4E52" w14:textId="77777777" w:rsidTr="007602C5">
        <w:trPr>
          <w:trHeight w:val="39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220154C" w14:textId="77777777" w:rsidR="00C72143" w:rsidRPr="00966992" w:rsidRDefault="00C72143" w:rsidP="007602C5">
            <w:pPr>
              <w:jc w:val="both"/>
              <w:rPr>
                <w:rFonts w:ascii="Calibri" w:hAnsi="Calibri" w:cs="Calibri"/>
                <w:b/>
                <w:bCs/>
                <w:lang w:eastAsia="zh-CN"/>
              </w:rPr>
            </w:pPr>
            <w:r w:rsidRPr="00966992">
              <w:rPr>
                <w:rFonts w:ascii="Calibri" w:hAnsi="Calibri" w:cs="Calibri"/>
                <w:bCs/>
                <w:lang w:eastAsia="zh-CN"/>
              </w:rPr>
              <w:t>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DDB875" w14:textId="77777777" w:rsidR="00C72143" w:rsidRPr="00966992" w:rsidRDefault="00C72143" w:rsidP="007602C5">
            <w:pPr>
              <w:autoSpaceDE w:val="0"/>
              <w:autoSpaceDN w:val="0"/>
              <w:adjustRightInd w:val="0"/>
              <w:rPr>
                <w:rFonts w:ascii="Calibri" w:hAnsi="Calibri" w:cs="Calibri"/>
                <w:b/>
                <w:bCs/>
                <w:lang w:eastAsia="zh-CN"/>
              </w:rPr>
            </w:pPr>
            <w:r w:rsidRPr="00966992">
              <w:rPr>
                <w:rFonts w:ascii="Calibri" w:hAnsi="Calibri" w:cs="Calibri"/>
                <w:bCs/>
                <w:lang w:eastAsia="zh-CN"/>
              </w:rPr>
              <w:t>Prihod od zakupa poljoprivrednog zemljišta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FA5505"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3.300,00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9C65AC"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2.332,55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F574EB" w14:textId="77777777" w:rsidR="00C72143" w:rsidRPr="00966992" w:rsidRDefault="00C72143" w:rsidP="007602C5">
            <w:pPr>
              <w:autoSpaceDE w:val="0"/>
              <w:autoSpaceDN w:val="0"/>
              <w:adjustRightInd w:val="0"/>
              <w:rPr>
                <w:rFonts w:ascii="Calibri" w:hAnsi="Calibri" w:cs="Calibri"/>
                <w:b/>
                <w:bCs/>
                <w:lang w:eastAsia="zh-CN"/>
              </w:rPr>
            </w:pPr>
            <w:r w:rsidRPr="00966992">
              <w:rPr>
                <w:rFonts w:ascii="Calibri" w:hAnsi="Calibri" w:cs="Calibri"/>
                <w:bCs/>
                <w:lang w:eastAsia="zh-CN"/>
              </w:rPr>
              <w:t>geodetsko-katastarske usluge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93118C" w14:textId="77777777" w:rsidR="00C72143" w:rsidRPr="00966992" w:rsidRDefault="00C72143" w:rsidP="007602C5">
            <w:pPr>
              <w:autoSpaceDE w:val="0"/>
              <w:autoSpaceDN w:val="0"/>
              <w:adjustRightInd w:val="0"/>
              <w:jc w:val="right"/>
              <w:rPr>
                <w:rFonts w:ascii="Calibri" w:hAnsi="Calibri" w:cs="Calibri"/>
                <w:b/>
                <w:bCs/>
                <w:highlight w:val="yellow"/>
                <w:lang w:eastAsia="zh-CN"/>
              </w:rPr>
            </w:pPr>
            <w:r w:rsidRPr="00966992">
              <w:rPr>
                <w:rFonts w:ascii="Calibri" w:hAnsi="Calibri" w:cs="Calibri"/>
                <w:bCs/>
                <w:lang w:eastAsia="zh-CN"/>
              </w:rPr>
              <w:t>729,97</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714E7DA" w14:textId="77777777" w:rsidR="00C72143" w:rsidRPr="00966992" w:rsidRDefault="00C72143" w:rsidP="007602C5">
            <w:pPr>
              <w:autoSpaceDE w:val="0"/>
              <w:autoSpaceDN w:val="0"/>
              <w:adjustRightInd w:val="0"/>
              <w:jc w:val="right"/>
              <w:rPr>
                <w:rFonts w:ascii="Calibri" w:hAnsi="Calibri" w:cs="Calibri"/>
                <w:b/>
                <w:bCs/>
                <w:highlight w:val="yellow"/>
                <w:lang w:eastAsia="zh-CN"/>
              </w:rPr>
            </w:pPr>
            <w:r w:rsidRPr="00966992">
              <w:rPr>
                <w:rFonts w:ascii="Calibri" w:hAnsi="Calibri" w:cs="Calibri"/>
                <w:bCs/>
                <w:lang w:eastAsia="zh-CN"/>
              </w:rPr>
              <w:t>1.602,58</w:t>
            </w:r>
          </w:p>
        </w:tc>
      </w:tr>
      <w:tr w:rsidR="00C72143" w:rsidRPr="00966992" w14:paraId="4D1CE110" w14:textId="77777777" w:rsidTr="007602C5">
        <w:trPr>
          <w:trHeight w:val="39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E3C5524" w14:textId="77777777" w:rsidR="00C72143" w:rsidRPr="00966992" w:rsidRDefault="00C72143" w:rsidP="007602C5">
            <w:pPr>
              <w:jc w:val="both"/>
              <w:rPr>
                <w:rFonts w:ascii="Calibri" w:hAnsi="Calibri" w:cs="Calibri"/>
                <w:b/>
                <w:bCs/>
                <w:lang w:eastAsia="zh-CN"/>
              </w:rPr>
            </w:pPr>
            <w:r w:rsidRPr="00966992">
              <w:rPr>
                <w:rFonts w:ascii="Calibri" w:hAnsi="Calibri" w:cs="Calibri"/>
                <w:bCs/>
                <w:lang w:eastAsia="zh-CN"/>
              </w:rPr>
              <w:t>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9B0625" w14:textId="77777777" w:rsidR="00C72143" w:rsidRPr="00966992" w:rsidRDefault="00C72143" w:rsidP="007602C5">
            <w:pPr>
              <w:autoSpaceDE w:val="0"/>
              <w:autoSpaceDN w:val="0"/>
              <w:adjustRightInd w:val="0"/>
              <w:rPr>
                <w:rFonts w:ascii="Calibri" w:hAnsi="Calibri" w:cs="Calibri"/>
                <w:b/>
                <w:bCs/>
                <w:lang w:eastAsia="zh-CN"/>
              </w:rPr>
            </w:pPr>
            <w:r w:rsidRPr="00966992">
              <w:rPr>
                <w:rFonts w:ascii="Calibri" w:hAnsi="Calibri" w:cs="Calibri"/>
                <w:bCs/>
                <w:lang w:eastAsia="zh-CN"/>
              </w:rPr>
              <w:t>Prihod o prodaje poljoprivrednog zemljišta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477888"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6.650,00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E7D100"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345,07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49AD71" w14:textId="77777777" w:rsidR="00C72143" w:rsidRPr="00966992" w:rsidRDefault="00C72143" w:rsidP="007602C5">
            <w:pPr>
              <w:rPr>
                <w:rFonts w:ascii="Calibri" w:hAnsi="Calibri" w:cs="Calibri"/>
                <w:b/>
                <w:bCs/>
                <w:iCs/>
                <w:lang w:eastAsia="zh-CN"/>
              </w:rPr>
            </w:pPr>
            <w:r w:rsidRPr="00966992">
              <w:rPr>
                <w:rFonts w:ascii="Calibri" w:hAnsi="Calibri" w:cs="Calibri"/>
                <w:bCs/>
                <w:iCs/>
                <w:lang w:eastAsia="zh-CN"/>
              </w:rPr>
              <w:t xml:space="preserve">izgradnja i dodatna ulaganja u prometnice i mostove - ceste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8F839F"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0,00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AB92DC0"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345,07</w:t>
            </w:r>
          </w:p>
        </w:tc>
      </w:tr>
      <w:tr w:rsidR="00C72143" w:rsidRPr="00966992" w14:paraId="3FD1559C" w14:textId="77777777" w:rsidTr="007602C5">
        <w:trPr>
          <w:trHeight w:val="39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7F2F322" w14:textId="77777777" w:rsidR="00C72143" w:rsidRPr="00966992" w:rsidRDefault="00C72143" w:rsidP="007602C5">
            <w:pPr>
              <w:jc w:val="both"/>
              <w:rPr>
                <w:rFonts w:ascii="Calibri" w:hAnsi="Calibri" w:cs="Calibri"/>
                <w:b/>
                <w:bCs/>
                <w:lang w:eastAsia="zh-CN"/>
              </w:rPr>
            </w:pPr>
            <w:r w:rsidRPr="00966992">
              <w:rPr>
                <w:rFonts w:ascii="Calibri" w:hAnsi="Calibri" w:cs="Calibri"/>
                <w:bCs/>
                <w:lang w:eastAsia="zh-CN"/>
              </w:rPr>
              <w:t>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6654C3" w14:textId="77777777" w:rsidR="00C72143" w:rsidRPr="00966992" w:rsidRDefault="00C72143" w:rsidP="007602C5">
            <w:pPr>
              <w:autoSpaceDE w:val="0"/>
              <w:autoSpaceDN w:val="0"/>
              <w:adjustRightInd w:val="0"/>
              <w:rPr>
                <w:rFonts w:ascii="Calibri" w:hAnsi="Calibri" w:cs="Calibri"/>
                <w:b/>
                <w:bCs/>
                <w:lang w:eastAsia="zh-CN"/>
              </w:rPr>
            </w:pPr>
            <w:r w:rsidRPr="00966992">
              <w:rPr>
                <w:rFonts w:ascii="Calibri" w:hAnsi="Calibri" w:cs="Calibri"/>
                <w:bCs/>
                <w:lang w:eastAsia="zh-CN"/>
              </w:rPr>
              <w:t>Prihod od koncesije poljoprivrednog zemljišta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CEAEE1"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1.000,00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17D943"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4,200,37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F6ABEC" w14:textId="77777777" w:rsidR="00C72143" w:rsidRPr="00966992" w:rsidRDefault="00C72143" w:rsidP="007602C5">
            <w:pPr>
              <w:rPr>
                <w:rFonts w:ascii="Calibri" w:hAnsi="Calibri" w:cs="Calibri"/>
                <w:b/>
                <w:bCs/>
                <w:iCs/>
                <w:lang w:eastAsia="zh-CN"/>
              </w:rPr>
            </w:pPr>
            <w:r w:rsidRPr="00966992">
              <w:rPr>
                <w:rFonts w:ascii="Calibri" w:hAnsi="Calibri" w:cs="Calibri"/>
                <w:bCs/>
                <w:iCs/>
                <w:lang w:eastAsia="zh-CN"/>
              </w:rPr>
              <w:t>izgradnja i dodatna ulaganja u prometnice i mostove - ceste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2E2247"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4.200,37</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DE5B159"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0,00</w:t>
            </w:r>
          </w:p>
        </w:tc>
      </w:tr>
      <w:tr w:rsidR="00C72143" w:rsidRPr="00966992" w14:paraId="6B19A7D7" w14:textId="77777777" w:rsidTr="007602C5">
        <w:trPr>
          <w:trHeight w:val="39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CCE16F0" w14:textId="77777777" w:rsidR="00C72143" w:rsidRPr="00966992" w:rsidRDefault="00C72143" w:rsidP="007602C5">
            <w:pPr>
              <w:jc w:val="both"/>
              <w:rPr>
                <w:rFonts w:ascii="Calibri" w:hAnsi="Calibri" w:cs="Calibri"/>
                <w:b/>
                <w:bCs/>
                <w:lang w:eastAsia="zh-CN"/>
              </w:rPr>
            </w:pPr>
            <w:r w:rsidRPr="00966992">
              <w:rPr>
                <w:rFonts w:ascii="Calibri" w:hAnsi="Calibri" w:cs="Calibri"/>
                <w:bCs/>
                <w:lang w:eastAsia="zh-CN"/>
              </w:rPr>
              <w:t>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52EA26" w14:textId="77777777" w:rsidR="00C72143" w:rsidRPr="00966992" w:rsidRDefault="00C72143" w:rsidP="007602C5">
            <w:pPr>
              <w:autoSpaceDE w:val="0"/>
              <w:autoSpaceDN w:val="0"/>
              <w:adjustRightInd w:val="0"/>
              <w:rPr>
                <w:rFonts w:ascii="Calibri" w:hAnsi="Calibri" w:cs="Calibri"/>
                <w:b/>
                <w:bCs/>
                <w:lang w:eastAsia="zh-CN"/>
              </w:rPr>
            </w:pPr>
            <w:r w:rsidRPr="00966992">
              <w:rPr>
                <w:rFonts w:ascii="Calibri" w:hAnsi="Calibri" w:cs="Calibri"/>
                <w:bCs/>
                <w:lang w:eastAsia="zh-CN"/>
              </w:rPr>
              <w:t xml:space="preserve">Prihod od prenamjene poljoprivrednog zemljišta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EDA266"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600,00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7C00CB"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372824" w14:textId="77777777" w:rsidR="00C72143" w:rsidRPr="00966992" w:rsidRDefault="00C72143" w:rsidP="007602C5">
            <w:pPr>
              <w:autoSpaceDE w:val="0"/>
              <w:autoSpaceDN w:val="0"/>
              <w:adjustRightInd w:val="0"/>
              <w:rPr>
                <w:rFonts w:ascii="Calibri" w:hAnsi="Calibri" w:cs="Calibri"/>
                <w:b/>
                <w:bCs/>
                <w:lang w:eastAsia="zh-CN"/>
              </w:rPr>
            </w:pPr>
            <w:r w:rsidRPr="00966992">
              <w:rPr>
                <w:rFonts w:ascii="Calibri" w:hAnsi="Calibri" w:cs="Calibri"/>
                <w:bCs/>
                <w:lang w:eastAsia="zh-CN"/>
              </w:rPr>
              <w:t>geodetsko-katastarske usluge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0BAFFD"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0,00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D6B5E9F"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0,00</w:t>
            </w:r>
          </w:p>
        </w:tc>
      </w:tr>
      <w:tr w:rsidR="00C72143" w:rsidRPr="00966992" w14:paraId="2C9A0EA8" w14:textId="77777777" w:rsidTr="007602C5">
        <w:trPr>
          <w:trHeight w:val="18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248D825" w14:textId="77777777" w:rsidR="00C72143" w:rsidRPr="00966992" w:rsidRDefault="00C72143" w:rsidP="007602C5">
            <w:pPr>
              <w:jc w:val="both"/>
              <w:rPr>
                <w:rFonts w:ascii="Calibri" w:hAnsi="Calibri" w:cs="Calibri"/>
                <w:b/>
                <w:bCs/>
                <w:lang w:eastAsia="zh-CN"/>
              </w:rPr>
            </w:pPr>
            <w:r w:rsidRPr="00966992">
              <w:rPr>
                <w:rFonts w:ascii="Calibri" w:hAnsi="Calibri" w:cs="Calibri"/>
                <w:bCs/>
                <w:lang w:eastAsia="zh-CN"/>
              </w:rPr>
              <w:t>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98D2CA" w14:textId="77777777" w:rsidR="00C72143" w:rsidRPr="00966992" w:rsidRDefault="00C72143" w:rsidP="007602C5">
            <w:pPr>
              <w:jc w:val="both"/>
              <w:rPr>
                <w:rFonts w:ascii="Calibri" w:hAnsi="Calibri" w:cs="Calibri"/>
                <w:b/>
                <w:bCs/>
                <w:lang w:eastAsia="zh-CN"/>
              </w:rPr>
            </w:pPr>
            <w:r w:rsidRPr="00966992">
              <w:rPr>
                <w:rFonts w:ascii="Calibri" w:hAnsi="Calibri" w:cs="Calibri"/>
                <w:bCs/>
                <w:lang w:eastAsia="zh-CN"/>
              </w:rPr>
              <w:t xml:space="preserve">UKUPNO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DB76EF" w14:textId="77777777" w:rsidR="00C72143" w:rsidRPr="00966992" w:rsidRDefault="00C72143" w:rsidP="007602C5">
            <w:pPr>
              <w:jc w:val="right"/>
              <w:rPr>
                <w:rFonts w:ascii="Calibri" w:hAnsi="Calibri" w:cs="Calibri"/>
                <w:b/>
                <w:bCs/>
                <w:lang w:eastAsia="zh-CN"/>
              </w:rPr>
            </w:pPr>
            <w:r w:rsidRPr="00966992">
              <w:rPr>
                <w:rFonts w:ascii="Calibri" w:hAnsi="Calibri" w:cs="Calibri"/>
                <w:bCs/>
                <w:lang w:eastAsia="zh-CN"/>
              </w:rPr>
              <w:t>11.550,00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E89B6" w14:textId="77777777" w:rsidR="00C72143" w:rsidRPr="00966992" w:rsidRDefault="00C72143" w:rsidP="007602C5">
            <w:pPr>
              <w:autoSpaceDE w:val="0"/>
              <w:autoSpaceDN w:val="0"/>
              <w:adjustRightInd w:val="0"/>
              <w:jc w:val="right"/>
              <w:rPr>
                <w:rFonts w:ascii="Calibri" w:hAnsi="Calibri" w:cs="Calibri"/>
                <w:b/>
                <w:bCs/>
                <w:lang w:eastAsia="zh-CN"/>
              </w:rPr>
            </w:pPr>
            <w:r w:rsidRPr="00966992">
              <w:rPr>
                <w:rFonts w:ascii="Calibri" w:hAnsi="Calibri" w:cs="Calibri"/>
                <w:bCs/>
                <w:lang w:eastAsia="zh-CN"/>
              </w:rPr>
              <w:t>6.877,99</w:t>
            </w:r>
          </w:p>
        </w:tc>
        <w:tc>
          <w:tcPr>
            <w:tcW w:w="1418" w:type="dxa"/>
            <w:tcBorders>
              <w:top w:val="nil"/>
              <w:left w:val="single" w:sz="4" w:space="0" w:color="auto"/>
              <w:bottom w:val="single" w:sz="4" w:space="0" w:color="auto"/>
              <w:right w:val="single" w:sz="4" w:space="0" w:color="auto"/>
            </w:tcBorders>
            <w:vAlign w:val="center"/>
          </w:tcPr>
          <w:p w14:paraId="45A5F19E" w14:textId="77777777" w:rsidR="00C72143" w:rsidRPr="00966992" w:rsidRDefault="00C72143" w:rsidP="007602C5">
            <w:pPr>
              <w:jc w:val="both"/>
              <w:rPr>
                <w:rFonts w:ascii="Calibri" w:hAnsi="Calibri" w:cs="Calibri"/>
                <w:b/>
                <w:bCs/>
                <w:lang w:eastAsia="zh-CN"/>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A3326D3" w14:textId="77777777" w:rsidR="00C72143" w:rsidRPr="00966992" w:rsidRDefault="00C72143" w:rsidP="007602C5">
            <w:pPr>
              <w:jc w:val="right"/>
              <w:rPr>
                <w:rFonts w:ascii="Calibri" w:hAnsi="Calibri" w:cs="Calibri"/>
                <w:b/>
                <w:bCs/>
                <w:lang w:eastAsia="zh-CN"/>
              </w:rPr>
            </w:pPr>
            <w:r w:rsidRPr="00966992">
              <w:rPr>
                <w:rFonts w:ascii="Calibri" w:hAnsi="Calibri" w:cs="Calibri"/>
                <w:bCs/>
                <w:lang w:eastAsia="zh-CN"/>
              </w:rPr>
              <w:t>4.930,34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76519C2" w14:textId="77777777" w:rsidR="00C72143" w:rsidRPr="00966992" w:rsidRDefault="00C72143" w:rsidP="007602C5">
            <w:pPr>
              <w:jc w:val="right"/>
              <w:rPr>
                <w:rFonts w:ascii="Calibri" w:hAnsi="Calibri" w:cs="Calibri"/>
                <w:b/>
                <w:bCs/>
                <w:lang w:eastAsia="zh-CN"/>
              </w:rPr>
            </w:pPr>
            <w:r w:rsidRPr="00966992">
              <w:rPr>
                <w:rFonts w:ascii="Calibri" w:hAnsi="Calibri" w:cs="Calibri"/>
                <w:bCs/>
                <w:lang w:eastAsia="zh-CN"/>
              </w:rPr>
              <w:t>1.947,65</w:t>
            </w:r>
          </w:p>
        </w:tc>
      </w:tr>
    </w:tbl>
    <w:p w14:paraId="2D30FB14" w14:textId="5F7EB0C0" w:rsidR="00C72143" w:rsidRPr="00966992" w:rsidRDefault="00C72143" w:rsidP="00C26DDE">
      <w:pPr>
        <w:spacing w:before="240" w:after="240"/>
        <w:jc w:val="center"/>
        <w:rPr>
          <w:rFonts w:ascii="Calibri" w:hAnsi="Calibri" w:cs="Calibri"/>
          <w:bCs/>
          <w:lang w:eastAsia="zh-CN"/>
        </w:rPr>
      </w:pPr>
      <w:r w:rsidRPr="00966992">
        <w:rPr>
          <w:rFonts w:ascii="Calibri" w:hAnsi="Calibri" w:cs="Calibri"/>
          <w:bCs/>
          <w:lang w:eastAsia="zh-CN"/>
        </w:rPr>
        <w:t>II.</w:t>
      </w:r>
    </w:p>
    <w:p w14:paraId="4B1D0302" w14:textId="77777777" w:rsidR="00C72143" w:rsidRPr="00966992" w:rsidRDefault="00C72143" w:rsidP="00C26DDE">
      <w:pPr>
        <w:spacing w:after="240"/>
        <w:ind w:firstLine="708"/>
        <w:jc w:val="both"/>
        <w:rPr>
          <w:rFonts w:ascii="Calibri" w:hAnsi="Calibri" w:cs="Calibri"/>
          <w:b/>
          <w:bCs/>
          <w:lang w:eastAsia="zh-CN"/>
        </w:rPr>
      </w:pPr>
      <w:r w:rsidRPr="00966992">
        <w:rPr>
          <w:rFonts w:ascii="Calibri" w:hAnsi="Calibri" w:cs="Calibri"/>
          <w:bCs/>
          <w:lang w:eastAsia="zh-CN"/>
        </w:rPr>
        <w:t>Ovo Godišnje izvješće podnosi se Ministarstvu poljoprivrede RH, a objavit će se u Službenim novinama Grada Požege.</w:t>
      </w:r>
    </w:p>
    <w:p w14:paraId="0E0F2E58" w14:textId="77777777" w:rsidR="00C72143" w:rsidRPr="00966992" w:rsidRDefault="00C72143" w:rsidP="00C26DDE">
      <w:pPr>
        <w:spacing w:after="240"/>
        <w:jc w:val="center"/>
        <w:rPr>
          <w:rFonts w:ascii="Calibri" w:hAnsi="Calibri" w:cs="Calibri"/>
          <w:b/>
        </w:rPr>
      </w:pPr>
      <w:r w:rsidRPr="00966992">
        <w:rPr>
          <w:rFonts w:ascii="Calibri" w:hAnsi="Calibri" w:cs="Calibri"/>
          <w:b/>
        </w:rPr>
        <w:t xml:space="preserve">Ad. 6. </w:t>
      </w:r>
    </w:p>
    <w:p w14:paraId="777194A5" w14:textId="77777777" w:rsidR="00C72143" w:rsidRPr="00966992" w:rsidRDefault="00C72143" w:rsidP="00C26DDE">
      <w:pPr>
        <w:pStyle w:val="Odlomakpopisa"/>
        <w:numPr>
          <w:ilvl w:val="0"/>
          <w:numId w:val="11"/>
        </w:numPr>
        <w:spacing w:after="240"/>
        <w:rPr>
          <w:rFonts w:ascii="Calibri" w:hAnsi="Calibri" w:cs="Calibri"/>
          <w:bCs/>
          <w:sz w:val="22"/>
          <w:szCs w:val="22"/>
          <w:lang w:val="hr-HR"/>
        </w:rPr>
      </w:pPr>
      <w:r w:rsidRPr="00966992">
        <w:rPr>
          <w:rFonts w:ascii="Calibri" w:hAnsi="Calibri" w:cs="Calibri"/>
          <w:bCs/>
          <w:sz w:val="22"/>
          <w:szCs w:val="22"/>
          <w:lang w:val="hr-HR"/>
        </w:rPr>
        <w:t xml:space="preserve">Prijedlog Izmjena i dopuna Proračuna Grada Požege za 2024. godinu  </w:t>
      </w:r>
    </w:p>
    <w:p w14:paraId="20C2B888" w14:textId="4A6002C7" w:rsidR="00C72143" w:rsidRPr="00966992" w:rsidRDefault="00C72143" w:rsidP="00C72143">
      <w:pPr>
        <w:ind w:firstLine="708"/>
        <w:jc w:val="both"/>
        <w:rPr>
          <w:rFonts w:ascii="Calibri" w:hAnsi="Calibri" w:cs="Calibri"/>
          <w:b/>
        </w:rPr>
      </w:pPr>
      <w:r w:rsidRPr="00966992">
        <w:rPr>
          <w:rFonts w:ascii="Calibri" w:hAnsi="Calibri" w:cs="Calibri"/>
        </w:rPr>
        <w:t>Vijećnik Luka Samardžija vraća u gradsku vijećnicu</w:t>
      </w:r>
      <w:r w:rsidRPr="00966992">
        <w:rPr>
          <w:rFonts w:ascii="Calibri" w:hAnsi="Calibri" w:cs="Calibri"/>
          <w:b/>
        </w:rPr>
        <w:t xml:space="preserve"> </w:t>
      </w:r>
      <w:r w:rsidRPr="00966992">
        <w:rPr>
          <w:rFonts w:ascii="Calibri" w:hAnsi="Calibri" w:cs="Calibri"/>
        </w:rPr>
        <w:t>u 17,00 sati</w:t>
      </w:r>
      <w:r w:rsidRPr="00966992">
        <w:rPr>
          <w:rFonts w:ascii="Calibri" w:hAnsi="Calibri" w:cs="Calibri"/>
          <w:b/>
        </w:rPr>
        <w:t>.</w:t>
      </w:r>
    </w:p>
    <w:p w14:paraId="692DFD97" w14:textId="77777777" w:rsidR="00C72143" w:rsidRPr="00966992" w:rsidRDefault="00C72143" w:rsidP="00C72143">
      <w:pPr>
        <w:ind w:firstLine="708"/>
        <w:jc w:val="both"/>
        <w:rPr>
          <w:rFonts w:ascii="Calibri" w:hAnsi="Calibri" w:cs="Calibri"/>
          <w:bCs/>
        </w:rPr>
      </w:pPr>
      <w:r w:rsidRPr="00966992">
        <w:rPr>
          <w:rFonts w:ascii="Calibri" w:hAnsi="Calibri" w:cs="Calibri"/>
          <w:bCs/>
        </w:rPr>
        <w:t>PREDSJEDNIK - konstatira da je na sjednici sada nazočno 18 vijećnika Gradskog vijeća Grada Požege.</w:t>
      </w:r>
    </w:p>
    <w:p w14:paraId="08BAA1F1"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Aniti Papoušek, službenici ovlaštenoj za privremeno obavljane poslova pročelnika kako bi obrazložila ovu točku dnevnog reda.</w:t>
      </w:r>
    </w:p>
    <w:p w14:paraId="7AE3493A" w14:textId="60575DF7" w:rsidR="00C72143" w:rsidRPr="00966992" w:rsidRDefault="00C72143" w:rsidP="00C26DDE">
      <w:pPr>
        <w:ind w:firstLine="708"/>
        <w:jc w:val="both"/>
        <w:rPr>
          <w:rFonts w:ascii="Calibri" w:hAnsi="Calibri" w:cs="Calibri"/>
          <w:b/>
        </w:rPr>
      </w:pPr>
      <w:r w:rsidRPr="00966992">
        <w:rPr>
          <w:rFonts w:ascii="Calibri" w:hAnsi="Calibri" w:cs="Calibri"/>
        </w:rPr>
        <w:t>ANITA PAPOUŠEK - daje kratko obrazloženje ove točke dnevnog reda.</w:t>
      </w:r>
    </w:p>
    <w:p w14:paraId="7C7D3C7D" w14:textId="12BCA61F" w:rsidR="00C72143" w:rsidRPr="00966992" w:rsidRDefault="00C72143" w:rsidP="00C26DDE">
      <w:pPr>
        <w:ind w:firstLine="708"/>
        <w:jc w:val="both"/>
        <w:rPr>
          <w:rFonts w:ascii="Calibri" w:hAnsi="Calibri" w:cs="Calibri"/>
          <w:b/>
        </w:rPr>
      </w:pPr>
      <w:r w:rsidRPr="00966992">
        <w:rPr>
          <w:rFonts w:ascii="Calibri" w:hAnsi="Calibri" w:cs="Calibri"/>
        </w:rPr>
        <w:t>PREDSJEDNIK - otvara raspravu.</w:t>
      </w:r>
    </w:p>
    <w:p w14:paraId="6B868284" w14:textId="6A3DC17C" w:rsidR="00C72143" w:rsidRPr="00966992" w:rsidRDefault="00C72143" w:rsidP="00C26DDE">
      <w:pPr>
        <w:spacing w:after="240"/>
        <w:ind w:firstLine="708"/>
        <w:jc w:val="both"/>
        <w:rPr>
          <w:rFonts w:ascii="Calibri" w:hAnsi="Calibri" w:cs="Calibri"/>
          <w:b/>
        </w:rPr>
      </w:pPr>
      <w:r w:rsidRPr="00966992">
        <w:rPr>
          <w:rFonts w:ascii="Calibri" w:hAnsi="Calibri" w:cs="Calibri"/>
        </w:rPr>
        <w:t xml:space="preserve">U raspravi su sudjelovali: vijećnik Mitar Obradović, vijećnica Martina Vlaić Iljkić, vijećnik dr.sc. Dinko Zima i vijećnik Miroslav Penava.  </w:t>
      </w:r>
    </w:p>
    <w:p w14:paraId="3A2B85A4" w14:textId="77777777" w:rsidR="00C72143" w:rsidRPr="00966992" w:rsidRDefault="00C72143" w:rsidP="00C72143">
      <w:pPr>
        <w:ind w:firstLine="708"/>
        <w:jc w:val="both"/>
        <w:rPr>
          <w:rFonts w:ascii="Calibri" w:hAnsi="Calibri" w:cs="Calibri"/>
          <w:b/>
        </w:rPr>
      </w:pPr>
      <w:r w:rsidRPr="00966992">
        <w:rPr>
          <w:rFonts w:ascii="Calibri" w:hAnsi="Calibri" w:cs="Calibri"/>
        </w:rPr>
        <w:t>Vijećnik Tomislav Hajpek u 17,45 sati izlazi iz gradske vijećnice.</w:t>
      </w:r>
    </w:p>
    <w:p w14:paraId="32B2B5E0"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0CF82F4A" w14:textId="280F8CFB" w:rsidR="00C72143" w:rsidRPr="00966992" w:rsidRDefault="00C72143" w:rsidP="005C4DFA">
      <w:pPr>
        <w:ind w:firstLine="708"/>
        <w:jc w:val="both"/>
        <w:rPr>
          <w:rFonts w:ascii="Calibri" w:hAnsi="Calibri" w:cs="Calibri"/>
          <w:b/>
        </w:rPr>
      </w:pPr>
      <w:r w:rsidRPr="00966992">
        <w:rPr>
          <w:rFonts w:ascii="Calibri" w:hAnsi="Calibri" w:cs="Calibri"/>
        </w:rPr>
        <w:t xml:space="preserve">Vijećnica Ivana Bouček u 17,52 sati izlazi iz gradske vijećnice. </w:t>
      </w:r>
    </w:p>
    <w:p w14:paraId="283AE65A"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16 vijećnika Gradskog vijeća Grada Požege.</w:t>
      </w:r>
    </w:p>
    <w:p w14:paraId="76A3D492" w14:textId="157F6D8E" w:rsidR="00C72143" w:rsidRPr="00966992" w:rsidRDefault="00C72143" w:rsidP="00C72143">
      <w:pPr>
        <w:ind w:firstLine="708"/>
        <w:jc w:val="both"/>
        <w:rPr>
          <w:rFonts w:ascii="Calibri" w:hAnsi="Calibri" w:cs="Calibri"/>
          <w:b/>
        </w:rPr>
      </w:pPr>
      <w:r w:rsidRPr="00966992">
        <w:rPr>
          <w:rFonts w:ascii="Calibri" w:hAnsi="Calibri" w:cs="Calibri"/>
        </w:rPr>
        <w:lastRenderedPageBreak/>
        <w:t>Vijećnik Tomislav Hajpek u 17,50 sati se vraća u gradsku vijećnicu.</w:t>
      </w:r>
    </w:p>
    <w:p w14:paraId="061EE8FE"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6ADD06CD" w14:textId="5B85D72A" w:rsidR="00C72143" w:rsidRPr="00966992" w:rsidRDefault="00C72143" w:rsidP="005C4DFA">
      <w:pPr>
        <w:ind w:firstLine="708"/>
        <w:jc w:val="both"/>
        <w:rPr>
          <w:rFonts w:ascii="Calibri" w:hAnsi="Calibri" w:cs="Calibri"/>
          <w:b/>
        </w:rPr>
      </w:pPr>
      <w:r w:rsidRPr="00966992">
        <w:rPr>
          <w:rFonts w:ascii="Calibri" w:hAnsi="Calibri" w:cs="Calibri"/>
        </w:rPr>
        <w:t xml:space="preserve">Vijećnica Ivana Bouček u 17,55 sati se vraća u gradsku vijećnicu. </w:t>
      </w:r>
    </w:p>
    <w:p w14:paraId="3C5ADEF5"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18 vijećnika Gradskog vijeća Grada Požege.</w:t>
      </w:r>
    </w:p>
    <w:p w14:paraId="052839D8" w14:textId="5ED4FF6C" w:rsidR="00C72143" w:rsidRPr="00966992" w:rsidRDefault="00C72143" w:rsidP="00C72143">
      <w:pPr>
        <w:ind w:firstLine="708"/>
        <w:jc w:val="both"/>
        <w:rPr>
          <w:rFonts w:ascii="Calibri" w:hAnsi="Calibri" w:cs="Calibri"/>
          <w:b/>
        </w:rPr>
      </w:pPr>
      <w:r w:rsidRPr="00966992">
        <w:rPr>
          <w:rFonts w:ascii="Calibri" w:hAnsi="Calibri" w:cs="Calibri"/>
        </w:rPr>
        <w:t xml:space="preserve">Vijećnica Martina Vlašić Iljkić u 17,55 sati izlazi iz gradske vijećnice.  </w:t>
      </w:r>
    </w:p>
    <w:p w14:paraId="733FC8F7"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710DA017" w14:textId="0942CC24" w:rsidR="00C72143" w:rsidRPr="00966992" w:rsidRDefault="00C72143" w:rsidP="00C26DDE">
      <w:pPr>
        <w:ind w:firstLine="708"/>
        <w:jc w:val="both"/>
        <w:rPr>
          <w:rFonts w:ascii="Calibri" w:hAnsi="Calibri" w:cs="Calibri"/>
          <w:b/>
        </w:rPr>
      </w:pPr>
      <w:r w:rsidRPr="00966992">
        <w:rPr>
          <w:rFonts w:ascii="Calibri" w:hAnsi="Calibri" w:cs="Calibri"/>
        </w:rPr>
        <w:t xml:space="preserve">Vijećnica Martina Vlašić Iljkić u 17,57 sati se vraća u gradsku vijećnicu. </w:t>
      </w:r>
    </w:p>
    <w:p w14:paraId="145E83C0" w14:textId="629E348D" w:rsidR="00C72143" w:rsidRPr="00C26DDE"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18 vijećnika Gradskog vijeća Grada Požege.</w:t>
      </w:r>
    </w:p>
    <w:p w14:paraId="08F118FF" w14:textId="2A209E56"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zaključuje raspravu, daje na glasovanje Izmjene i dopune Proračuna Grada Požege za 2024. godinu i konstatira da je Gradsko vijeće Grada Požege, većinom glasova (10 glasova za, 7 glasova protiv</w:t>
      </w:r>
      <w:r w:rsidRPr="00966992">
        <w:rPr>
          <w:rFonts w:ascii="Calibri" w:hAnsi="Calibri" w:cs="Calibri"/>
          <w:b/>
        </w:rPr>
        <w:t xml:space="preserve">, </w:t>
      </w:r>
      <w:r w:rsidRPr="00966992">
        <w:rPr>
          <w:rFonts w:ascii="Calibri" w:hAnsi="Calibri" w:cs="Calibri"/>
        </w:rPr>
        <w:t xml:space="preserve">1 </w:t>
      </w:r>
      <w:r w:rsidRPr="00966992">
        <w:rPr>
          <w:rFonts w:ascii="Calibri" w:hAnsi="Calibri" w:cs="Calibri"/>
          <w:bCs/>
        </w:rPr>
        <w:t>suzdržan</w:t>
      </w:r>
      <w:r w:rsidR="00A26E08" w:rsidRPr="00966992">
        <w:rPr>
          <w:rFonts w:ascii="Calibri" w:hAnsi="Calibri" w:cs="Calibri"/>
          <w:bCs/>
        </w:rPr>
        <w:t>i</w:t>
      </w:r>
      <w:r w:rsidRPr="00966992">
        <w:rPr>
          <w:rFonts w:ascii="Calibri" w:hAnsi="Calibri" w:cs="Calibri"/>
          <w:bCs/>
        </w:rPr>
        <w:t xml:space="preserve"> glas</w:t>
      </w:r>
      <w:r w:rsidRPr="00966992">
        <w:rPr>
          <w:rFonts w:ascii="Calibri" w:hAnsi="Calibri" w:cs="Calibri"/>
          <w:b/>
        </w:rPr>
        <w:t>)</w:t>
      </w:r>
      <w:r w:rsidRPr="00966992">
        <w:rPr>
          <w:rFonts w:ascii="Calibri" w:hAnsi="Calibri" w:cs="Calibri"/>
        </w:rPr>
        <w:t xml:space="preserve"> usvojilo </w:t>
      </w:r>
    </w:p>
    <w:p w14:paraId="7789819E" w14:textId="77777777" w:rsidR="00C72143" w:rsidRPr="00966992" w:rsidRDefault="00C72143" w:rsidP="00C26DDE">
      <w:pPr>
        <w:pStyle w:val="Tijeloteksta2"/>
        <w:spacing w:line="240" w:lineRule="auto"/>
        <w:jc w:val="center"/>
        <w:rPr>
          <w:rFonts w:ascii="Calibri" w:hAnsi="Calibri" w:cs="Calibri"/>
          <w:b w:val="0"/>
          <w:bCs/>
          <w:sz w:val="22"/>
          <w:szCs w:val="22"/>
        </w:rPr>
      </w:pPr>
      <w:r w:rsidRPr="00966992">
        <w:rPr>
          <w:rFonts w:ascii="Calibri" w:hAnsi="Calibri" w:cs="Calibri"/>
          <w:b w:val="0"/>
          <w:bCs/>
          <w:sz w:val="22"/>
          <w:szCs w:val="22"/>
        </w:rPr>
        <w:t>I. IZMJENE I DOPUNE PRORAČUNA GRADA POŽEGE ZA 2024. GODINU</w:t>
      </w:r>
    </w:p>
    <w:p w14:paraId="713E8474" w14:textId="77777777" w:rsidR="00C72143" w:rsidRPr="00966992" w:rsidRDefault="00C72143" w:rsidP="00C26DDE">
      <w:pPr>
        <w:spacing w:after="120"/>
        <w:rPr>
          <w:rFonts w:ascii="Calibri" w:hAnsi="Calibri" w:cs="Calibri"/>
          <w:b/>
          <w:bCs/>
        </w:rPr>
      </w:pPr>
      <w:r w:rsidRPr="00966992">
        <w:rPr>
          <w:rFonts w:ascii="Calibri" w:hAnsi="Calibri" w:cs="Calibri"/>
          <w:bCs/>
        </w:rPr>
        <w:t>I.</w:t>
      </w:r>
      <w:r w:rsidRPr="00966992">
        <w:rPr>
          <w:rFonts w:ascii="Calibri" w:hAnsi="Calibri" w:cs="Calibri"/>
          <w:bCs/>
        </w:rPr>
        <w:tab/>
        <w:t>OPĆI DIO</w:t>
      </w:r>
    </w:p>
    <w:p w14:paraId="066C524D" w14:textId="1026BC0C" w:rsidR="00C72143" w:rsidRPr="00966992" w:rsidRDefault="00C72143" w:rsidP="00C26DDE">
      <w:pPr>
        <w:spacing w:after="120"/>
        <w:jc w:val="center"/>
        <w:rPr>
          <w:rFonts w:ascii="Calibri" w:hAnsi="Calibri" w:cs="Calibri"/>
          <w:bCs/>
        </w:rPr>
      </w:pPr>
      <w:r w:rsidRPr="00966992">
        <w:rPr>
          <w:rFonts w:ascii="Calibri" w:hAnsi="Calibri" w:cs="Calibri"/>
          <w:bCs/>
        </w:rPr>
        <w:t>Članak 1.</w:t>
      </w:r>
    </w:p>
    <w:p w14:paraId="049E06B4" w14:textId="77777777" w:rsidR="00C72143" w:rsidRPr="00966992" w:rsidRDefault="00C72143" w:rsidP="00C26DDE">
      <w:pPr>
        <w:spacing w:after="120"/>
        <w:ind w:firstLine="720"/>
        <w:jc w:val="both"/>
        <w:rPr>
          <w:rFonts w:ascii="Calibri" w:hAnsi="Calibri" w:cs="Calibri"/>
          <w:b/>
          <w:bCs/>
        </w:rPr>
      </w:pPr>
      <w:r w:rsidRPr="00966992">
        <w:rPr>
          <w:rFonts w:ascii="Calibri" w:hAnsi="Calibri" w:cs="Calibri"/>
          <w:bCs/>
        </w:rPr>
        <w:t>Ovim I. izmjenama i dopunama Proračuna Grada Požege za 2024. godinu mijenja se i dopunjuje Proračun Grada Požege za 2024. godinu (Službene novine Grada Požege, broj: 20/23.) (u nastavku teksta: Proračun).</w:t>
      </w:r>
    </w:p>
    <w:p w14:paraId="3D73D9BE" w14:textId="5BFA66C7" w:rsidR="00C72143" w:rsidRPr="00966992" w:rsidRDefault="00C72143" w:rsidP="00C26DDE">
      <w:pPr>
        <w:spacing w:after="120"/>
        <w:jc w:val="center"/>
        <w:rPr>
          <w:rFonts w:ascii="Calibri" w:hAnsi="Calibri" w:cs="Calibri"/>
          <w:bCs/>
        </w:rPr>
      </w:pPr>
      <w:r w:rsidRPr="00966992">
        <w:rPr>
          <w:rFonts w:ascii="Calibri" w:hAnsi="Calibri" w:cs="Calibri"/>
          <w:bCs/>
        </w:rPr>
        <w:t>Članak 2.</w:t>
      </w:r>
    </w:p>
    <w:p w14:paraId="20752A43" w14:textId="77777777" w:rsidR="00C72143" w:rsidRPr="00966992" w:rsidRDefault="00C72143" w:rsidP="00C72143">
      <w:pPr>
        <w:ind w:firstLine="567"/>
        <w:rPr>
          <w:rFonts w:ascii="Calibri" w:hAnsi="Calibri" w:cs="Calibri"/>
          <w:b/>
          <w:bCs/>
        </w:rPr>
      </w:pPr>
      <w:r w:rsidRPr="00966992">
        <w:rPr>
          <w:rFonts w:ascii="Calibri" w:hAnsi="Calibri" w:cs="Calibri"/>
          <w:bCs/>
        </w:rPr>
        <w:t xml:space="preserve">Članak 1. Proračuna mijenja se i glasi: </w:t>
      </w:r>
    </w:p>
    <w:p w14:paraId="49E316D1" w14:textId="77777777" w:rsidR="00C72143" w:rsidRPr="00966992" w:rsidRDefault="00C72143" w:rsidP="00C72143">
      <w:pPr>
        <w:ind w:firstLine="567"/>
        <w:jc w:val="both"/>
        <w:rPr>
          <w:rFonts w:ascii="Calibri" w:hAnsi="Calibri" w:cs="Calibri"/>
          <w:b/>
          <w:bCs/>
        </w:rPr>
      </w:pPr>
      <w:r w:rsidRPr="00966992">
        <w:rPr>
          <w:rFonts w:ascii="Calibri" w:hAnsi="Calibri" w:cs="Calibri"/>
          <w:bCs/>
        </w:rPr>
        <w:t>„Proračun Grada Požege za 2024. godinu sastoji se od:</w:t>
      </w:r>
    </w:p>
    <w:p w14:paraId="27EF3EE5" w14:textId="77777777" w:rsidR="00C72143" w:rsidRPr="00966992" w:rsidRDefault="00C72143" w:rsidP="00C72143">
      <w:pPr>
        <w:numPr>
          <w:ilvl w:val="0"/>
          <w:numId w:val="12"/>
        </w:numPr>
        <w:rPr>
          <w:rFonts w:ascii="Calibri" w:hAnsi="Calibri" w:cs="Calibri"/>
          <w:bCs/>
        </w:rPr>
      </w:pPr>
      <w:r w:rsidRPr="00966992">
        <w:rPr>
          <w:rFonts w:ascii="Calibri" w:hAnsi="Calibri" w:cs="Calibri"/>
          <w:bCs/>
        </w:rPr>
        <w:t>RAČUN PRIHODA I RASHODA</w:t>
      </w:r>
    </w:p>
    <w:p w14:paraId="204CB168" w14:textId="177900BD" w:rsidR="00C72143" w:rsidRPr="00966992" w:rsidRDefault="00C72143" w:rsidP="00C72143">
      <w:pPr>
        <w:ind w:left="432"/>
        <w:rPr>
          <w:rFonts w:ascii="Calibri" w:hAnsi="Calibri" w:cs="Calibri"/>
          <w:bCs/>
        </w:rPr>
      </w:pPr>
      <w:r w:rsidRPr="00966992">
        <w:rPr>
          <w:rFonts w:ascii="Calibri" w:hAnsi="Calibri" w:cs="Calibri"/>
          <w:bCs/>
        </w:rPr>
        <w:t>PRIHODI UKUPNO</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35.560.717,00 €</w:t>
      </w:r>
    </w:p>
    <w:p w14:paraId="393EB0EF" w14:textId="181E18CC" w:rsidR="00C72143" w:rsidRPr="00966992" w:rsidRDefault="00C72143" w:rsidP="00C72143">
      <w:pPr>
        <w:ind w:left="432"/>
        <w:rPr>
          <w:rFonts w:ascii="Calibri" w:hAnsi="Calibri" w:cs="Calibri"/>
          <w:bCs/>
        </w:rPr>
      </w:pPr>
      <w:r w:rsidRPr="00966992">
        <w:rPr>
          <w:rFonts w:ascii="Calibri" w:hAnsi="Calibri" w:cs="Calibri"/>
          <w:bCs/>
        </w:rPr>
        <w:t>1. PRIHODI POSLOVANJA</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35.040.977,00 €</w:t>
      </w:r>
    </w:p>
    <w:p w14:paraId="3516859C" w14:textId="10C935BC" w:rsidR="00C72143" w:rsidRPr="00966992" w:rsidRDefault="00C72143" w:rsidP="00C72143">
      <w:pPr>
        <w:ind w:left="432"/>
        <w:rPr>
          <w:rFonts w:ascii="Calibri" w:hAnsi="Calibri" w:cs="Calibri"/>
          <w:bCs/>
        </w:rPr>
      </w:pPr>
      <w:r w:rsidRPr="00966992">
        <w:rPr>
          <w:rFonts w:ascii="Calibri" w:hAnsi="Calibri" w:cs="Calibri"/>
          <w:bCs/>
        </w:rPr>
        <w:t>2. PRIHODI  OD PRODAJE NEFINANCIJSKE IMOVINE</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00BA66FC" w:rsidRPr="00966992">
        <w:rPr>
          <w:rFonts w:ascii="Calibri" w:hAnsi="Calibri" w:cs="Calibri"/>
          <w:bCs/>
        </w:rPr>
        <w:t xml:space="preserve">     </w:t>
      </w:r>
      <w:r w:rsidRPr="00966992">
        <w:rPr>
          <w:rFonts w:ascii="Calibri" w:hAnsi="Calibri" w:cs="Calibri"/>
          <w:bCs/>
        </w:rPr>
        <w:t>519.740,00 €</w:t>
      </w:r>
    </w:p>
    <w:p w14:paraId="3C1081C5" w14:textId="4A56FD55" w:rsidR="00C72143" w:rsidRPr="00966992" w:rsidRDefault="00C72143" w:rsidP="00C72143">
      <w:pPr>
        <w:ind w:left="432"/>
        <w:rPr>
          <w:rFonts w:ascii="Calibri" w:hAnsi="Calibri" w:cs="Calibri"/>
          <w:bCs/>
        </w:rPr>
      </w:pPr>
      <w:r w:rsidRPr="00966992">
        <w:rPr>
          <w:rFonts w:ascii="Calibri" w:hAnsi="Calibri" w:cs="Calibri"/>
          <w:bCs/>
        </w:rPr>
        <w:t>RASHODI UKUPNO</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37.068.135,00 €</w:t>
      </w:r>
    </w:p>
    <w:p w14:paraId="604F4313" w14:textId="06418378" w:rsidR="00C72143" w:rsidRPr="00966992" w:rsidRDefault="00C72143" w:rsidP="00C72143">
      <w:pPr>
        <w:ind w:left="432"/>
        <w:rPr>
          <w:rFonts w:ascii="Calibri" w:hAnsi="Calibri" w:cs="Calibri"/>
          <w:bCs/>
        </w:rPr>
      </w:pPr>
      <w:r w:rsidRPr="00966992">
        <w:rPr>
          <w:rFonts w:ascii="Calibri" w:hAnsi="Calibri" w:cs="Calibri"/>
          <w:bCs/>
        </w:rPr>
        <w:t xml:space="preserve">1. RASHODI POSLOVANJA </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22.773.776,00 €</w:t>
      </w:r>
    </w:p>
    <w:p w14:paraId="5BCD07F1" w14:textId="1A5D410D" w:rsidR="00C72143" w:rsidRPr="00966992" w:rsidRDefault="00C72143" w:rsidP="00C72143">
      <w:pPr>
        <w:ind w:left="432"/>
        <w:rPr>
          <w:rFonts w:ascii="Calibri" w:hAnsi="Calibri" w:cs="Calibri"/>
          <w:bCs/>
        </w:rPr>
      </w:pPr>
      <w:r w:rsidRPr="00966992">
        <w:rPr>
          <w:rFonts w:ascii="Calibri" w:hAnsi="Calibri" w:cs="Calibri"/>
          <w:bCs/>
        </w:rPr>
        <w:t>2. RASHODI ZA NABAVU NEFINANCIJSKE IMOVINE</w:t>
      </w:r>
      <w:r w:rsidRPr="00966992">
        <w:rPr>
          <w:rFonts w:ascii="Calibri" w:hAnsi="Calibri" w:cs="Calibri"/>
          <w:bCs/>
        </w:rPr>
        <w:tab/>
      </w:r>
      <w:r w:rsidRPr="00966992">
        <w:rPr>
          <w:rFonts w:ascii="Calibri" w:hAnsi="Calibri" w:cs="Calibri"/>
          <w:bCs/>
        </w:rPr>
        <w:tab/>
      </w:r>
      <w:r w:rsidRPr="00966992">
        <w:rPr>
          <w:rFonts w:ascii="Calibri" w:hAnsi="Calibri" w:cs="Calibri"/>
          <w:bCs/>
        </w:rPr>
        <w:tab/>
        <w:t>14.294.359,00 €</w:t>
      </w:r>
    </w:p>
    <w:p w14:paraId="63B692CC" w14:textId="06955AE1" w:rsidR="00C72143" w:rsidRPr="00966992" w:rsidRDefault="00C72143" w:rsidP="00C72143">
      <w:pPr>
        <w:ind w:left="432"/>
        <w:rPr>
          <w:rFonts w:ascii="Calibri" w:hAnsi="Calibri" w:cs="Calibri"/>
          <w:bCs/>
        </w:rPr>
      </w:pPr>
      <w:r w:rsidRPr="00966992">
        <w:rPr>
          <w:rFonts w:ascii="Calibri" w:hAnsi="Calibri" w:cs="Calibri"/>
          <w:bCs/>
        </w:rPr>
        <w:t xml:space="preserve">RAZLIKA - VIŠAK/MANJAK </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 xml:space="preserve"> -1.507.418,00 €</w:t>
      </w:r>
    </w:p>
    <w:p w14:paraId="6E2A8BAD" w14:textId="77777777" w:rsidR="00C72143" w:rsidRPr="00966992" w:rsidRDefault="00C72143" w:rsidP="00C72143">
      <w:pPr>
        <w:numPr>
          <w:ilvl w:val="0"/>
          <w:numId w:val="12"/>
        </w:numPr>
        <w:rPr>
          <w:rFonts w:ascii="Calibri" w:hAnsi="Calibri" w:cs="Calibri"/>
          <w:bCs/>
        </w:rPr>
      </w:pPr>
      <w:r w:rsidRPr="00966992">
        <w:rPr>
          <w:rFonts w:ascii="Calibri" w:hAnsi="Calibri" w:cs="Calibri"/>
          <w:bCs/>
        </w:rPr>
        <w:t>RAČUN ZADUŽIVANJA/FINANCIRANJA</w:t>
      </w:r>
    </w:p>
    <w:p w14:paraId="713D5771" w14:textId="77777777" w:rsidR="00C72143" w:rsidRPr="00966992" w:rsidRDefault="00C72143" w:rsidP="00C72143">
      <w:pPr>
        <w:ind w:left="432"/>
        <w:rPr>
          <w:rFonts w:ascii="Calibri" w:hAnsi="Calibri" w:cs="Calibri"/>
          <w:bCs/>
        </w:rPr>
      </w:pPr>
      <w:r w:rsidRPr="00966992">
        <w:rPr>
          <w:rFonts w:ascii="Calibri" w:hAnsi="Calibri" w:cs="Calibri"/>
          <w:bCs/>
        </w:rPr>
        <w:t>1. PRIMICI OD FINANCIJSKE IMOVINE I ZADUŽIVANJA</w:t>
      </w:r>
      <w:r w:rsidRPr="00966992">
        <w:rPr>
          <w:rFonts w:ascii="Calibri" w:hAnsi="Calibri" w:cs="Calibri"/>
          <w:bCs/>
        </w:rPr>
        <w:tab/>
      </w:r>
      <w:r w:rsidRPr="00966992">
        <w:rPr>
          <w:rFonts w:ascii="Calibri" w:hAnsi="Calibri" w:cs="Calibri"/>
          <w:bCs/>
        </w:rPr>
        <w:tab/>
      </w:r>
      <w:r w:rsidRPr="00966992">
        <w:rPr>
          <w:rFonts w:ascii="Calibri" w:hAnsi="Calibri" w:cs="Calibri"/>
          <w:bCs/>
        </w:rPr>
        <w:tab/>
        <w:t xml:space="preserve">         2.500,00 €</w:t>
      </w:r>
    </w:p>
    <w:p w14:paraId="595083F5" w14:textId="0C00D85C" w:rsidR="00C72143" w:rsidRPr="00966992" w:rsidRDefault="00C72143" w:rsidP="00C72143">
      <w:pPr>
        <w:ind w:left="432"/>
        <w:rPr>
          <w:rFonts w:ascii="Calibri" w:hAnsi="Calibri" w:cs="Calibri"/>
          <w:bCs/>
        </w:rPr>
      </w:pPr>
      <w:r w:rsidRPr="00966992">
        <w:rPr>
          <w:rFonts w:ascii="Calibri" w:hAnsi="Calibri" w:cs="Calibri"/>
          <w:bCs/>
        </w:rPr>
        <w:t>2. IZDACI ZA FINANCIJSKU IMOVINU I OTPLATE ZAJMOVA</w:t>
      </w:r>
      <w:r w:rsidRPr="00966992">
        <w:rPr>
          <w:rFonts w:ascii="Calibri" w:hAnsi="Calibri" w:cs="Calibri"/>
          <w:bCs/>
        </w:rPr>
        <w:tab/>
      </w:r>
      <w:r w:rsidRPr="00966992">
        <w:rPr>
          <w:rFonts w:ascii="Calibri" w:hAnsi="Calibri" w:cs="Calibri"/>
          <w:bCs/>
        </w:rPr>
        <w:tab/>
        <w:t xml:space="preserve">     948.570,00 €</w:t>
      </w:r>
    </w:p>
    <w:p w14:paraId="00E33C3A" w14:textId="77777777" w:rsidR="00C72143" w:rsidRPr="00966992" w:rsidRDefault="00C72143" w:rsidP="00C72143">
      <w:pPr>
        <w:ind w:left="432"/>
        <w:rPr>
          <w:rFonts w:ascii="Calibri" w:hAnsi="Calibri" w:cs="Calibri"/>
          <w:bCs/>
        </w:rPr>
      </w:pPr>
      <w:r w:rsidRPr="00966992">
        <w:rPr>
          <w:rFonts w:ascii="Calibri" w:hAnsi="Calibri" w:cs="Calibri"/>
          <w:bCs/>
        </w:rPr>
        <w:t xml:space="preserve">NETO ZADUŽIVANJE/FINANCIRANJE </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 xml:space="preserve">    -946.070,00 €</w:t>
      </w:r>
    </w:p>
    <w:p w14:paraId="288A37F7" w14:textId="77777777" w:rsidR="00C72143" w:rsidRPr="00966992" w:rsidRDefault="00C72143" w:rsidP="00C72143">
      <w:pPr>
        <w:numPr>
          <w:ilvl w:val="0"/>
          <w:numId w:val="12"/>
        </w:numPr>
        <w:rPr>
          <w:rFonts w:ascii="Calibri" w:hAnsi="Calibri" w:cs="Calibri"/>
          <w:bCs/>
        </w:rPr>
      </w:pPr>
      <w:r w:rsidRPr="00966992">
        <w:rPr>
          <w:rFonts w:ascii="Calibri" w:hAnsi="Calibri" w:cs="Calibri"/>
          <w:bCs/>
        </w:rPr>
        <w:t>DONOS VIŠKA/MANJKA IZ PRETHODNE(IH) GODINA</w:t>
      </w:r>
      <w:r w:rsidRPr="00966992">
        <w:rPr>
          <w:rFonts w:ascii="Calibri" w:hAnsi="Calibri" w:cs="Calibri"/>
          <w:bCs/>
        </w:rPr>
        <w:tab/>
      </w:r>
      <w:r w:rsidRPr="00966992">
        <w:rPr>
          <w:rFonts w:ascii="Calibri" w:hAnsi="Calibri" w:cs="Calibri"/>
          <w:bCs/>
        </w:rPr>
        <w:tab/>
      </w:r>
      <w:r w:rsidRPr="00966992">
        <w:rPr>
          <w:rFonts w:ascii="Calibri" w:hAnsi="Calibri" w:cs="Calibri"/>
          <w:bCs/>
        </w:rPr>
        <w:tab/>
        <w:t xml:space="preserve">  2.453.488,00 €</w:t>
      </w:r>
    </w:p>
    <w:p w14:paraId="5991CFBA" w14:textId="77777777" w:rsidR="00C72143" w:rsidRPr="00966992" w:rsidRDefault="00C72143" w:rsidP="00C72143">
      <w:pPr>
        <w:ind w:left="432"/>
        <w:rPr>
          <w:rFonts w:ascii="Calibri" w:hAnsi="Calibri" w:cs="Calibri"/>
          <w:bCs/>
        </w:rPr>
      </w:pPr>
      <w:r w:rsidRPr="00966992">
        <w:rPr>
          <w:rFonts w:ascii="Calibri" w:hAnsi="Calibri" w:cs="Calibri"/>
          <w:bCs/>
        </w:rPr>
        <w:t>VIŠAK/MANJAK + NETTO ZADUŽIVANJE/FINANCIRANJE</w:t>
      </w:r>
      <w:r w:rsidRPr="00966992">
        <w:rPr>
          <w:rFonts w:ascii="Calibri" w:hAnsi="Calibri" w:cs="Calibri"/>
          <w:bCs/>
        </w:rPr>
        <w:tab/>
      </w:r>
      <w:r w:rsidRPr="00966992">
        <w:rPr>
          <w:rFonts w:ascii="Calibri" w:hAnsi="Calibri" w:cs="Calibri"/>
          <w:bCs/>
        </w:rPr>
        <w:tab/>
      </w:r>
      <w:r w:rsidRPr="00966992">
        <w:rPr>
          <w:rFonts w:ascii="Calibri" w:hAnsi="Calibri" w:cs="Calibri"/>
          <w:bCs/>
        </w:rPr>
        <w:tab/>
      </w:r>
      <w:r w:rsidRPr="00966992">
        <w:rPr>
          <w:rFonts w:ascii="Calibri" w:hAnsi="Calibri" w:cs="Calibri"/>
          <w:bCs/>
        </w:rPr>
        <w:tab/>
        <w:t xml:space="preserve">   0,00 €.</w:t>
      </w:r>
    </w:p>
    <w:p w14:paraId="4E0B4B2E" w14:textId="77777777" w:rsidR="00BA66FC" w:rsidRPr="00966992" w:rsidRDefault="00BA66FC" w:rsidP="00C72143">
      <w:pPr>
        <w:ind w:left="432"/>
        <w:rPr>
          <w:rFonts w:ascii="Calibri" w:hAnsi="Calibri" w:cs="Calibri"/>
          <w:bCs/>
        </w:rPr>
      </w:pPr>
    </w:p>
    <w:p w14:paraId="49DB0579" w14:textId="77777777" w:rsidR="00C72143" w:rsidRPr="00966992" w:rsidRDefault="00C72143" w:rsidP="00C26DDE">
      <w:pPr>
        <w:spacing w:after="240"/>
        <w:rPr>
          <w:rFonts w:ascii="Calibri" w:hAnsi="Calibri" w:cs="Calibri"/>
          <w:b/>
          <w:bCs/>
        </w:rPr>
      </w:pPr>
      <w:r w:rsidRPr="00966992">
        <w:rPr>
          <w:rFonts w:ascii="Calibri" w:hAnsi="Calibri" w:cs="Calibri"/>
          <w:bCs/>
        </w:rPr>
        <w:t>II.</w:t>
      </w:r>
      <w:r w:rsidRPr="00966992">
        <w:rPr>
          <w:rFonts w:ascii="Calibri" w:hAnsi="Calibri" w:cs="Calibri"/>
          <w:bCs/>
        </w:rPr>
        <w:tab/>
        <w:t>POSEBNI DIO</w:t>
      </w:r>
    </w:p>
    <w:p w14:paraId="726DCE84" w14:textId="77777777" w:rsidR="00C72143" w:rsidRPr="00966992" w:rsidRDefault="00C72143" w:rsidP="00C26DDE">
      <w:pPr>
        <w:spacing w:after="240"/>
        <w:jc w:val="center"/>
        <w:rPr>
          <w:rFonts w:ascii="Calibri" w:hAnsi="Calibri" w:cs="Calibri"/>
          <w:bCs/>
        </w:rPr>
      </w:pPr>
      <w:r w:rsidRPr="00966992">
        <w:rPr>
          <w:rFonts w:ascii="Calibri" w:hAnsi="Calibri" w:cs="Calibri"/>
          <w:bCs/>
        </w:rPr>
        <w:t>Članak 3.</w:t>
      </w:r>
    </w:p>
    <w:p w14:paraId="79989CCE" w14:textId="77777777" w:rsidR="00C72143" w:rsidRPr="00966992" w:rsidRDefault="00C72143" w:rsidP="00C72143">
      <w:pPr>
        <w:ind w:firstLine="720"/>
        <w:jc w:val="both"/>
        <w:rPr>
          <w:rFonts w:ascii="Calibri" w:hAnsi="Calibri" w:cs="Calibri"/>
          <w:b/>
          <w:bCs/>
        </w:rPr>
      </w:pPr>
      <w:r w:rsidRPr="00966992">
        <w:rPr>
          <w:rFonts w:ascii="Calibri" w:hAnsi="Calibri" w:cs="Calibri"/>
          <w:bCs/>
        </w:rPr>
        <w:t>Članak 3. Proračuna mijenja se i glasi:</w:t>
      </w:r>
    </w:p>
    <w:p w14:paraId="6EC4789A"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„Rashodi poslovanja i rashodi za nabavu nefinancijske imovine u Proračunu Grada Požege u ukupnoj svoti od 37.068.135,00 € i izdaci za financijsku imovinu i otplate zajmova od 948.570,00 € raspoređuju se po programima u Posebnom dijelu Proračuna Grada Požege.“ </w:t>
      </w:r>
    </w:p>
    <w:p w14:paraId="5F9B3891" w14:textId="77777777" w:rsidR="00C72143" w:rsidRPr="00966992" w:rsidRDefault="00C72143" w:rsidP="00C72143">
      <w:pPr>
        <w:rPr>
          <w:rFonts w:ascii="Calibri" w:hAnsi="Calibri" w:cs="Calibri"/>
          <w:b/>
          <w:bCs/>
        </w:rPr>
      </w:pPr>
      <w:r w:rsidRPr="00966992">
        <w:rPr>
          <w:rFonts w:ascii="Calibri" w:hAnsi="Calibri" w:cs="Calibri"/>
          <w:bCs/>
        </w:rPr>
        <w:lastRenderedPageBreak/>
        <w:t>III.</w:t>
      </w:r>
      <w:r w:rsidRPr="00966992">
        <w:rPr>
          <w:rFonts w:ascii="Calibri" w:hAnsi="Calibri" w:cs="Calibri"/>
          <w:bCs/>
        </w:rPr>
        <w:tab/>
        <w:t>ZAVRŠNE ODREDBE</w:t>
      </w:r>
    </w:p>
    <w:p w14:paraId="60D5FAAD" w14:textId="77777777" w:rsidR="00C72143" w:rsidRPr="00966992" w:rsidRDefault="00C72143" w:rsidP="00C26DDE">
      <w:pPr>
        <w:spacing w:after="240"/>
        <w:jc w:val="center"/>
        <w:rPr>
          <w:rFonts w:ascii="Calibri" w:hAnsi="Calibri" w:cs="Calibri"/>
          <w:bCs/>
        </w:rPr>
      </w:pPr>
      <w:r w:rsidRPr="00966992">
        <w:rPr>
          <w:rFonts w:ascii="Calibri" w:hAnsi="Calibri" w:cs="Calibri"/>
          <w:bCs/>
        </w:rPr>
        <w:t>Članak 4.</w:t>
      </w:r>
    </w:p>
    <w:p w14:paraId="0BFEB430" w14:textId="77777777" w:rsidR="00C72143" w:rsidRPr="00966992" w:rsidRDefault="00C72143" w:rsidP="00C26DDE">
      <w:pPr>
        <w:spacing w:after="240"/>
        <w:ind w:firstLine="708"/>
        <w:jc w:val="both"/>
        <w:rPr>
          <w:rFonts w:ascii="Calibri" w:hAnsi="Calibri" w:cs="Calibri"/>
          <w:b/>
          <w:bCs/>
        </w:rPr>
      </w:pPr>
      <w:r w:rsidRPr="00966992">
        <w:rPr>
          <w:rFonts w:ascii="Calibri" w:hAnsi="Calibri" w:cs="Calibri"/>
          <w:bCs/>
        </w:rPr>
        <w:t>Ovaj Proračun stupa na snagu osmog dana njegove objave u Službenim novinama Grada Požege.</w:t>
      </w:r>
    </w:p>
    <w:p w14:paraId="29B62CF0" w14:textId="50E1C14B" w:rsidR="00C72143" w:rsidRPr="00966992" w:rsidRDefault="00C72143" w:rsidP="00C26DDE">
      <w:pPr>
        <w:pStyle w:val="Odlomakpopisa"/>
        <w:numPr>
          <w:ilvl w:val="0"/>
          <w:numId w:val="11"/>
        </w:numPr>
        <w:spacing w:after="240"/>
        <w:rPr>
          <w:rFonts w:ascii="Calibri" w:hAnsi="Calibri" w:cs="Calibri"/>
          <w:bCs/>
          <w:sz w:val="22"/>
          <w:szCs w:val="22"/>
          <w:lang w:val="hr-HR"/>
        </w:rPr>
      </w:pPr>
      <w:r w:rsidRPr="00966992">
        <w:rPr>
          <w:rFonts w:ascii="Calibri" w:hAnsi="Calibri" w:cs="Calibri"/>
          <w:bCs/>
          <w:sz w:val="22"/>
          <w:szCs w:val="22"/>
          <w:lang w:val="hr-HR"/>
        </w:rPr>
        <w:t>Prijedlog Zaključka o usvajanju Programa o izmjenama i dopuni Programa rada upravnih tijela Grada Požege za 2024. godinu</w:t>
      </w:r>
    </w:p>
    <w:p w14:paraId="493286CE"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Aniti Papoušek, službenici ovlaštenoj za privremeno obavljane poslova pročelnika kako bi obrazložila ovu točku dnevnog reda.</w:t>
      </w:r>
    </w:p>
    <w:p w14:paraId="326A7A9B" w14:textId="7FC147DD" w:rsidR="00C72143" w:rsidRPr="00966992" w:rsidRDefault="00C72143" w:rsidP="00C26DDE">
      <w:pPr>
        <w:ind w:firstLine="708"/>
        <w:jc w:val="both"/>
        <w:rPr>
          <w:rFonts w:ascii="Calibri" w:hAnsi="Calibri" w:cs="Calibri"/>
          <w:b/>
        </w:rPr>
      </w:pPr>
      <w:r w:rsidRPr="00966992">
        <w:rPr>
          <w:rFonts w:ascii="Calibri" w:hAnsi="Calibri" w:cs="Calibri"/>
        </w:rPr>
        <w:t>ANITA PAPOUŠEK - daje kratko obrazloženje ove točke dnevnog reda.</w:t>
      </w:r>
    </w:p>
    <w:p w14:paraId="39EE6A1F" w14:textId="34EEDF86"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otvara raspravu.</w:t>
      </w:r>
    </w:p>
    <w:p w14:paraId="1C5ABAEB" w14:textId="77777777" w:rsidR="00C72143" w:rsidRPr="00966992" w:rsidRDefault="00C72143" w:rsidP="00C72143">
      <w:pPr>
        <w:ind w:firstLine="708"/>
        <w:jc w:val="both"/>
        <w:rPr>
          <w:rFonts w:ascii="Calibri" w:hAnsi="Calibri" w:cs="Calibri"/>
          <w:b/>
        </w:rPr>
      </w:pPr>
      <w:r w:rsidRPr="00966992">
        <w:rPr>
          <w:rFonts w:ascii="Calibri" w:hAnsi="Calibri" w:cs="Calibri"/>
        </w:rPr>
        <w:t>Vijećnik Antonio Šarić u 18,01 sati izlazi iz gradske vijećnice.</w:t>
      </w:r>
    </w:p>
    <w:p w14:paraId="1E1B9448"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2314483A" w14:textId="7E99D094"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zaključuje raspravu, daje na glasovanje Zaključak o usvajanju Programa o izmjenama i dopuni Programa rada upravnih tijela Grada Požege za 2024. godinu i konstatira da je Gradsko vijeće Grada Požege, većinom glasova</w:t>
      </w:r>
      <w:r w:rsidRPr="00966992">
        <w:rPr>
          <w:rFonts w:ascii="Calibri" w:hAnsi="Calibri" w:cs="Calibri"/>
          <w:b/>
        </w:rPr>
        <w:t xml:space="preserve"> </w:t>
      </w:r>
      <w:r w:rsidRPr="00966992">
        <w:rPr>
          <w:rFonts w:ascii="Calibri" w:hAnsi="Calibri" w:cs="Calibri"/>
        </w:rPr>
        <w:t>(10 glasova za</w:t>
      </w:r>
      <w:r w:rsidRPr="00966992">
        <w:rPr>
          <w:rFonts w:ascii="Calibri" w:hAnsi="Calibri" w:cs="Calibri"/>
          <w:b/>
        </w:rPr>
        <w:t xml:space="preserve">, </w:t>
      </w:r>
      <w:r w:rsidRPr="00966992">
        <w:rPr>
          <w:rFonts w:ascii="Calibri" w:hAnsi="Calibri" w:cs="Calibri"/>
        </w:rPr>
        <w:t xml:space="preserve">7 glasova protiv) usvojilo </w:t>
      </w:r>
    </w:p>
    <w:p w14:paraId="5F431572" w14:textId="77777777" w:rsidR="00C72143" w:rsidRPr="00966992" w:rsidRDefault="00C72143" w:rsidP="00C72143">
      <w:pPr>
        <w:jc w:val="center"/>
        <w:rPr>
          <w:rFonts w:ascii="Calibri" w:hAnsi="Calibri" w:cs="Calibri"/>
          <w:b/>
        </w:rPr>
      </w:pPr>
      <w:r w:rsidRPr="00966992">
        <w:rPr>
          <w:rFonts w:ascii="Calibri" w:hAnsi="Calibri" w:cs="Calibri"/>
        </w:rPr>
        <w:t>Z A K L J U Č A K</w:t>
      </w:r>
    </w:p>
    <w:p w14:paraId="2B9AA59C" w14:textId="77777777" w:rsidR="00C72143" w:rsidRPr="00966992" w:rsidRDefault="00C72143" w:rsidP="00C72143">
      <w:pPr>
        <w:ind w:left="426" w:right="-142" w:hanging="283"/>
        <w:jc w:val="center"/>
        <w:rPr>
          <w:rFonts w:ascii="Calibri" w:hAnsi="Calibri" w:cs="Calibri"/>
          <w:b/>
        </w:rPr>
      </w:pPr>
      <w:r w:rsidRPr="00966992">
        <w:rPr>
          <w:rFonts w:ascii="Calibri" w:hAnsi="Calibri" w:cs="Calibri"/>
        </w:rPr>
        <w:t xml:space="preserve">o usvajanju Programa o izmjenama i dopuni Programa rada Upravnih tijela </w:t>
      </w:r>
    </w:p>
    <w:p w14:paraId="66D01A6D" w14:textId="77777777" w:rsidR="00C72143" w:rsidRPr="00966992" w:rsidRDefault="00C72143" w:rsidP="00C26DDE">
      <w:pPr>
        <w:spacing w:after="240"/>
        <w:ind w:left="426" w:right="-142" w:hanging="283"/>
        <w:jc w:val="center"/>
        <w:rPr>
          <w:rFonts w:ascii="Calibri" w:hAnsi="Calibri" w:cs="Calibri"/>
          <w:b/>
        </w:rPr>
      </w:pPr>
      <w:r w:rsidRPr="00966992">
        <w:rPr>
          <w:rFonts w:ascii="Calibri" w:hAnsi="Calibri" w:cs="Calibri"/>
        </w:rPr>
        <w:t>Grada Požege za 2024.godinu</w:t>
      </w:r>
    </w:p>
    <w:p w14:paraId="5892AFBF" w14:textId="77777777" w:rsidR="00C72143" w:rsidRPr="00966992" w:rsidRDefault="00C72143" w:rsidP="00C26DDE">
      <w:pPr>
        <w:spacing w:after="240"/>
        <w:ind w:right="-22"/>
        <w:jc w:val="center"/>
        <w:rPr>
          <w:rFonts w:ascii="Calibri" w:hAnsi="Calibri" w:cs="Calibri"/>
          <w:b/>
        </w:rPr>
      </w:pPr>
      <w:r w:rsidRPr="00966992">
        <w:rPr>
          <w:rFonts w:ascii="Calibri" w:hAnsi="Calibri" w:cs="Calibri"/>
        </w:rPr>
        <w:t>I.</w:t>
      </w:r>
    </w:p>
    <w:p w14:paraId="0E6D1EA9" w14:textId="77777777" w:rsidR="00C72143" w:rsidRPr="00966992" w:rsidRDefault="00C72143" w:rsidP="00C26DDE">
      <w:pPr>
        <w:spacing w:after="240"/>
        <w:ind w:right="-142" w:firstLine="708"/>
        <w:jc w:val="both"/>
        <w:rPr>
          <w:rFonts w:ascii="Calibri" w:hAnsi="Calibri" w:cs="Calibri"/>
          <w:b/>
        </w:rPr>
      </w:pPr>
      <w:r w:rsidRPr="00966992">
        <w:rPr>
          <w:rFonts w:ascii="Calibri" w:hAnsi="Calibri" w:cs="Calibri"/>
        </w:rPr>
        <w:t>Gradsko vijeće Grada Požege usvaja Program o izmjenama i dopuni Programa rada Upravnih tijela Grada Požege za 2024. godinu koji čini sastavni dio ovoga Zaključka.</w:t>
      </w:r>
    </w:p>
    <w:p w14:paraId="0B3DFEEE" w14:textId="77777777" w:rsidR="00C72143" w:rsidRPr="00966992" w:rsidRDefault="00C72143" w:rsidP="00C26DDE">
      <w:pPr>
        <w:spacing w:after="240"/>
        <w:jc w:val="center"/>
        <w:rPr>
          <w:rFonts w:ascii="Calibri" w:hAnsi="Calibri" w:cs="Calibri"/>
          <w:b/>
        </w:rPr>
      </w:pPr>
      <w:r w:rsidRPr="00966992">
        <w:rPr>
          <w:rFonts w:ascii="Calibri" w:hAnsi="Calibri" w:cs="Calibri"/>
        </w:rPr>
        <w:t>II.</w:t>
      </w:r>
    </w:p>
    <w:p w14:paraId="6469B984" w14:textId="77777777" w:rsidR="00C72143" w:rsidRPr="00966992" w:rsidRDefault="00C72143" w:rsidP="00C26DDE">
      <w:pPr>
        <w:spacing w:after="240"/>
        <w:ind w:firstLine="708"/>
        <w:jc w:val="both"/>
        <w:rPr>
          <w:rFonts w:ascii="Calibri" w:hAnsi="Calibri" w:cs="Calibri"/>
          <w:b/>
        </w:rPr>
      </w:pPr>
      <w:r w:rsidRPr="00966992">
        <w:rPr>
          <w:rFonts w:ascii="Calibri" w:hAnsi="Calibri" w:cs="Calibri"/>
        </w:rPr>
        <w:t>Ovaj će se Zaključak objaviti u Služenim novinama Grada Požege.</w:t>
      </w:r>
    </w:p>
    <w:p w14:paraId="3A1594D3" w14:textId="32BA661E" w:rsidR="00C72143" w:rsidRPr="00966992" w:rsidRDefault="00C72143" w:rsidP="00C26DDE">
      <w:pPr>
        <w:spacing w:after="240"/>
        <w:jc w:val="center"/>
        <w:rPr>
          <w:rFonts w:ascii="Calibri" w:hAnsi="Calibri" w:cs="Calibri"/>
          <w:b/>
        </w:rPr>
      </w:pPr>
      <w:r w:rsidRPr="00966992">
        <w:rPr>
          <w:rFonts w:ascii="Calibri" w:hAnsi="Calibri" w:cs="Calibri"/>
          <w:b/>
        </w:rPr>
        <w:t>Ad. 7.</w:t>
      </w:r>
    </w:p>
    <w:p w14:paraId="68FB29AF" w14:textId="33EC69E3" w:rsidR="00C72143" w:rsidRPr="00966992" w:rsidRDefault="00C72143" w:rsidP="00C26DDE">
      <w:pPr>
        <w:spacing w:after="240"/>
        <w:jc w:val="center"/>
        <w:rPr>
          <w:rFonts w:ascii="Calibri" w:hAnsi="Calibri" w:cs="Calibri"/>
          <w:b/>
        </w:rPr>
      </w:pPr>
      <w:r w:rsidRPr="00966992">
        <w:rPr>
          <w:rFonts w:ascii="Calibri" w:hAnsi="Calibri" w:cs="Calibri"/>
          <w:b/>
        </w:rPr>
        <w:t>Prijedlog Odluke o raspodjeli rezultata Grada Požege za 2023. godinu</w:t>
      </w:r>
    </w:p>
    <w:p w14:paraId="37B83F3F"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Aniti Papoušek, službenici ovlaštenoj za privremeno obavljane poslova pročelnika</w:t>
      </w:r>
      <w:r w:rsidRPr="00966992">
        <w:rPr>
          <w:rFonts w:ascii="Calibri" w:hAnsi="Calibri" w:cs="Calibri"/>
          <w:b/>
        </w:rPr>
        <w:t>,</w:t>
      </w:r>
      <w:r w:rsidRPr="00966992">
        <w:rPr>
          <w:rFonts w:ascii="Calibri" w:hAnsi="Calibri" w:cs="Calibri"/>
        </w:rPr>
        <w:t xml:space="preserve"> kako bi obrazložila ovu točku dnevnog reda.</w:t>
      </w:r>
    </w:p>
    <w:p w14:paraId="325F372B" w14:textId="494610FF" w:rsidR="00C72143" w:rsidRPr="00966992" w:rsidRDefault="00C72143" w:rsidP="00C26DDE">
      <w:pPr>
        <w:spacing w:after="240"/>
        <w:ind w:firstLine="708"/>
        <w:jc w:val="both"/>
        <w:rPr>
          <w:rFonts w:ascii="Calibri" w:hAnsi="Calibri" w:cs="Calibri"/>
          <w:b/>
        </w:rPr>
      </w:pPr>
      <w:r w:rsidRPr="00966992">
        <w:rPr>
          <w:rFonts w:ascii="Calibri" w:hAnsi="Calibri" w:cs="Calibri"/>
        </w:rPr>
        <w:t>ANITA PAPOUŠEK - daje kratko obrazloženje ove točke dnevnog reda.</w:t>
      </w:r>
    </w:p>
    <w:p w14:paraId="2DBFE423" w14:textId="77777777" w:rsidR="00C72143" w:rsidRPr="00966992" w:rsidRDefault="00C72143" w:rsidP="00C72143">
      <w:pPr>
        <w:ind w:firstLine="708"/>
        <w:jc w:val="both"/>
        <w:rPr>
          <w:rFonts w:ascii="Calibri" w:hAnsi="Calibri" w:cs="Calibri"/>
          <w:b/>
        </w:rPr>
      </w:pPr>
      <w:r w:rsidRPr="00966992">
        <w:rPr>
          <w:rFonts w:ascii="Calibri" w:hAnsi="Calibri" w:cs="Calibri"/>
        </w:rPr>
        <w:t>Vijećnik Antonio Šarić vraća se u gradsku vijećnicu</w:t>
      </w:r>
      <w:r w:rsidRPr="00966992">
        <w:rPr>
          <w:rFonts w:ascii="Calibri" w:hAnsi="Calibri" w:cs="Calibri"/>
          <w:b/>
        </w:rPr>
        <w:t xml:space="preserve"> </w:t>
      </w:r>
      <w:r w:rsidRPr="00966992">
        <w:rPr>
          <w:rFonts w:ascii="Calibri" w:hAnsi="Calibri" w:cs="Calibri"/>
        </w:rPr>
        <w:t>u 18,05 sati.</w:t>
      </w:r>
    </w:p>
    <w:p w14:paraId="359FE9C8" w14:textId="77777777" w:rsidR="00C72143" w:rsidRPr="00966992" w:rsidRDefault="00C72143" w:rsidP="00C26DDE">
      <w:pPr>
        <w:spacing w:after="240"/>
        <w:ind w:firstLine="708"/>
        <w:jc w:val="both"/>
        <w:rPr>
          <w:rFonts w:ascii="Calibri" w:hAnsi="Calibri" w:cs="Calibri"/>
          <w:bCs/>
        </w:rPr>
      </w:pPr>
      <w:r w:rsidRPr="00966992">
        <w:rPr>
          <w:rFonts w:ascii="Calibri" w:hAnsi="Calibri" w:cs="Calibri"/>
          <w:bCs/>
        </w:rPr>
        <w:t>PREDSJEDNIK - konstatira da je na sjednici sada nazočno 18 vijećnika Gradskog vijeća Grada Požege.</w:t>
      </w:r>
    </w:p>
    <w:p w14:paraId="55CED069"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otvara raspravu.</w:t>
      </w:r>
    </w:p>
    <w:p w14:paraId="7A1E32DE" w14:textId="24F7467B" w:rsidR="00C26DDE" w:rsidRDefault="00C72143" w:rsidP="00C26DDE">
      <w:pPr>
        <w:spacing w:after="240"/>
        <w:ind w:firstLine="708"/>
        <w:jc w:val="both"/>
        <w:rPr>
          <w:rFonts w:ascii="Calibri" w:hAnsi="Calibri" w:cs="Calibri"/>
        </w:rPr>
      </w:pPr>
      <w:r w:rsidRPr="00966992">
        <w:rPr>
          <w:rFonts w:ascii="Calibri" w:hAnsi="Calibri" w:cs="Calibri"/>
        </w:rPr>
        <w:t>PREDSJEDNIK - zaključuje raspravu, daje na glasovanje Odluku o raspodjeli rezultata Grada Požege za 2023. godinu  i konstatira da je Gradsko vijeće Grada Požege, bez rasprave, većinom glasova (10 glasova za</w:t>
      </w:r>
      <w:r w:rsidRPr="00966992">
        <w:rPr>
          <w:rFonts w:ascii="Calibri" w:hAnsi="Calibri" w:cs="Calibri"/>
          <w:b/>
        </w:rPr>
        <w:t xml:space="preserve">, </w:t>
      </w:r>
      <w:r w:rsidRPr="00966992">
        <w:rPr>
          <w:rFonts w:ascii="Calibri" w:hAnsi="Calibri" w:cs="Calibri"/>
        </w:rPr>
        <w:t>8 suzdržanih</w:t>
      </w:r>
      <w:r w:rsidRPr="00966992">
        <w:rPr>
          <w:rFonts w:ascii="Calibri" w:hAnsi="Calibri" w:cs="Calibri"/>
          <w:b/>
        </w:rPr>
        <w:t xml:space="preserve"> </w:t>
      </w:r>
      <w:r w:rsidRPr="00966992">
        <w:rPr>
          <w:rFonts w:ascii="Calibri" w:hAnsi="Calibri" w:cs="Calibri"/>
        </w:rPr>
        <w:t xml:space="preserve">glasova) usvojilo </w:t>
      </w:r>
    </w:p>
    <w:p w14:paraId="3D57AECE" w14:textId="77777777" w:rsidR="00C26DDE" w:rsidRDefault="00C26DDE">
      <w:pPr>
        <w:rPr>
          <w:rFonts w:ascii="Calibri" w:hAnsi="Calibri" w:cs="Calibri"/>
        </w:rPr>
      </w:pPr>
      <w:r>
        <w:rPr>
          <w:rFonts w:ascii="Calibri" w:hAnsi="Calibri" w:cs="Calibri"/>
        </w:rPr>
        <w:br w:type="page"/>
      </w:r>
    </w:p>
    <w:p w14:paraId="53DE9114" w14:textId="77777777" w:rsidR="00C72143" w:rsidRPr="00966992" w:rsidRDefault="00C72143" w:rsidP="00C72143">
      <w:pPr>
        <w:jc w:val="center"/>
        <w:rPr>
          <w:rFonts w:ascii="Calibri" w:hAnsi="Calibri" w:cs="Calibri"/>
          <w:b/>
        </w:rPr>
      </w:pPr>
      <w:r w:rsidRPr="00966992">
        <w:rPr>
          <w:rFonts w:ascii="Calibri" w:hAnsi="Calibri" w:cs="Calibri"/>
        </w:rPr>
        <w:lastRenderedPageBreak/>
        <w:t xml:space="preserve">O D L U K U </w:t>
      </w:r>
    </w:p>
    <w:p w14:paraId="1C707C37" w14:textId="77777777" w:rsidR="00C72143" w:rsidRPr="00966992" w:rsidRDefault="00C72143" w:rsidP="00C26DDE">
      <w:pPr>
        <w:spacing w:after="240"/>
        <w:jc w:val="center"/>
        <w:rPr>
          <w:rFonts w:ascii="Calibri" w:hAnsi="Calibri" w:cs="Calibri"/>
          <w:b/>
          <w:color w:val="000000"/>
        </w:rPr>
      </w:pPr>
      <w:r w:rsidRPr="00966992">
        <w:rPr>
          <w:rFonts w:ascii="Calibri" w:hAnsi="Calibri" w:cs="Calibri"/>
        </w:rPr>
        <w:t xml:space="preserve">o raspodjeli rezultata poslovanja </w:t>
      </w:r>
      <w:r w:rsidRPr="00966992">
        <w:rPr>
          <w:rFonts w:ascii="Calibri" w:hAnsi="Calibri" w:cs="Calibri"/>
          <w:color w:val="000000"/>
        </w:rPr>
        <w:t>Grada Požege za 2023. godinu</w:t>
      </w:r>
    </w:p>
    <w:p w14:paraId="225A1C8E" w14:textId="6759BEB6" w:rsidR="00C72143" w:rsidRPr="00966992" w:rsidRDefault="00C72143" w:rsidP="00C26DDE">
      <w:pPr>
        <w:spacing w:after="240"/>
        <w:jc w:val="center"/>
        <w:rPr>
          <w:rFonts w:ascii="Calibri" w:hAnsi="Calibri" w:cs="Calibri"/>
          <w:color w:val="000000"/>
        </w:rPr>
      </w:pPr>
      <w:r w:rsidRPr="00966992">
        <w:rPr>
          <w:rFonts w:ascii="Calibri" w:hAnsi="Calibri" w:cs="Calibri"/>
          <w:color w:val="000000"/>
        </w:rPr>
        <w:t>Članak 1.</w:t>
      </w:r>
    </w:p>
    <w:p w14:paraId="76062D81" w14:textId="77777777" w:rsidR="00C72143" w:rsidRPr="00966992" w:rsidRDefault="00C72143" w:rsidP="00C72143">
      <w:pPr>
        <w:ind w:firstLine="720"/>
        <w:jc w:val="both"/>
        <w:rPr>
          <w:rFonts w:ascii="Calibri" w:hAnsi="Calibri" w:cs="Calibri"/>
          <w:b/>
        </w:rPr>
      </w:pPr>
      <w:r w:rsidRPr="00966992">
        <w:rPr>
          <w:rFonts w:ascii="Calibri" w:hAnsi="Calibri" w:cs="Calibri"/>
        </w:rPr>
        <w:t>Ovom se Odlukom utvrđuje rezultat poslovanja i obavlja preraspodjela u strukturi rezultata poslovanja koji je iskazan u financijskim izvještajima Grada Požege na dan 31. prosinca 2023. godine  u iznosu 2.373.846,28 €  te se utvrđuje namjena i raspodjela sredstava Grada Požege.</w:t>
      </w:r>
    </w:p>
    <w:p w14:paraId="52E992AE" w14:textId="77777777" w:rsidR="00BA66FC" w:rsidRPr="00966992" w:rsidRDefault="00BA66FC" w:rsidP="00C72143">
      <w:pPr>
        <w:jc w:val="center"/>
        <w:rPr>
          <w:rFonts w:ascii="Calibri" w:hAnsi="Calibri" w:cs="Calibri"/>
        </w:rPr>
      </w:pPr>
    </w:p>
    <w:p w14:paraId="660C975C" w14:textId="1C67BDD0" w:rsidR="00C72143" w:rsidRPr="00966992" w:rsidRDefault="00C72143" w:rsidP="00C72143">
      <w:pPr>
        <w:jc w:val="center"/>
        <w:rPr>
          <w:rFonts w:ascii="Calibri" w:hAnsi="Calibri" w:cs="Calibri"/>
        </w:rPr>
      </w:pPr>
      <w:r w:rsidRPr="00966992">
        <w:rPr>
          <w:rFonts w:ascii="Calibri" w:hAnsi="Calibri" w:cs="Calibri"/>
        </w:rPr>
        <w:t>Članak 2.</w:t>
      </w:r>
    </w:p>
    <w:p w14:paraId="3896F37F" w14:textId="77777777" w:rsidR="00BA66FC" w:rsidRPr="00966992" w:rsidRDefault="00BA66FC" w:rsidP="00C72143">
      <w:pPr>
        <w:jc w:val="center"/>
        <w:rPr>
          <w:rFonts w:ascii="Calibri" w:hAnsi="Calibri" w:cs="Calibri"/>
          <w:b/>
        </w:rPr>
      </w:pPr>
    </w:p>
    <w:p w14:paraId="0C179B09" w14:textId="77777777" w:rsidR="00C72143" w:rsidRPr="00966992" w:rsidRDefault="00C72143" w:rsidP="00C72143">
      <w:pPr>
        <w:ind w:firstLine="720"/>
        <w:jc w:val="both"/>
        <w:rPr>
          <w:rFonts w:ascii="Calibri" w:hAnsi="Calibri" w:cs="Calibri"/>
          <w:b/>
        </w:rPr>
      </w:pPr>
      <w:r w:rsidRPr="00966992">
        <w:rPr>
          <w:rFonts w:ascii="Calibri" w:hAnsi="Calibri" w:cs="Calibri"/>
        </w:rPr>
        <w:t>Stanja na osnovnim računima podskupine 922 koja su iskazana u financijskim izvještajima Grada Požege na dan 31. prosinca 2023. godine, utvrđena su kako slijedi:</w:t>
      </w:r>
    </w:p>
    <w:p w14:paraId="00A3705B" w14:textId="77777777" w:rsidR="00C72143" w:rsidRPr="00966992" w:rsidRDefault="00C72143" w:rsidP="00C72143">
      <w:pPr>
        <w:ind w:firstLine="720"/>
        <w:jc w:val="both"/>
        <w:rPr>
          <w:rFonts w:ascii="Calibri" w:hAnsi="Calibri" w:cs="Calibri"/>
          <w:b/>
        </w:rPr>
      </w:pPr>
      <w:r w:rsidRPr="00966992">
        <w:rPr>
          <w:rFonts w:ascii="Calibri" w:hAnsi="Calibri" w:cs="Calibri"/>
        </w:rPr>
        <w:t xml:space="preserve">92211 </w:t>
      </w:r>
      <w:r w:rsidRPr="00966992">
        <w:rPr>
          <w:rFonts w:ascii="Calibri" w:hAnsi="Calibri" w:cs="Calibri"/>
        </w:rPr>
        <w:tab/>
        <w:t>Višak prihoda poslovanja</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bookmarkStart w:id="10" w:name="_Hlk165442496"/>
      <w:r w:rsidRPr="00966992">
        <w:rPr>
          <w:rFonts w:ascii="Calibri" w:hAnsi="Calibri" w:cs="Calibri"/>
        </w:rPr>
        <w:t xml:space="preserve"> 4.052.376,59 </w:t>
      </w:r>
      <w:bookmarkEnd w:id="10"/>
      <w:r w:rsidRPr="00966992">
        <w:rPr>
          <w:rFonts w:ascii="Calibri" w:hAnsi="Calibri" w:cs="Calibri"/>
        </w:rPr>
        <w:t>€</w:t>
      </w:r>
    </w:p>
    <w:p w14:paraId="1919FC7F" w14:textId="77777777" w:rsidR="00C72143" w:rsidRPr="00966992" w:rsidRDefault="00C72143" w:rsidP="00C72143">
      <w:pPr>
        <w:ind w:firstLine="720"/>
        <w:jc w:val="both"/>
        <w:rPr>
          <w:rFonts w:ascii="Calibri" w:hAnsi="Calibri" w:cs="Calibri"/>
          <w:b/>
        </w:rPr>
      </w:pPr>
      <w:r w:rsidRPr="00966992">
        <w:rPr>
          <w:rFonts w:ascii="Calibri" w:hAnsi="Calibri" w:cs="Calibri"/>
        </w:rPr>
        <w:t xml:space="preserve">92222 </w:t>
      </w:r>
      <w:r w:rsidRPr="00966992">
        <w:rPr>
          <w:rFonts w:ascii="Calibri" w:hAnsi="Calibri" w:cs="Calibri"/>
        </w:rPr>
        <w:tab/>
        <w:t xml:space="preserve">Manjak prihoda od nefinancijske imovine </w:t>
      </w:r>
      <w:r w:rsidRPr="00966992">
        <w:rPr>
          <w:rFonts w:ascii="Calibri" w:hAnsi="Calibri" w:cs="Calibri"/>
        </w:rPr>
        <w:tab/>
      </w:r>
      <w:r w:rsidRPr="00966992">
        <w:rPr>
          <w:rFonts w:ascii="Calibri" w:hAnsi="Calibri" w:cs="Calibri"/>
        </w:rPr>
        <w:tab/>
      </w:r>
      <w:r w:rsidRPr="00966992">
        <w:rPr>
          <w:rFonts w:ascii="Calibri" w:hAnsi="Calibri" w:cs="Calibri"/>
        </w:rPr>
        <w:tab/>
        <w:t>-2.190.315,14 €</w:t>
      </w:r>
    </w:p>
    <w:p w14:paraId="14F858C6" w14:textId="12082D06" w:rsidR="00C72143" w:rsidRPr="00966992" w:rsidRDefault="00C72143" w:rsidP="00C72143">
      <w:pPr>
        <w:ind w:firstLine="720"/>
        <w:jc w:val="both"/>
        <w:rPr>
          <w:rFonts w:ascii="Calibri" w:hAnsi="Calibri" w:cs="Calibri"/>
          <w:b/>
        </w:rPr>
      </w:pPr>
      <w:r w:rsidRPr="00966992">
        <w:rPr>
          <w:rFonts w:ascii="Calibri" w:hAnsi="Calibri" w:cs="Calibri"/>
        </w:rPr>
        <w:t xml:space="preserve">92213 </w:t>
      </w:r>
      <w:r w:rsidRPr="00966992">
        <w:rPr>
          <w:rFonts w:ascii="Calibri" w:hAnsi="Calibri" w:cs="Calibri"/>
        </w:rPr>
        <w:tab/>
        <w:t>Višak primitaka od financijske imovine</w:t>
      </w:r>
      <w:r w:rsidRPr="00966992">
        <w:rPr>
          <w:rFonts w:ascii="Calibri" w:hAnsi="Calibri" w:cs="Calibri"/>
        </w:rPr>
        <w:tab/>
      </w:r>
      <w:r w:rsidRPr="00966992">
        <w:rPr>
          <w:rFonts w:ascii="Calibri" w:hAnsi="Calibri" w:cs="Calibri"/>
        </w:rPr>
        <w:tab/>
      </w:r>
      <w:r w:rsidRPr="00966992">
        <w:rPr>
          <w:rFonts w:ascii="Calibri" w:hAnsi="Calibri" w:cs="Calibri"/>
        </w:rPr>
        <w:tab/>
        <w:t xml:space="preserve">      511.784,83 €</w:t>
      </w:r>
    </w:p>
    <w:p w14:paraId="16727199" w14:textId="5EB40982" w:rsidR="00C72143" w:rsidRPr="00966992" w:rsidRDefault="00C72143" w:rsidP="00C72143">
      <w:pPr>
        <w:ind w:firstLine="720"/>
        <w:jc w:val="both"/>
        <w:rPr>
          <w:rFonts w:ascii="Calibri" w:hAnsi="Calibri" w:cs="Calibri"/>
        </w:rPr>
      </w:pPr>
      <w:r w:rsidRPr="00966992">
        <w:rPr>
          <w:rFonts w:ascii="Calibri" w:hAnsi="Calibri" w:cs="Calibri"/>
        </w:rPr>
        <w:t>922</w:t>
      </w:r>
      <w:r w:rsidRPr="00966992">
        <w:rPr>
          <w:rFonts w:ascii="Calibri" w:hAnsi="Calibri" w:cs="Calibri"/>
        </w:rPr>
        <w:tab/>
        <w:t>Ukupno višak prihoda</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t xml:space="preserve">  2.373.846,28 €.</w:t>
      </w:r>
    </w:p>
    <w:p w14:paraId="5C3BDC0F" w14:textId="77777777" w:rsidR="009663AF" w:rsidRPr="00966992" w:rsidRDefault="009663AF" w:rsidP="00C72143">
      <w:pPr>
        <w:ind w:firstLine="720"/>
        <w:jc w:val="both"/>
        <w:rPr>
          <w:rFonts w:ascii="Calibri" w:hAnsi="Calibri" w:cs="Calibri"/>
        </w:rPr>
      </w:pPr>
    </w:p>
    <w:p w14:paraId="3F7CA541" w14:textId="77777777" w:rsidR="00C72143" w:rsidRPr="00966992" w:rsidRDefault="00C72143" w:rsidP="00C72143">
      <w:pPr>
        <w:jc w:val="center"/>
        <w:rPr>
          <w:rFonts w:ascii="Calibri" w:hAnsi="Calibri" w:cs="Calibri"/>
        </w:rPr>
      </w:pPr>
      <w:r w:rsidRPr="00966992">
        <w:rPr>
          <w:rFonts w:ascii="Calibri" w:hAnsi="Calibri" w:cs="Calibri"/>
        </w:rPr>
        <w:t>Članak 3.</w:t>
      </w:r>
    </w:p>
    <w:p w14:paraId="267F9966" w14:textId="77777777" w:rsidR="00BA66FC" w:rsidRPr="00966992" w:rsidRDefault="00BA66FC" w:rsidP="00C72143">
      <w:pPr>
        <w:jc w:val="center"/>
        <w:rPr>
          <w:rFonts w:ascii="Calibri" w:hAnsi="Calibri" w:cs="Calibri"/>
          <w:b/>
        </w:rPr>
      </w:pPr>
    </w:p>
    <w:p w14:paraId="2BDC8652" w14:textId="77777777" w:rsidR="00C72143" w:rsidRPr="00966992" w:rsidRDefault="00C72143" w:rsidP="00C72143">
      <w:pPr>
        <w:ind w:firstLine="720"/>
        <w:jc w:val="both"/>
        <w:rPr>
          <w:rFonts w:ascii="Calibri" w:eastAsiaTheme="minorEastAsia" w:hAnsi="Calibri" w:cs="Calibri"/>
          <w:b/>
        </w:rPr>
      </w:pPr>
      <w:r w:rsidRPr="00966992">
        <w:rPr>
          <w:rFonts w:ascii="Calibri" w:eastAsiaTheme="minorEastAsia" w:hAnsi="Calibri" w:cs="Calibri"/>
        </w:rPr>
        <w:t xml:space="preserve"> Temeljem Odluke o povratu sredstava za projekt javni radovi – revitalizacija javnih površina  izvršit će se korekcija rezultata iz članka 1. ove Odluke na način da se umanji višak prihoda poslovanja iz izvora pomoći u iznosu 149,41 €.</w:t>
      </w:r>
    </w:p>
    <w:p w14:paraId="4619AF89" w14:textId="77777777" w:rsidR="00C72143" w:rsidRPr="00966992" w:rsidRDefault="00C72143" w:rsidP="00C72143">
      <w:pPr>
        <w:ind w:firstLine="720"/>
        <w:jc w:val="both"/>
        <w:rPr>
          <w:rFonts w:ascii="Calibri" w:eastAsia="Arial Unicode MS" w:hAnsi="Calibri" w:cs="Calibri"/>
          <w:b/>
        </w:rPr>
      </w:pPr>
      <w:r w:rsidRPr="00966992">
        <w:rPr>
          <w:rFonts w:ascii="Calibri" w:hAnsi="Calibri" w:cs="Calibri"/>
        </w:rPr>
        <w:t xml:space="preserve">Ostvarenim viškom prihoda poslovanja u iznosu 1.394.775,29 € pokrit će se manjak prihoda od nefinancijske imovine za nabavu dugotrajne imovine u iznosu 844.777,65 € i manjak primitaka od financijske imovine za otplatu kredita u iznosu 549.997,64 €. </w:t>
      </w:r>
      <w:bookmarkStart w:id="11" w:name="_Hlk163642799"/>
    </w:p>
    <w:p w14:paraId="626FFA00" w14:textId="77777777" w:rsidR="00C72143" w:rsidRPr="00966992" w:rsidRDefault="00C72143" w:rsidP="00C72143">
      <w:pPr>
        <w:ind w:firstLine="720"/>
        <w:jc w:val="both"/>
        <w:rPr>
          <w:rFonts w:ascii="Calibri" w:hAnsi="Calibri" w:cs="Calibri"/>
          <w:b/>
        </w:rPr>
      </w:pPr>
      <w:r w:rsidRPr="00966992">
        <w:rPr>
          <w:rFonts w:ascii="Calibri" w:hAnsi="Calibri" w:cs="Calibri"/>
        </w:rPr>
        <w:t>Ostvarenim viškom prihoda od nefinancijske imovine pokriva se manjak prihoda poslovanja u iznosu 1.674,81 €.</w:t>
      </w:r>
      <w:bookmarkEnd w:id="11"/>
      <w:r w:rsidRPr="00966992">
        <w:rPr>
          <w:rFonts w:ascii="Calibri" w:hAnsi="Calibri" w:cs="Calibri"/>
        </w:rPr>
        <w:t xml:space="preserve"> Ostvarenim viškom prihoda od financijske imovine pokriva se manjak prihoda od  nefinancijske imovine u iznosu 1.061.782,47 €.</w:t>
      </w:r>
    </w:p>
    <w:p w14:paraId="7CD6CD07" w14:textId="77777777" w:rsidR="00C72143" w:rsidRPr="00966992" w:rsidRDefault="00C72143" w:rsidP="00C72143">
      <w:pPr>
        <w:ind w:firstLine="720"/>
        <w:jc w:val="both"/>
        <w:rPr>
          <w:rFonts w:ascii="Calibri" w:hAnsi="Calibri" w:cs="Calibri"/>
          <w:b/>
        </w:rPr>
      </w:pPr>
      <w:bookmarkStart w:id="12" w:name="_Hlk163723225"/>
      <w:r w:rsidRPr="00966992">
        <w:rPr>
          <w:rFonts w:ascii="Calibri" w:hAnsi="Calibri" w:cs="Calibri"/>
        </w:rPr>
        <w:t xml:space="preserve">Višak prihoda poslovanja iz izvora pomoći u iznosu 792,97 € preraspodjeljuje se na višak prihoda poslovanja iz izvora opći prihodi i primici jer su rashodi nastali u prethodnim razdobljima financirani iz navedenog izvora. </w:t>
      </w:r>
    </w:p>
    <w:p w14:paraId="57848F7C" w14:textId="77777777" w:rsidR="00C72143" w:rsidRPr="00966992" w:rsidRDefault="00C72143" w:rsidP="00C72143">
      <w:pPr>
        <w:ind w:firstLine="720"/>
        <w:jc w:val="both"/>
        <w:rPr>
          <w:rFonts w:ascii="Calibri" w:hAnsi="Calibri" w:cs="Calibri"/>
          <w:b/>
        </w:rPr>
      </w:pPr>
      <w:r w:rsidRPr="00966992">
        <w:rPr>
          <w:rFonts w:ascii="Calibri" w:hAnsi="Calibri" w:cs="Calibri"/>
        </w:rPr>
        <w:t>Višak prihoda iz izvora donacije u iznosu 50.897,26 € preraspodjeljuje se na višak prihoda poslovanja iz izvora opći prihodi i primici, jer su rashodi nastali u prethodnim razdobljima financirani iz navedenog izvora.</w:t>
      </w:r>
      <w:bookmarkEnd w:id="12"/>
    </w:p>
    <w:p w14:paraId="358F29C3" w14:textId="77777777" w:rsidR="00BA66FC" w:rsidRPr="00966992" w:rsidRDefault="00BA66FC" w:rsidP="00C72143">
      <w:pPr>
        <w:jc w:val="center"/>
        <w:rPr>
          <w:rFonts w:ascii="Calibri" w:hAnsi="Calibri" w:cs="Calibri"/>
        </w:rPr>
      </w:pPr>
    </w:p>
    <w:p w14:paraId="13817153" w14:textId="082CB101" w:rsidR="00C72143" w:rsidRPr="00966992" w:rsidRDefault="00C72143" w:rsidP="00C72143">
      <w:pPr>
        <w:jc w:val="center"/>
        <w:rPr>
          <w:rFonts w:ascii="Calibri" w:hAnsi="Calibri" w:cs="Calibri"/>
        </w:rPr>
      </w:pPr>
      <w:r w:rsidRPr="00966992">
        <w:rPr>
          <w:rFonts w:ascii="Calibri" w:hAnsi="Calibri" w:cs="Calibri"/>
        </w:rPr>
        <w:t>Članak 4.</w:t>
      </w:r>
    </w:p>
    <w:p w14:paraId="0D09E86C" w14:textId="77777777" w:rsidR="00BA66FC" w:rsidRPr="00966992" w:rsidRDefault="00BA66FC" w:rsidP="00C72143">
      <w:pPr>
        <w:jc w:val="center"/>
        <w:rPr>
          <w:rFonts w:ascii="Calibri" w:hAnsi="Calibri" w:cs="Calibri"/>
          <w:b/>
        </w:rPr>
      </w:pPr>
    </w:p>
    <w:p w14:paraId="67E5387E" w14:textId="77777777" w:rsidR="00C72143" w:rsidRPr="00966992" w:rsidRDefault="00C72143" w:rsidP="00C72143">
      <w:pPr>
        <w:ind w:firstLine="720"/>
        <w:jc w:val="both"/>
        <w:rPr>
          <w:rFonts w:ascii="Calibri" w:hAnsi="Calibri" w:cs="Calibri"/>
          <w:b/>
        </w:rPr>
      </w:pPr>
      <w:bookmarkStart w:id="13" w:name="_Hlk42516722"/>
      <w:r w:rsidRPr="00966992">
        <w:rPr>
          <w:rFonts w:ascii="Calibri" w:hAnsi="Calibri" w:cs="Calibri"/>
        </w:rPr>
        <w:t xml:space="preserve">Rezultat Grada Požege iz članka 1. ove Odluke nakon provedene korekcije i preraspodijele iznosi 2.373.696,87 €, a sastoji se od: </w:t>
      </w:r>
    </w:p>
    <w:p w14:paraId="5FB53494"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viška prihoda poslovanja općih prihoda i primitaka koji iznosi 1.551.545,98 € od čega se u iznosu 109.598,10 € pokrivaju otvorene obveze proračunskih korisnika Grada Požege iz 2023. godine (tzv. metodološki manjak). Metodološki manjak se povećao za 0,01 € zbog korekcije rezultata proračunskog korisnika Javna vatrogasna postrojba grada Požege, nakon čega višak prihoda poslovanja općih prihoda i primitaka iznosi 1.441.947,88 € koji sa prenesenim rezultatom iz prethodne godine u iznosu 20.676,05 € će se trošiti u tekućoj godini na planirane projekte ( Nabava urbane opreme, Izgradnja dječjeg vrtića u Požegi,  Izgradnja tribine na stadionu Slavonije i Rekonstrukcija i dogradnja zgrade dječjeg vrtića u Požegi),</w:t>
      </w:r>
    </w:p>
    <w:p w14:paraId="45AF06CE"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viška prihoda od nefinancijske imovine iz prethodnih godina iz izvora opći prihodi i primici u iznosu 395.515,16 € koji će se trošiti u tekućoj godini na planirani projekt Izgradnja tribine na stadionu Slavonije,</w:t>
      </w:r>
    </w:p>
    <w:p w14:paraId="66A4DC08"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viška prihoda poslovanja općih prihoda i primitaka iz decentraliziranih sredstava osnovnih škola u iznosu 14.981,68 €,</w:t>
      </w:r>
    </w:p>
    <w:p w14:paraId="5D9A1EE2"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lastRenderedPageBreak/>
        <w:t>- viška prihoda poslovanja iz izvora donacije u iznosu 21.890,55 € koji će se trošiti u tekućoj godini na planirani projekt Aglomeracija Požega i Aglomeracija Požega – Pleternica,</w:t>
      </w:r>
    </w:p>
    <w:p w14:paraId="7C9FA73A"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viška prihoda poslovanja iz izvora prihodi za posebne namjene u iznosu 577.371,26 € koji će se trošiti u tekućoj godini na planirane projekte (Održavanje prometnica i mostova, Zajedničke aktivnosti upravljanja i održavanja, Izgradnja i dodatna ulaganja u prometnice i mostove, Uređenje groblja, Izgradnja javne rasvjete, Geodetsko - katastarske usluge, Izgradnja zgrade povijesnog arhiva, Revitalizacija povijesne jezgre Grada Požege, Subvencija za reciklažno dvorište)</w:t>
      </w:r>
    </w:p>
    <w:p w14:paraId="13DF6830"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viška prihoda od nefinancijske imovine iz izvora prihodi za posebne namjene u iznosu 153.519,83 € koji će se trošiti u tekućoj godini na planirane projekte (Održavanje prometnica i mostova, Izgradnja javne rasvjete, Uređenje groblja, Revitalizacija povijesne jezgre Grada Požege)</w:t>
      </w:r>
    </w:p>
    <w:p w14:paraId="7CACC6AF"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viška prihoda poslovanja iz izvora pomoći u iznosu 478.287,91 € (projekti Požeške bolte, javni rad, ŽUC, Petica za dvoje VII. faza, elementarna nepogoda)</w:t>
      </w:r>
    </w:p>
    <w:p w14:paraId="0B4F3232"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manjka prihoda od nefinancijske imovine iz izvora pomoći u iznosu 886.039,38 € koji će se pokriti tekućim pomoćima (Projekti  Požeške bolte, Izgradnja dječjeg vrtića  i Spremnici za odvojeno prikupljanje otpada)</w:t>
      </w:r>
    </w:p>
    <w:p w14:paraId="78455D23"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-manjka prihoda poslovanja iz izvora donacije u iznosu 4.184,62 € koji će se pokriti tekućim donacijama (projekt Zlatne Žice Slavonije),</w:t>
      </w:r>
    </w:p>
    <w:p w14:paraId="1812F1AB" w14:textId="77777777" w:rsidR="00C72143" w:rsidRPr="00966992" w:rsidRDefault="00C72143" w:rsidP="00C72143">
      <w:pPr>
        <w:pStyle w:val="Odlomakpopisa"/>
        <w:ind w:firstLine="720"/>
        <w:jc w:val="both"/>
        <w:rPr>
          <w:rFonts w:ascii="Calibri" w:hAnsi="Calibri" w:cs="Calibri"/>
          <w:b w:val="0"/>
          <w:sz w:val="22"/>
          <w:szCs w:val="22"/>
          <w:lang w:val="hr-HR"/>
        </w:rPr>
      </w:pPr>
      <w:r w:rsidRPr="00966992">
        <w:rPr>
          <w:rFonts w:ascii="Calibri" w:hAnsi="Calibri" w:cs="Calibri"/>
          <w:b w:val="0"/>
          <w:sz w:val="22"/>
          <w:szCs w:val="22"/>
          <w:lang w:val="hr-HR"/>
        </w:rPr>
        <w:t>- manjka prihoda poslovanja u iznosu 1.442,11 € iz izvora opći prihodi i primici koji se odnose na nepodmirene obveze Gradskog vijeća srpske nacionalne manjine Požega (tzv. metodološki manjak).</w:t>
      </w:r>
    </w:p>
    <w:p w14:paraId="6D3FDEDB" w14:textId="77777777" w:rsidR="009663AF" w:rsidRPr="00966992" w:rsidRDefault="009663AF" w:rsidP="00C72143">
      <w:pPr>
        <w:pStyle w:val="Odlomakpopisa"/>
        <w:ind w:firstLine="720"/>
        <w:jc w:val="both"/>
        <w:rPr>
          <w:rFonts w:ascii="Calibri" w:hAnsi="Calibri" w:cs="Calibri"/>
          <w:b w:val="0"/>
          <w:sz w:val="22"/>
          <w:szCs w:val="22"/>
          <w:lang w:val="hr-HR"/>
        </w:rPr>
      </w:pPr>
    </w:p>
    <w:bookmarkEnd w:id="13"/>
    <w:p w14:paraId="29CDDA9B" w14:textId="526D1DBC" w:rsidR="00C72143" w:rsidRPr="00966992" w:rsidRDefault="00C72143" w:rsidP="00C72143">
      <w:pPr>
        <w:jc w:val="center"/>
        <w:rPr>
          <w:rFonts w:ascii="Calibri" w:hAnsi="Calibri" w:cs="Calibri"/>
        </w:rPr>
      </w:pPr>
      <w:r w:rsidRPr="00966992">
        <w:rPr>
          <w:rFonts w:ascii="Calibri" w:hAnsi="Calibri" w:cs="Calibri"/>
        </w:rPr>
        <w:t>Članak 5.</w:t>
      </w:r>
    </w:p>
    <w:p w14:paraId="0DB20DB7" w14:textId="77777777" w:rsidR="009663AF" w:rsidRPr="00966992" w:rsidRDefault="009663AF" w:rsidP="00C72143">
      <w:pPr>
        <w:jc w:val="center"/>
        <w:rPr>
          <w:rFonts w:ascii="Calibri" w:hAnsi="Calibri" w:cs="Calibri"/>
          <w:b/>
        </w:rPr>
      </w:pPr>
    </w:p>
    <w:p w14:paraId="59482999" w14:textId="77777777" w:rsidR="00C72143" w:rsidRPr="00966992" w:rsidRDefault="00C72143" w:rsidP="00C72143">
      <w:pPr>
        <w:ind w:firstLine="720"/>
        <w:jc w:val="both"/>
        <w:rPr>
          <w:rFonts w:ascii="Calibri" w:hAnsi="Calibri" w:cs="Calibri"/>
          <w:b/>
        </w:rPr>
      </w:pPr>
      <w:r w:rsidRPr="00966992">
        <w:rPr>
          <w:rFonts w:ascii="Calibri" w:hAnsi="Calibri" w:cs="Calibri"/>
        </w:rPr>
        <w:t xml:space="preserve">Višak prihoda poslovanja iz izvora opći prihodi i primici iz članka 4. stavka 1. alineje 1. ove Odluke u iznosu 1.461.181,82 € raspodjeljuje na višak prihoda od nefinancijske imovine, jer će se koristiti za nabavu dugotrajne nefinancijske imovine. </w:t>
      </w:r>
    </w:p>
    <w:p w14:paraId="4070C2C0" w14:textId="77777777" w:rsidR="00C72143" w:rsidRPr="00966992" w:rsidRDefault="00C72143" w:rsidP="00C72143">
      <w:pPr>
        <w:ind w:firstLine="720"/>
        <w:jc w:val="both"/>
        <w:rPr>
          <w:rFonts w:ascii="Calibri" w:hAnsi="Calibri" w:cs="Calibri"/>
          <w:b/>
        </w:rPr>
      </w:pPr>
      <w:r w:rsidRPr="00966992">
        <w:rPr>
          <w:rFonts w:ascii="Calibri" w:hAnsi="Calibri" w:cs="Calibri"/>
        </w:rPr>
        <w:t>Dio ostvarenog viška prihoda poslovanja iz izvora prihodi za posebne namjene iz članka 4. stavka 1. alineje 5. ove Odluke  iznosu 205.043,29 € raspodjeljuje se na višak prihoda od nefinancijske imovine, jer će se koristiti za nabavu dugotrajne nefinancijske imovine.</w:t>
      </w:r>
    </w:p>
    <w:p w14:paraId="40EC165E" w14:textId="77777777" w:rsidR="00C72143" w:rsidRPr="00966992" w:rsidRDefault="00C72143" w:rsidP="00C72143">
      <w:pPr>
        <w:jc w:val="center"/>
        <w:rPr>
          <w:rFonts w:ascii="Calibri" w:hAnsi="Calibri" w:cs="Calibri"/>
          <w:b/>
        </w:rPr>
      </w:pPr>
    </w:p>
    <w:p w14:paraId="6D2F4CD1" w14:textId="77777777" w:rsidR="00C72143" w:rsidRPr="00966992" w:rsidRDefault="00C72143" w:rsidP="00C72143">
      <w:pPr>
        <w:jc w:val="center"/>
        <w:rPr>
          <w:rFonts w:ascii="Calibri" w:hAnsi="Calibri" w:cs="Calibri"/>
          <w:b/>
        </w:rPr>
      </w:pPr>
      <w:r w:rsidRPr="00966992">
        <w:rPr>
          <w:rFonts w:ascii="Calibri" w:hAnsi="Calibri" w:cs="Calibri"/>
        </w:rPr>
        <w:t>Članak 6.</w:t>
      </w:r>
    </w:p>
    <w:p w14:paraId="4AA2F15A" w14:textId="77777777" w:rsidR="00C72143" w:rsidRPr="00966992" w:rsidRDefault="00C72143" w:rsidP="00C72143">
      <w:pPr>
        <w:jc w:val="center"/>
        <w:rPr>
          <w:rFonts w:ascii="Calibri" w:hAnsi="Calibri" w:cs="Calibri"/>
          <w:b/>
        </w:rPr>
      </w:pPr>
    </w:p>
    <w:p w14:paraId="6811D43F" w14:textId="77777777" w:rsidR="00C72143" w:rsidRPr="00966992" w:rsidRDefault="00C72143" w:rsidP="00C72143">
      <w:pPr>
        <w:ind w:firstLine="720"/>
        <w:jc w:val="both"/>
        <w:rPr>
          <w:rFonts w:ascii="Calibri" w:hAnsi="Calibri" w:cs="Calibri"/>
          <w:b/>
        </w:rPr>
      </w:pPr>
      <w:r w:rsidRPr="00966992">
        <w:rPr>
          <w:rFonts w:ascii="Calibri" w:hAnsi="Calibri" w:cs="Calibri"/>
        </w:rPr>
        <w:t>Viškovi i manjkovi Grada Požege uključit će se u Izmjene i dopune Proračuna Grada Požege za 2024. godinu, te će se manjkovi pokriti tekućim prihodima, a viškovi rasporediti sukladno namjenama po programima, projektima i izvorima financiranja.</w:t>
      </w:r>
    </w:p>
    <w:p w14:paraId="760FFA11" w14:textId="77777777" w:rsidR="00BA66FC" w:rsidRPr="00966992" w:rsidRDefault="00BA66FC" w:rsidP="00C72143">
      <w:pPr>
        <w:jc w:val="center"/>
        <w:rPr>
          <w:rFonts w:ascii="Calibri" w:hAnsi="Calibri" w:cs="Calibri"/>
        </w:rPr>
      </w:pPr>
    </w:p>
    <w:p w14:paraId="7F6AE9CC" w14:textId="77777777" w:rsidR="00BA66FC" w:rsidRPr="00966992" w:rsidRDefault="00C72143" w:rsidP="00BA66FC">
      <w:pPr>
        <w:jc w:val="center"/>
        <w:rPr>
          <w:rFonts w:ascii="Calibri" w:hAnsi="Calibri" w:cs="Calibri"/>
        </w:rPr>
      </w:pPr>
      <w:r w:rsidRPr="00966992">
        <w:rPr>
          <w:rFonts w:ascii="Calibri" w:hAnsi="Calibri" w:cs="Calibri"/>
        </w:rPr>
        <w:t>Članak 7.</w:t>
      </w:r>
    </w:p>
    <w:p w14:paraId="3F0AE6C7" w14:textId="77777777" w:rsidR="00BA66FC" w:rsidRPr="00966992" w:rsidRDefault="00BA66FC" w:rsidP="00BA66FC">
      <w:pPr>
        <w:jc w:val="center"/>
        <w:rPr>
          <w:rFonts w:ascii="Calibri" w:hAnsi="Calibri" w:cs="Calibri"/>
        </w:rPr>
      </w:pPr>
    </w:p>
    <w:p w14:paraId="50F6F6BF" w14:textId="43982687" w:rsidR="00C72143" w:rsidRPr="00966992" w:rsidRDefault="00C72143" w:rsidP="00BA66FC">
      <w:pPr>
        <w:jc w:val="center"/>
        <w:rPr>
          <w:rFonts w:ascii="Calibri" w:hAnsi="Calibri" w:cs="Calibri"/>
          <w:b/>
        </w:rPr>
      </w:pPr>
      <w:r w:rsidRPr="00966992">
        <w:rPr>
          <w:rFonts w:ascii="Calibri" w:hAnsi="Calibri" w:cs="Calibri"/>
        </w:rPr>
        <w:t>Ova Odluka stupa na snagu osmog dana od dana objave u Službenim novinama Grada Požege.</w:t>
      </w:r>
    </w:p>
    <w:p w14:paraId="2D64CBEA" w14:textId="77777777" w:rsidR="00C72143" w:rsidRPr="00966992" w:rsidRDefault="00C72143" w:rsidP="00C72143">
      <w:pPr>
        <w:jc w:val="both"/>
        <w:rPr>
          <w:rFonts w:ascii="Calibri" w:hAnsi="Calibri" w:cs="Calibri"/>
          <w:b/>
        </w:rPr>
      </w:pPr>
    </w:p>
    <w:p w14:paraId="17A4E5ED" w14:textId="77777777" w:rsidR="00C72143" w:rsidRPr="00966992" w:rsidRDefault="00C72143" w:rsidP="00C72143">
      <w:pPr>
        <w:jc w:val="center"/>
        <w:rPr>
          <w:rFonts w:ascii="Calibri" w:hAnsi="Calibri" w:cs="Calibri"/>
          <w:b/>
        </w:rPr>
      </w:pPr>
      <w:r w:rsidRPr="00966992">
        <w:rPr>
          <w:rFonts w:ascii="Calibri" w:hAnsi="Calibri" w:cs="Calibri"/>
          <w:b/>
        </w:rPr>
        <w:t xml:space="preserve">Ad. 8. </w:t>
      </w:r>
    </w:p>
    <w:p w14:paraId="2C15711E" w14:textId="77777777" w:rsidR="00C72143" w:rsidRPr="00966992" w:rsidRDefault="00C72143" w:rsidP="00C72143">
      <w:pPr>
        <w:ind w:firstLine="708"/>
        <w:rPr>
          <w:rFonts w:ascii="Calibri" w:hAnsi="Calibri" w:cs="Calibri"/>
          <w:b/>
        </w:rPr>
      </w:pPr>
      <w:r w:rsidRPr="00966992">
        <w:rPr>
          <w:rFonts w:ascii="Calibri" w:hAnsi="Calibri" w:cs="Calibri"/>
          <w:b/>
        </w:rPr>
        <w:t xml:space="preserve">Prijedlog Odluke o izmjenama Odluke o izvršavanju Proračuna Grada Požege za 2024. godinu </w:t>
      </w:r>
    </w:p>
    <w:p w14:paraId="4DA15255" w14:textId="77777777" w:rsidR="00C72143" w:rsidRPr="00966992" w:rsidRDefault="00C72143" w:rsidP="00C72143">
      <w:pPr>
        <w:jc w:val="both"/>
        <w:rPr>
          <w:rFonts w:ascii="Calibri" w:hAnsi="Calibri" w:cs="Calibri"/>
          <w:b/>
          <w:bCs/>
        </w:rPr>
      </w:pPr>
    </w:p>
    <w:p w14:paraId="40E056D4"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Aniti Papoušek, službenici ovlaštenoj za privremeno obavljane poslova pročelnika kako bi obrazložila ovu točku dnevnog reda.</w:t>
      </w:r>
    </w:p>
    <w:p w14:paraId="796FD595" w14:textId="77777777" w:rsidR="00C72143" w:rsidRPr="00966992" w:rsidRDefault="00C72143" w:rsidP="00C72143">
      <w:pPr>
        <w:jc w:val="both"/>
        <w:rPr>
          <w:rFonts w:ascii="Calibri" w:hAnsi="Calibri" w:cs="Calibri"/>
          <w:b/>
        </w:rPr>
      </w:pPr>
      <w:r w:rsidRPr="00966992">
        <w:rPr>
          <w:rFonts w:ascii="Calibri" w:hAnsi="Calibri" w:cs="Calibri"/>
        </w:rPr>
        <w:tab/>
        <w:t>ANITA PAPOUŠEK - daje kratko obrazloženje ove točke dnevnog reda.</w:t>
      </w:r>
    </w:p>
    <w:p w14:paraId="5261BBC6"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0A6D8482"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zaključuje raspravu, daje na glasovanje Odluku o izmjenama Odluke o izvršavanju Proračuna Grada Požege za 2024. godine i konstatira da je Gradsko vijeće Grada Požege, bez rasprave, većinom glasova (11 glasova za, 6 glasova protiv</w:t>
      </w:r>
      <w:r w:rsidRPr="00966992">
        <w:rPr>
          <w:rFonts w:ascii="Calibri" w:hAnsi="Calibri" w:cs="Calibri"/>
          <w:b/>
        </w:rPr>
        <w:t xml:space="preserve">, </w:t>
      </w:r>
      <w:r w:rsidRPr="00966992">
        <w:rPr>
          <w:rFonts w:ascii="Calibri" w:hAnsi="Calibri" w:cs="Calibri"/>
        </w:rPr>
        <w:t xml:space="preserve">1 </w:t>
      </w:r>
      <w:r w:rsidRPr="00966992">
        <w:rPr>
          <w:rFonts w:ascii="Calibri" w:hAnsi="Calibri" w:cs="Calibri"/>
          <w:bCs/>
        </w:rPr>
        <w:t>suzdržani glas</w:t>
      </w:r>
      <w:r w:rsidRPr="00966992">
        <w:rPr>
          <w:rFonts w:ascii="Calibri" w:hAnsi="Calibri" w:cs="Calibri"/>
        </w:rPr>
        <w:t xml:space="preserve">) usvojilo </w:t>
      </w:r>
    </w:p>
    <w:p w14:paraId="42B88997" w14:textId="77777777" w:rsidR="00C72143" w:rsidRPr="00966992" w:rsidRDefault="00C72143" w:rsidP="00C72143">
      <w:pPr>
        <w:pStyle w:val="Default"/>
        <w:jc w:val="center"/>
        <w:rPr>
          <w:rFonts w:ascii="Calibri" w:hAnsi="Calibri" w:cs="Calibri"/>
          <w:bCs/>
          <w:iCs/>
          <w:color w:val="000000" w:themeColor="text1"/>
          <w:sz w:val="22"/>
          <w:szCs w:val="22"/>
        </w:rPr>
      </w:pPr>
      <w:r w:rsidRPr="00966992">
        <w:rPr>
          <w:rFonts w:ascii="Calibri" w:hAnsi="Calibri" w:cs="Calibri"/>
          <w:bCs/>
          <w:iCs/>
          <w:color w:val="000000" w:themeColor="text1"/>
          <w:sz w:val="22"/>
          <w:szCs w:val="22"/>
        </w:rPr>
        <w:lastRenderedPageBreak/>
        <w:t>O D L U K U</w:t>
      </w:r>
    </w:p>
    <w:p w14:paraId="3C833607" w14:textId="77777777" w:rsidR="00C72143" w:rsidRPr="00966992" w:rsidRDefault="00C72143" w:rsidP="00C72143">
      <w:pPr>
        <w:pStyle w:val="Default"/>
        <w:jc w:val="center"/>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 xml:space="preserve"> o izmjenama Odluke o izvršavanju Proračuna Grada Požege za 2024. godinu</w:t>
      </w:r>
    </w:p>
    <w:p w14:paraId="75CD0CA1" w14:textId="77777777" w:rsidR="00BA66FC" w:rsidRPr="00966992" w:rsidRDefault="00BA66FC" w:rsidP="00C72143">
      <w:pPr>
        <w:pStyle w:val="Default"/>
        <w:jc w:val="center"/>
        <w:rPr>
          <w:rFonts w:ascii="Calibri" w:hAnsi="Calibri" w:cs="Calibri"/>
          <w:bCs/>
          <w:color w:val="000000" w:themeColor="text1"/>
          <w:sz w:val="22"/>
          <w:szCs w:val="22"/>
        </w:rPr>
      </w:pPr>
    </w:p>
    <w:p w14:paraId="10BC9206" w14:textId="77777777" w:rsidR="00C72143" w:rsidRPr="00966992" w:rsidRDefault="00C72143" w:rsidP="00C72143">
      <w:pPr>
        <w:pStyle w:val="Default"/>
        <w:jc w:val="center"/>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1.</w:t>
      </w:r>
    </w:p>
    <w:p w14:paraId="4F6C3665" w14:textId="77777777" w:rsidR="00BA66FC" w:rsidRPr="00966992" w:rsidRDefault="00BA66FC" w:rsidP="00C72143">
      <w:pPr>
        <w:pStyle w:val="Default"/>
        <w:jc w:val="center"/>
        <w:rPr>
          <w:rFonts w:ascii="Calibri" w:hAnsi="Calibri" w:cs="Calibri"/>
          <w:bCs/>
          <w:color w:val="000000" w:themeColor="text1"/>
          <w:sz w:val="22"/>
          <w:szCs w:val="22"/>
        </w:rPr>
      </w:pPr>
    </w:p>
    <w:p w14:paraId="2D3A9DBD" w14:textId="77777777" w:rsidR="00C72143" w:rsidRPr="00966992" w:rsidRDefault="00C72143" w:rsidP="00C72143">
      <w:pPr>
        <w:pStyle w:val="Default"/>
        <w:ind w:firstLine="708"/>
        <w:jc w:val="both"/>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Ovom se Odlukom mijenja Odluka o izvršavanju Proračuna Grada Požege za 2024. godinu (Službene novine Grada Požege, broj: 20/23.) (u nastavku teksta: Odluka).</w:t>
      </w:r>
    </w:p>
    <w:p w14:paraId="23DBD85A" w14:textId="77777777" w:rsidR="00BA66FC" w:rsidRPr="00966992" w:rsidRDefault="00BA66FC" w:rsidP="00C72143">
      <w:pPr>
        <w:pStyle w:val="Default"/>
        <w:ind w:firstLine="708"/>
        <w:jc w:val="both"/>
        <w:rPr>
          <w:rFonts w:ascii="Calibri" w:hAnsi="Calibri" w:cs="Calibri"/>
          <w:bCs/>
          <w:iCs/>
          <w:color w:val="000000" w:themeColor="text1"/>
          <w:sz w:val="22"/>
          <w:szCs w:val="22"/>
        </w:rPr>
      </w:pPr>
    </w:p>
    <w:p w14:paraId="3CC21FEC" w14:textId="77777777" w:rsidR="00C72143" w:rsidRPr="00966992" w:rsidRDefault="00C72143" w:rsidP="00C72143">
      <w:pPr>
        <w:pStyle w:val="Default"/>
        <w:jc w:val="center"/>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2.</w:t>
      </w:r>
    </w:p>
    <w:p w14:paraId="74C2D20B" w14:textId="77777777" w:rsidR="00BA66FC" w:rsidRPr="00966992" w:rsidRDefault="00BA66FC" w:rsidP="00C72143">
      <w:pPr>
        <w:pStyle w:val="Default"/>
        <w:jc w:val="center"/>
        <w:rPr>
          <w:rFonts w:ascii="Calibri" w:hAnsi="Calibri" w:cs="Calibri"/>
          <w:bCs/>
          <w:color w:val="000000" w:themeColor="text1"/>
          <w:sz w:val="22"/>
          <w:szCs w:val="22"/>
        </w:rPr>
      </w:pPr>
    </w:p>
    <w:p w14:paraId="7E4F666A" w14:textId="77777777" w:rsidR="00C72143" w:rsidRPr="00966992" w:rsidRDefault="00C72143" w:rsidP="00C72143">
      <w:pPr>
        <w:pStyle w:val="Default"/>
        <w:ind w:firstLine="708"/>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4. stavak 2. Odluke mijenja se i glasi:</w:t>
      </w:r>
    </w:p>
    <w:p w14:paraId="4718EDDD" w14:textId="77777777" w:rsidR="00C72143" w:rsidRPr="00966992" w:rsidRDefault="00C72143" w:rsidP="00C72143">
      <w:pPr>
        <w:pStyle w:val="Default"/>
        <w:ind w:firstLine="708"/>
        <w:jc w:val="both"/>
        <w:rPr>
          <w:rFonts w:ascii="Calibri" w:hAnsi="Calibri" w:cs="Calibri"/>
          <w:bCs/>
          <w:iCs/>
          <w:color w:val="auto"/>
          <w:sz w:val="22"/>
          <w:szCs w:val="22"/>
        </w:rPr>
      </w:pPr>
      <w:r w:rsidRPr="00966992">
        <w:rPr>
          <w:rFonts w:ascii="Calibri" w:hAnsi="Calibri" w:cs="Calibri"/>
          <w:bCs/>
          <w:iCs/>
          <w:color w:val="auto"/>
          <w:sz w:val="22"/>
          <w:szCs w:val="22"/>
        </w:rPr>
        <w:t>„(2) Sredstva Proračuna osiguravaju se proračunskim korisnicima za programe i namjene navedene u posebnom dijelu Proračuna. U Registar korisnika proračuna upisani su sljedeći proračunski korisnici:</w:t>
      </w:r>
    </w:p>
    <w:p w14:paraId="226A0CC8"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Gradska knjižnica Požega</w:t>
      </w:r>
    </w:p>
    <w:p w14:paraId="597911CC"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Gradsko kazalište Požega</w:t>
      </w:r>
    </w:p>
    <w:p w14:paraId="14ACA158"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Gradski muzej Požega</w:t>
      </w:r>
    </w:p>
    <w:p w14:paraId="3DB66577"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 xml:space="preserve">Dječji vrtić Požega </w:t>
      </w:r>
    </w:p>
    <w:p w14:paraId="195F5E6C"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 xml:space="preserve">OŠ Antuna Kanižlića </w:t>
      </w:r>
    </w:p>
    <w:p w14:paraId="7AB6270E"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 xml:space="preserve">OŠ Julija Kempfa </w:t>
      </w:r>
    </w:p>
    <w:p w14:paraId="39052B6A"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 xml:space="preserve">OŠ Dobriša Cesarić </w:t>
      </w:r>
    </w:p>
    <w:p w14:paraId="165F4792"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Lokalna razvojna agencija Požega</w:t>
      </w:r>
    </w:p>
    <w:p w14:paraId="60495925"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Javna vatrogasna postrojba Grada Požege</w:t>
      </w:r>
    </w:p>
    <w:p w14:paraId="78EDC79D" w14:textId="77777777" w:rsidR="00C72143" w:rsidRPr="00966992" w:rsidRDefault="00C72143" w:rsidP="00C72143">
      <w:pPr>
        <w:pStyle w:val="Default"/>
        <w:widowControl/>
        <w:numPr>
          <w:ilvl w:val="0"/>
          <w:numId w:val="13"/>
        </w:numPr>
        <w:ind w:left="709" w:hanging="284"/>
        <w:jc w:val="both"/>
        <w:rPr>
          <w:rFonts w:ascii="Calibri" w:hAnsi="Calibri" w:cs="Calibri"/>
          <w:bCs/>
          <w:iCs/>
          <w:color w:val="auto"/>
          <w:sz w:val="22"/>
          <w:szCs w:val="22"/>
        </w:rPr>
      </w:pPr>
      <w:r w:rsidRPr="00966992">
        <w:rPr>
          <w:rFonts w:ascii="Calibri" w:hAnsi="Calibri" w:cs="Calibri"/>
          <w:bCs/>
          <w:iCs/>
          <w:color w:val="auto"/>
          <w:sz w:val="22"/>
          <w:szCs w:val="22"/>
        </w:rPr>
        <w:t>Gradsko vijeće srpske nacionalne manjine Požega</w:t>
      </w:r>
    </w:p>
    <w:p w14:paraId="550FD6CF" w14:textId="77777777" w:rsidR="00C72143" w:rsidRPr="00966992" w:rsidRDefault="00C72143" w:rsidP="00C72143">
      <w:pPr>
        <w:pStyle w:val="Default"/>
        <w:jc w:val="both"/>
        <w:rPr>
          <w:rFonts w:ascii="Calibri" w:hAnsi="Calibri" w:cs="Calibri"/>
          <w:bCs/>
          <w:iCs/>
          <w:color w:val="auto"/>
          <w:sz w:val="22"/>
          <w:szCs w:val="22"/>
        </w:rPr>
      </w:pPr>
      <w:r w:rsidRPr="00966992">
        <w:rPr>
          <w:rFonts w:ascii="Calibri" w:hAnsi="Calibri" w:cs="Calibri"/>
          <w:bCs/>
          <w:iCs/>
          <w:color w:val="auto"/>
          <w:sz w:val="22"/>
          <w:szCs w:val="22"/>
        </w:rPr>
        <w:t>(u nastavku teksta: proračunski korisnici).“</w:t>
      </w:r>
    </w:p>
    <w:p w14:paraId="4814F400" w14:textId="77777777" w:rsidR="00BA66FC" w:rsidRPr="00966992" w:rsidRDefault="00BA66FC" w:rsidP="00C72143">
      <w:pPr>
        <w:pStyle w:val="Default"/>
        <w:jc w:val="both"/>
        <w:rPr>
          <w:rFonts w:ascii="Calibri" w:hAnsi="Calibri" w:cs="Calibri"/>
          <w:bCs/>
          <w:iCs/>
          <w:color w:val="auto"/>
          <w:sz w:val="22"/>
          <w:szCs w:val="22"/>
        </w:rPr>
      </w:pPr>
    </w:p>
    <w:p w14:paraId="5BB097F1" w14:textId="77777777" w:rsidR="00C72143" w:rsidRPr="00966992" w:rsidRDefault="00C72143" w:rsidP="00C72143">
      <w:pPr>
        <w:pStyle w:val="Default"/>
        <w:jc w:val="center"/>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3.</w:t>
      </w:r>
    </w:p>
    <w:p w14:paraId="7537E0AB" w14:textId="77777777" w:rsidR="00BA66FC" w:rsidRPr="00966992" w:rsidRDefault="00BA66FC" w:rsidP="00C72143">
      <w:pPr>
        <w:pStyle w:val="Default"/>
        <w:jc w:val="center"/>
        <w:rPr>
          <w:rFonts w:ascii="Calibri" w:hAnsi="Calibri" w:cs="Calibri"/>
          <w:bCs/>
          <w:iCs/>
          <w:color w:val="000000" w:themeColor="text1"/>
          <w:sz w:val="22"/>
          <w:szCs w:val="22"/>
        </w:rPr>
      </w:pPr>
    </w:p>
    <w:p w14:paraId="20C1E31A" w14:textId="77777777" w:rsidR="00C72143" w:rsidRPr="00966992" w:rsidRDefault="00C72143" w:rsidP="00C72143">
      <w:pPr>
        <w:pStyle w:val="Default"/>
        <w:ind w:firstLine="708"/>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18. stavak 3. podstavak 3. Odluke mijenja se i glasi:</w:t>
      </w:r>
    </w:p>
    <w:p w14:paraId="49321B29" w14:textId="77777777" w:rsidR="00C72143" w:rsidRPr="00966992" w:rsidRDefault="00C72143" w:rsidP="00C72143">
      <w:pPr>
        <w:ind w:firstLine="567"/>
        <w:jc w:val="both"/>
        <w:rPr>
          <w:rFonts w:ascii="Calibri" w:hAnsi="Calibri" w:cs="Calibri"/>
          <w:b/>
          <w:bCs/>
          <w:iCs/>
        </w:rPr>
      </w:pPr>
      <w:r w:rsidRPr="00966992">
        <w:rPr>
          <w:rFonts w:ascii="Calibri" w:hAnsi="Calibri" w:cs="Calibri"/>
          <w:bCs/>
          <w:iCs/>
        </w:rPr>
        <w:t xml:space="preserve">  „Ukupno projicirano zaduženje Grada s naslova otplate glavnice kredita krajem 2024.godine iznositi će 2.904.140,00 € po postojećem kreditu iz 2016. godine i novom kreditu iz 2022. godine te pripadajuće kamate.“</w:t>
      </w:r>
    </w:p>
    <w:p w14:paraId="573C599B" w14:textId="77777777" w:rsidR="009663AF" w:rsidRPr="00966992" w:rsidRDefault="009663AF" w:rsidP="00C72143">
      <w:pPr>
        <w:jc w:val="center"/>
        <w:rPr>
          <w:rFonts w:ascii="Calibri" w:hAnsi="Calibri" w:cs="Calibri"/>
          <w:bCs/>
          <w:iCs/>
        </w:rPr>
      </w:pPr>
    </w:p>
    <w:p w14:paraId="2248CF02" w14:textId="7BB2FE5F" w:rsidR="00C72143" w:rsidRPr="00966992" w:rsidRDefault="00C72143" w:rsidP="00C72143">
      <w:pPr>
        <w:jc w:val="center"/>
        <w:rPr>
          <w:rFonts w:ascii="Calibri" w:hAnsi="Calibri" w:cs="Calibri"/>
          <w:bCs/>
          <w:iCs/>
        </w:rPr>
      </w:pPr>
      <w:r w:rsidRPr="00966992">
        <w:rPr>
          <w:rFonts w:ascii="Calibri" w:hAnsi="Calibri" w:cs="Calibri"/>
          <w:bCs/>
          <w:iCs/>
        </w:rPr>
        <w:t>Članak 4.</w:t>
      </w:r>
    </w:p>
    <w:p w14:paraId="59DF39B6" w14:textId="77777777" w:rsidR="00BA66FC" w:rsidRPr="00966992" w:rsidRDefault="00BA66FC" w:rsidP="00C72143">
      <w:pPr>
        <w:jc w:val="center"/>
        <w:rPr>
          <w:rFonts w:ascii="Calibri" w:hAnsi="Calibri" w:cs="Calibri"/>
          <w:b/>
          <w:bCs/>
          <w:iCs/>
        </w:rPr>
      </w:pPr>
    </w:p>
    <w:p w14:paraId="5E3A54C5" w14:textId="77777777" w:rsidR="00C72143" w:rsidRPr="00966992" w:rsidRDefault="00C72143" w:rsidP="00C72143">
      <w:pPr>
        <w:pStyle w:val="Default"/>
        <w:ind w:firstLine="708"/>
        <w:jc w:val="both"/>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19. stavak 3. Odluke mijenja se i glasi:</w:t>
      </w:r>
    </w:p>
    <w:p w14:paraId="7ED2E99F" w14:textId="77777777" w:rsidR="00C72143" w:rsidRPr="00966992" w:rsidRDefault="00C72143" w:rsidP="00C72143">
      <w:pPr>
        <w:pStyle w:val="Default"/>
        <w:ind w:firstLine="708"/>
        <w:jc w:val="both"/>
        <w:rPr>
          <w:rFonts w:ascii="Calibri" w:hAnsi="Calibri" w:cs="Calibri"/>
          <w:bCs/>
          <w:iCs/>
          <w:color w:val="auto"/>
          <w:sz w:val="22"/>
          <w:szCs w:val="22"/>
        </w:rPr>
      </w:pPr>
      <w:r w:rsidRPr="00966992">
        <w:rPr>
          <w:rFonts w:ascii="Calibri" w:hAnsi="Calibri" w:cs="Calibri"/>
          <w:bCs/>
          <w:iCs/>
          <w:color w:val="auto"/>
          <w:sz w:val="22"/>
          <w:szCs w:val="22"/>
        </w:rPr>
        <w:t>„(3) Očekivana otplata ukupnog duga Grada u 2024. godini s osnova zaduženja iznosi 1.006.660,00 € prema sredstvima planiranim u Proračunu (glavnica i kamate za kredit od HBOR-a iz 2016. i 2022. godine).“</w:t>
      </w:r>
    </w:p>
    <w:p w14:paraId="514491D9" w14:textId="77777777" w:rsidR="00BA66FC" w:rsidRPr="00966992" w:rsidRDefault="00BA66FC" w:rsidP="00C72143">
      <w:pPr>
        <w:pStyle w:val="Default"/>
        <w:jc w:val="center"/>
        <w:rPr>
          <w:rFonts w:ascii="Calibri" w:hAnsi="Calibri" w:cs="Calibri"/>
          <w:bCs/>
          <w:iCs/>
          <w:color w:val="000000" w:themeColor="text1"/>
          <w:sz w:val="22"/>
          <w:szCs w:val="22"/>
        </w:rPr>
      </w:pPr>
    </w:p>
    <w:p w14:paraId="7C5973B7" w14:textId="63B5D1F5" w:rsidR="00C72143" w:rsidRPr="00966992" w:rsidRDefault="00C72143" w:rsidP="00C72143">
      <w:pPr>
        <w:pStyle w:val="Default"/>
        <w:jc w:val="center"/>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Članak 5.</w:t>
      </w:r>
    </w:p>
    <w:p w14:paraId="551C4446" w14:textId="77777777" w:rsidR="00BA66FC" w:rsidRPr="00966992" w:rsidRDefault="00BA66FC" w:rsidP="00C72143">
      <w:pPr>
        <w:pStyle w:val="Default"/>
        <w:jc w:val="center"/>
        <w:rPr>
          <w:rFonts w:ascii="Calibri" w:hAnsi="Calibri" w:cs="Calibri"/>
          <w:bCs/>
          <w:iCs/>
          <w:color w:val="000000" w:themeColor="text1"/>
          <w:sz w:val="22"/>
          <w:szCs w:val="22"/>
        </w:rPr>
      </w:pPr>
    </w:p>
    <w:p w14:paraId="0EB93689" w14:textId="77777777" w:rsidR="00C72143" w:rsidRPr="00966992" w:rsidRDefault="00C72143" w:rsidP="00C72143">
      <w:pPr>
        <w:ind w:firstLine="720"/>
        <w:jc w:val="both"/>
        <w:rPr>
          <w:rFonts w:ascii="Calibri" w:hAnsi="Calibri" w:cs="Calibri"/>
          <w:b/>
          <w:bCs/>
          <w:color w:val="000000" w:themeColor="text1"/>
        </w:rPr>
      </w:pPr>
      <w:r w:rsidRPr="00966992">
        <w:rPr>
          <w:rFonts w:ascii="Calibri" w:hAnsi="Calibri" w:cs="Calibri"/>
          <w:bCs/>
          <w:color w:val="000000" w:themeColor="text1"/>
        </w:rPr>
        <w:t>Ova Odluka stupa na snagu osmog dana od dana objave u Službenim novinama Grada Požege.</w:t>
      </w:r>
    </w:p>
    <w:p w14:paraId="2547D54A" w14:textId="77777777" w:rsidR="00BA66FC" w:rsidRPr="00966992" w:rsidRDefault="00BA66FC" w:rsidP="00C72143">
      <w:pPr>
        <w:jc w:val="center"/>
        <w:rPr>
          <w:rFonts w:ascii="Calibri" w:hAnsi="Calibri" w:cs="Calibri"/>
          <w:bCs/>
        </w:rPr>
      </w:pPr>
    </w:p>
    <w:p w14:paraId="726DCD67" w14:textId="74BD8297" w:rsidR="00C72143" w:rsidRPr="00966992" w:rsidRDefault="00C72143" w:rsidP="00C72143">
      <w:pPr>
        <w:jc w:val="center"/>
        <w:rPr>
          <w:rFonts w:ascii="Calibri" w:hAnsi="Calibri" w:cs="Calibri"/>
          <w:b/>
        </w:rPr>
      </w:pPr>
      <w:r w:rsidRPr="00966992">
        <w:rPr>
          <w:rFonts w:ascii="Calibri" w:hAnsi="Calibri" w:cs="Calibri"/>
          <w:b/>
        </w:rPr>
        <w:t xml:space="preserve">Ad. 9. </w:t>
      </w:r>
    </w:p>
    <w:p w14:paraId="380284D0" w14:textId="77777777" w:rsidR="00BA66FC" w:rsidRPr="00966992" w:rsidRDefault="00BA66FC" w:rsidP="00C72143">
      <w:pPr>
        <w:jc w:val="center"/>
        <w:rPr>
          <w:rFonts w:ascii="Calibri" w:hAnsi="Calibri" w:cs="Calibri"/>
          <w:bCs/>
        </w:rPr>
      </w:pPr>
    </w:p>
    <w:p w14:paraId="796DEBFD" w14:textId="77777777" w:rsidR="00C72143" w:rsidRPr="00966992" w:rsidRDefault="00C72143" w:rsidP="00C72143">
      <w:pPr>
        <w:pStyle w:val="Odlomakpopisa"/>
        <w:numPr>
          <w:ilvl w:val="0"/>
          <w:numId w:val="14"/>
        </w:numPr>
        <w:rPr>
          <w:rFonts w:ascii="Calibri" w:hAnsi="Calibri" w:cs="Calibri"/>
          <w:bCs/>
          <w:sz w:val="22"/>
          <w:szCs w:val="22"/>
          <w:lang w:val="hr-HR"/>
        </w:rPr>
      </w:pPr>
      <w:r w:rsidRPr="00966992">
        <w:rPr>
          <w:rFonts w:ascii="Calibri" w:hAnsi="Calibri" w:cs="Calibri"/>
          <w:bCs/>
          <w:sz w:val="22"/>
          <w:szCs w:val="22"/>
          <w:lang w:val="hr-HR"/>
        </w:rPr>
        <w:t xml:space="preserve">Prijedlog Izmjena i dopuna Programa javnih potreba u kulturi u Gradu Požegi za 2024. godinu </w:t>
      </w:r>
    </w:p>
    <w:p w14:paraId="0903479E" w14:textId="77777777" w:rsidR="00C72143" w:rsidRPr="00966992" w:rsidRDefault="00C72143" w:rsidP="00C72143">
      <w:pPr>
        <w:jc w:val="both"/>
        <w:rPr>
          <w:rFonts w:ascii="Calibri" w:hAnsi="Calibri" w:cs="Calibri"/>
          <w:b/>
          <w:bCs/>
        </w:rPr>
      </w:pPr>
    </w:p>
    <w:p w14:paraId="5DDF31DE"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Maji Petrović, pročelnici Upravnog odjela za društvene djelatnosti, kako bi obrazložila ovu točku dnevnog reda.</w:t>
      </w:r>
    </w:p>
    <w:p w14:paraId="5688F7B3" w14:textId="77777777" w:rsidR="00C72143" w:rsidRPr="00966992" w:rsidRDefault="00C72143" w:rsidP="00C72143">
      <w:pPr>
        <w:ind w:firstLine="708"/>
        <w:jc w:val="both"/>
        <w:rPr>
          <w:rFonts w:ascii="Calibri" w:hAnsi="Calibri" w:cs="Calibri"/>
          <w:bCs/>
        </w:rPr>
      </w:pPr>
      <w:r w:rsidRPr="00966992">
        <w:rPr>
          <w:rFonts w:ascii="Calibri" w:hAnsi="Calibri" w:cs="Calibri"/>
        </w:rPr>
        <w:t xml:space="preserve">MAJA PETROVIĆ  </w:t>
      </w:r>
      <w:r w:rsidRPr="00966992">
        <w:rPr>
          <w:rFonts w:ascii="Calibri" w:hAnsi="Calibri" w:cs="Calibri"/>
          <w:b/>
        </w:rPr>
        <w:t>-</w:t>
      </w:r>
      <w:r w:rsidRPr="00966992">
        <w:rPr>
          <w:rFonts w:ascii="Calibri" w:hAnsi="Calibri" w:cs="Calibri"/>
        </w:rPr>
        <w:t xml:space="preserve"> daje kratko obrazloženje</w:t>
      </w:r>
      <w:r w:rsidRPr="00966992">
        <w:rPr>
          <w:rFonts w:ascii="Calibri" w:hAnsi="Calibri" w:cs="Calibri"/>
          <w:b/>
        </w:rPr>
        <w:t xml:space="preserve"> </w:t>
      </w:r>
      <w:r w:rsidRPr="00966992">
        <w:rPr>
          <w:rFonts w:ascii="Calibri" w:hAnsi="Calibri" w:cs="Calibri"/>
          <w:bCs/>
        </w:rPr>
        <w:t>za podtočke a) do e).</w:t>
      </w:r>
    </w:p>
    <w:p w14:paraId="5F937700" w14:textId="77777777" w:rsidR="00C72143" w:rsidRPr="00966992" w:rsidRDefault="00C72143" w:rsidP="00C72143">
      <w:pPr>
        <w:jc w:val="both"/>
        <w:rPr>
          <w:rFonts w:ascii="Calibri" w:hAnsi="Calibri" w:cs="Calibri"/>
          <w:b/>
        </w:rPr>
      </w:pPr>
      <w:r w:rsidRPr="00966992">
        <w:rPr>
          <w:rFonts w:ascii="Calibri" w:hAnsi="Calibri" w:cs="Calibri"/>
        </w:rPr>
        <w:tab/>
      </w:r>
    </w:p>
    <w:p w14:paraId="37492733" w14:textId="77777777" w:rsidR="00C72143" w:rsidRPr="00966992" w:rsidRDefault="00C72143" w:rsidP="00C72143">
      <w:pPr>
        <w:ind w:firstLine="708"/>
        <w:jc w:val="both"/>
        <w:rPr>
          <w:rFonts w:ascii="Calibri" w:hAnsi="Calibri" w:cs="Calibri"/>
          <w:bCs/>
        </w:rPr>
      </w:pPr>
      <w:r w:rsidRPr="00966992">
        <w:rPr>
          <w:rFonts w:ascii="Calibri" w:hAnsi="Calibri" w:cs="Calibri"/>
        </w:rPr>
        <w:lastRenderedPageBreak/>
        <w:t>PREDSJEDNIK - otvara raspravu</w:t>
      </w:r>
      <w:r w:rsidRPr="00966992">
        <w:rPr>
          <w:rFonts w:ascii="Calibri" w:hAnsi="Calibri" w:cs="Calibri"/>
          <w:b/>
        </w:rPr>
        <w:t xml:space="preserve"> </w:t>
      </w:r>
      <w:r w:rsidRPr="00966992">
        <w:rPr>
          <w:rFonts w:ascii="Calibri" w:hAnsi="Calibri" w:cs="Calibri"/>
          <w:bCs/>
        </w:rPr>
        <w:t>za podtočke a) do e).</w:t>
      </w:r>
    </w:p>
    <w:p w14:paraId="0C718E19" w14:textId="77777777" w:rsidR="00C72143" w:rsidRPr="00966992" w:rsidRDefault="00C72143" w:rsidP="00C72143">
      <w:pPr>
        <w:jc w:val="both"/>
        <w:rPr>
          <w:rFonts w:ascii="Calibri" w:hAnsi="Calibri" w:cs="Calibri"/>
          <w:b/>
        </w:rPr>
      </w:pPr>
      <w:r w:rsidRPr="00966992">
        <w:rPr>
          <w:rFonts w:ascii="Calibri" w:hAnsi="Calibri" w:cs="Calibri"/>
        </w:rPr>
        <w:tab/>
        <w:t>U raspravi su sudjelovali: vijećnik Antonio Šarić i vijećnica Martina Vlašić Iljkić.</w:t>
      </w:r>
    </w:p>
    <w:p w14:paraId="7B64FBE4" w14:textId="77777777" w:rsidR="00C72143" w:rsidRPr="00966992" w:rsidRDefault="00C72143" w:rsidP="00C72143">
      <w:pPr>
        <w:pStyle w:val="Default"/>
        <w:jc w:val="both"/>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ab/>
      </w:r>
    </w:p>
    <w:p w14:paraId="6C205D7A" w14:textId="77777777" w:rsidR="00C72143" w:rsidRPr="00966992" w:rsidRDefault="00C72143" w:rsidP="00C72143">
      <w:pPr>
        <w:pStyle w:val="Default"/>
        <w:ind w:firstLine="708"/>
        <w:jc w:val="both"/>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Vijećnik Ante Kolić u 18,10 izlazi iz gradske vijećnice.</w:t>
      </w:r>
    </w:p>
    <w:p w14:paraId="30AEF0B5" w14:textId="77777777" w:rsidR="00C72143" w:rsidRPr="00966992" w:rsidRDefault="00C72143" w:rsidP="00C72143">
      <w:pPr>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42550C12" w14:textId="77777777" w:rsidR="00C72143" w:rsidRPr="00966992" w:rsidRDefault="00C72143" w:rsidP="00C72143">
      <w:pPr>
        <w:pStyle w:val="Default"/>
        <w:jc w:val="both"/>
        <w:rPr>
          <w:rFonts w:ascii="Calibri" w:hAnsi="Calibri" w:cs="Calibri"/>
          <w:bCs/>
          <w:iCs/>
          <w:color w:val="000000" w:themeColor="text1"/>
          <w:sz w:val="22"/>
          <w:szCs w:val="22"/>
        </w:rPr>
      </w:pPr>
      <w:r w:rsidRPr="00966992">
        <w:rPr>
          <w:rFonts w:ascii="Calibri" w:hAnsi="Calibri" w:cs="Calibri"/>
          <w:bCs/>
          <w:iCs/>
          <w:color w:val="000000" w:themeColor="text1"/>
          <w:sz w:val="22"/>
          <w:szCs w:val="22"/>
        </w:rPr>
        <w:tab/>
        <w:t>Vijećnik Ante Kolić vraća se u gradsku vijećnicu u 18,15 sati.</w:t>
      </w:r>
    </w:p>
    <w:p w14:paraId="53BCF0D8" w14:textId="77777777" w:rsidR="00C72143" w:rsidRPr="00966992" w:rsidRDefault="00C72143" w:rsidP="00C72143">
      <w:pPr>
        <w:ind w:firstLine="708"/>
        <w:jc w:val="both"/>
        <w:rPr>
          <w:rFonts w:ascii="Calibri" w:hAnsi="Calibri" w:cs="Calibri"/>
          <w:bCs/>
        </w:rPr>
      </w:pPr>
      <w:r w:rsidRPr="00966992">
        <w:rPr>
          <w:rFonts w:ascii="Calibri" w:hAnsi="Calibri" w:cs="Calibri"/>
          <w:bCs/>
        </w:rPr>
        <w:t>PREDSJEDNIK - konstatira da je na sjednici sada nazočno 18 vijećnika Gradskog vijeća Grada Požege.</w:t>
      </w:r>
    </w:p>
    <w:p w14:paraId="1270744D" w14:textId="77777777" w:rsidR="00C72143" w:rsidRPr="00966992" w:rsidRDefault="00C72143" w:rsidP="00C72143">
      <w:pPr>
        <w:jc w:val="both"/>
        <w:rPr>
          <w:rFonts w:ascii="Calibri" w:hAnsi="Calibri" w:cs="Calibri"/>
          <w:bCs/>
          <w:iCs/>
          <w:color w:val="000000" w:themeColor="text1"/>
        </w:rPr>
      </w:pPr>
      <w:r w:rsidRPr="00966992">
        <w:rPr>
          <w:rFonts w:ascii="Calibri" w:hAnsi="Calibri" w:cs="Calibri"/>
          <w:bCs/>
          <w:iCs/>
          <w:color w:val="000000" w:themeColor="text1"/>
        </w:rPr>
        <w:tab/>
      </w:r>
    </w:p>
    <w:p w14:paraId="7F2A5BAD"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zaključuje raspravu, daje na glasovanje Izmjene i dopune Programa javnih potreba u kulturi u Gradu Požegi za 2024. godinu i konstatira da je Gradsko vijeće Grada Požege,  većinom glasova, (11 glasova za, 6 glasova protiv</w:t>
      </w:r>
      <w:r w:rsidRPr="00966992">
        <w:rPr>
          <w:rFonts w:ascii="Calibri" w:hAnsi="Calibri" w:cs="Calibri"/>
          <w:b/>
        </w:rPr>
        <w:t xml:space="preserve">, </w:t>
      </w:r>
      <w:r w:rsidRPr="00966992">
        <w:rPr>
          <w:rFonts w:ascii="Calibri" w:hAnsi="Calibri" w:cs="Calibri"/>
        </w:rPr>
        <w:t xml:space="preserve">1 </w:t>
      </w:r>
      <w:r w:rsidRPr="00966992">
        <w:rPr>
          <w:rFonts w:ascii="Calibri" w:hAnsi="Calibri" w:cs="Calibri"/>
          <w:bCs/>
        </w:rPr>
        <w:t xml:space="preserve">suzdržani </w:t>
      </w:r>
      <w:r w:rsidRPr="00966992">
        <w:rPr>
          <w:rFonts w:ascii="Calibri" w:hAnsi="Calibri" w:cs="Calibri"/>
        </w:rPr>
        <w:t>glas</w:t>
      </w:r>
      <w:r w:rsidRPr="00966992">
        <w:rPr>
          <w:rFonts w:ascii="Calibri" w:hAnsi="Calibri" w:cs="Calibri"/>
          <w:bCs/>
        </w:rPr>
        <w:t>)</w:t>
      </w:r>
      <w:r w:rsidRPr="00966992">
        <w:rPr>
          <w:rFonts w:ascii="Calibri" w:hAnsi="Calibri" w:cs="Calibri"/>
          <w:b/>
        </w:rPr>
        <w:t xml:space="preserve"> </w:t>
      </w:r>
      <w:r w:rsidRPr="00966992">
        <w:rPr>
          <w:rFonts w:ascii="Calibri" w:hAnsi="Calibri" w:cs="Calibri"/>
        </w:rPr>
        <w:t xml:space="preserve">usvojilo </w:t>
      </w:r>
    </w:p>
    <w:p w14:paraId="170BF469" w14:textId="77777777" w:rsidR="00C72143" w:rsidRPr="00966992" w:rsidRDefault="00C72143" w:rsidP="00C72143">
      <w:pPr>
        <w:jc w:val="both"/>
        <w:rPr>
          <w:rFonts w:ascii="Calibri" w:hAnsi="Calibri" w:cs="Calibri"/>
          <w:b/>
        </w:rPr>
      </w:pPr>
    </w:p>
    <w:p w14:paraId="40AC1DA9" w14:textId="77777777" w:rsidR="00C72143" w:rsidRPr="00966992" w:rsidRDefault="00C72143" w:rsidP="00C72143">
      <w:pPr>
        <w:autoSpaceDN w:val="0"/>
        <w:jc w:val="center"/>
        <w:rPr>
          <w:rFonts w:ascii="Calibri" w:hAnsi="Calibri" w:cs="Calibri"/>
          <w:b/>
        </w:rPr>
      </w:pPr>
      <w:r w:rsidRPr="00966992">
        <w:rPr>
          <w:rFonts w:ascii="Calibri" w:hAnsi="Calibri" w:cs="Calibri"/>
        </w:rPr>
        <w:t>IZMJENE I DOPUNE PROGRAMA</w:t>
      </w:r>
    </w:p>
    <w:p w14:paraId="25FABB1B" w14:textId="77777777" w:rsidR="00C72143" w:rsidRPr="00966992" w:rsidRDefault="00C72143" w:rsidP="00C72143">
      <w:pPr>
        <w:autoSpaceDN w:val="0"/>
        <w:jc w:val="center"/>
        <w:rPr>
          <w:rFonts w:ascii="Calibri" w:hAnsi="Calibri" w:cs="Calibri"/>
        </w:rPr>
      </w:pPr>
      <w:r w:rsidRPr="00966992">
        <w:rPr>
          <w:rFonts w:ascii="Calibri" w:hAnsi="Calibri" w:cs="Calibri"/>
        </w:rPr>
        <w:t>JAVNIH POTREBA U KULTURI U GRADU POŽEGI ZA 2024. GODINU</w:t>
      </w:r>
    </w:p>
    <w:p w14:paraId="52B907F0" w14:textId="77777777" w:rsidR="00BA66FC" w:rsidRPr="00966992" w:rsidRDefault="00BA66FC" w:rsidP="00C72143">
      <w:pPr>
        <w:autoSpaceDN w:val="0"/>
        <w:jc w:val="center"/>
        <w:rPr>
          <w:rFonts w:ascii="Calibri" w:hAnsi="Calibri" w:cs="Calibri"/>
          <w:b/>
        </w:rPr>
      </w:pPr>
    </w:p>
    <w:p w14:paraId="1EE8C511" w14:textId="77777777" w:rsidR="00C72143" w:rsidRPr="00966992" w:rsidRDefault="00C72143" w:rsidP="00C72143">
      <w:pPr>
        <w:autoSpaceDN w:val="0"/>
        <w:jc w:val="center"/>
        <w:rPr>
          <w:rFonts w:ascii="Calibri" w:hAnsi="Calibri" w:cs="Calibri"/>
        </w:rPr>
      </w:pPr>
      <w:r w:rsidRPr="00966992">
        <w:rPr>
          <w:rFonts w:ascii="Calibri" w:hAnsi="Calibri" w:cs="Calibri"/>
        </w:rPr>
        <w:t>Članak 1.</w:t>
      </w:r>
    </w:p>
    <w:p w14:paraId="002D56A2" w14:textId="77777777" w:rsidR="00BA66FC" w:rsidRPr="00966992" w:rsidRDefault="00BA66FC" w:rsidP="00C72143">
      <w:pPr>
        <w:autoSpaceDN w:val="0"/>
        <w:jc w:val="center"/>
        <w:rPr>
          <w:rFonts w:ascii="Calibri" w:hAnsi="Calibri" w:cs="Calibri"/>
          <w:b/>
        </w:rPr>
      </w:pPr>
    </w:p>
    <w:p w14:paraId="62DCD0E0" w14:textId="77777777" w:rsidR="00C72143" w:rsidRPr="00966992" w:rsidRDefault="00C72143" w:rsidP="00C72143">
      <w:pPr>
        <w:autoSpaceDN w:val="0"/>
        <w:ind w:firstLine="708"/>
        <w:jc w:val="both"/>
        <w:textAlignment w:val="baseline"/>
        <w:rPr>
          <w:rFonts w:ascii="Calibri" w:hAnsi="Calibri" w:cs="Calibri"/>
          <w:kern w:val="3"/>
          <w:lang w:val="nl-NL" w:eastAsia="zh-CN"/>
        </w:rPr>
      </w:pPr>
      <w:r w:rsidRPr="00966992">
        <w:rPr>
          <w:rFonts w:ascii="Calibri" w:hAnsi="Calibri" w:cs="Calibri"/>
          <w:kern w:val="3"/>
          <w:lang w:eastAsia="zh-CN"/>
        </w:rPr>
        <w:t xml:space="preserve">Ovim Izmjenama i dopunama Programa mijenja se i dopunjuje Program javnih potreba u kulturi u Gradu Požegi za 2024. godinu (Službene novine Grada Požege, broj: 20/23.) </w:t>
      </w:r>
      <w:r w:rsidRPr="00966992">
        <w:rPr>
          <w:rFonts w:ascii="Calibri" w:hAnsi="Calibri" w:cs="Calibri"/>
          <w:kern w:val="3"/>
          <w:lang w:val="nl-NL" w:eastAsia="zh-CN"/>
        </w:rPr>
        <w:t>(u nastavku teksta: Program).</w:t>
      </w:r>
    </w:p>
    <w:p w14:paraId="3C756C46" w14:textId="77777777" w:rsidR="00BA66FC" w:rsidRPr="00966992" w:rsidRDefault="00BA66FC" w:rsidP="00C72143">
      <w:pPr>
        <w:autoSpaceDN w:val="0"/>
        <w:ind w:firstLine="708"/>
        <w:jc w:val="both"/>
        <w:textAlignment w:val="baseline"/>
        <w:rPr>
          <w:rFonts w:ascii="Calibri" w:hAnsi="Calibri" w:cs="Calibri"/>
          <w:b/>
          <w:kern w:val="3"/>
          <w:lang w:val="nl-NL" w:eastAsia="zh-CN"/>
        </w:rPr>
      </w:pPr>
    </w:p>
    <w:p w14:paraId="4C4607F4" w14:textId="77777777" w:rsidR="00C72143" w:rsidRPr="00966992" w:rsidRDefault="00C72143" w:rsidP="00C72143">
      <w:pPr>
        <w:autoSpaceDN w:val="0"/>
        <w:jc w:val="center"/>
        <w:rPr>
          <w:rFonts w:ascii="Calibri" w:hAnsi="Calibri" w:cs="Calibri"/>
          <w:lang w:val="nl-NL"/>
        </w:rPr>
      </w:pPr>
      <w:r w:rsidRPr="00966992">
        <w:rPr>
          <w:rFonts w:ascii="Calibri" w:hAnsi="Calibri" w:cs="Calibri"/>
          <w:lang w:val="nl-NL"/>
        </w:rPr>
        <w:t>Članak 2.</w:t>
      </w:r>
    </w:p>
    <w:p w14:paraId="25611BA3" w14:textId="77777777" w:rsidR="00BA66FC" w:rsidRPr="00966992" w:rsidRDefault="00BA66FC" w:rsidP="00C72143">
      <w:pPr>
        <w:autoSpaceDN w:val="0"/>
        <w:jc w:val="center"/>
        <w:rPr>
          <w:rFonts w:ascii="Calibri" w:hAnsi="Calibri" w:cs="Calibri"/>
          <w:b/>
          <w:kern w:val="2"/>
          <w:lang w:val="nl-NL"/>
        </w:rPr>
      </w:pPr>
    </w:p>
    <w:p w14:paraId="35ABE8AB" w14:textId="77777777" w:rsidR="00C72143" w:rsidRPr="00966992" w:rsidRDefault="00C72143" w:rsidP="00C72143">
      <w:pPr>
        <w:autoSpaceDN w:val="0"/>
        <w:ind w:firstLine="708"/>
        <w:jc w:val="both"/>
        <w:rPr>
          <w:rFonts w:ascii="Calibri" w:hAnsi="Calibri" w:cs="Calibri"/>
          <w:b/>
        </w:rPr>
      </w:pPr>
      <w:r w:rsidRPr="00966992">
        <w:rPr>
          <w:rFonts w:ascii="Calibri" w:hAnsi="Calibri" w:cs="Calibri"/>
        </w:rPr>
        <w:t xml:space="preserve">Članak 2. Programa mijenja se i glasi: </w:t>
      </w:r>
    </w:p>
    <w:p w14:paraId="1F09B779" w14:textId="77777777" w:rsidR="00C72143" w:rsidRPr="00966992" w:rsidRDefault="00C72143" w:rsidP="00C72143">
      <w:pPr>
        <w:autoSpaceDN w:val="0"/>
        <w:ind w:firstLine="708"/>
        <w:jc w:val="both"/>
        <w:rPr>
          <w:rFonts w:ascii="Calibri" w:hAnsi="Calibri" w:cs="Calibri"/>
          <w:b/>
        </w:rPr>
      </w:pPr>
      <w:r w:rsidRPr="00966992">
        <w:rPr>
          <w:rFonts w:ascii="Calibri" w:hAnsi="Calibri" w:cs="Calibri"/>
        </w:rPr>
        <w:t xml:space="preserve">„Financijska sredstva za ostvarivanje ovoga Programa osigurana su u Proračunu Grada Požege za 2024. godinu u ukupnom iznosu 2.022.624,00 € za financiranje sljedećih javnih potreba u kulturi: </w:t>
      </w:r>
    </w:p>
    <w:p w14:paraId="52D05E25" w14:textId="77777777" w:rsidR="00C72143" w:rsidRPr="00966992" w:rsidRDefault="00C72143" w:rsidP="00C72143">
      <w:pPr>
        <w:autoSpaceDN w:val="0"/>
        <w:ind w:left="993" w:hanging="425"/>
        <w:jc w:val="both"/>
        <w:rPr>
          <w:rFonts w:ascii="Calibri" w:hAnsi="Calibri" w:cs="Calibri"/>
          <w:b/>
        </w:rPr>
      </w:pPr>
      <w:bookmarkStart w:id="14" w:name="_Hlk121211727"/>
      <w:r w:rsidRPr="00966992">
        <w:rPr>
          <w:rFonts w:ascii="Calibri" w:hAnsi="Calibri" w:cs="Calibri"/>
        </w:rPr>
        <w:t>I.</w:t>
      </w:r>
      <w:r w:rsidRPr="00966992">
        <w:rPr>
          <w:rFonts w:ascii="Calibri" w:hAnsi="Calibri" w:cs="Calibri"/>
        </w:rPr>
        <w:tab/>
        <w:t>Program djelatnosti udruga i društava u kulturi i ostala kulturna događanja i projekti</w:t>
      </w:r>
    </w:p>
    <w:p w14:paraId="1EB88C55" w14:textId="77777777" w:rsidR="00C72143" w:rsidRPr="00966992" w:rsidRDefault="00C72143" w:rsidP="00C72143">
      <w:pPr>
        <w:autoSpaceDN w:val="0"/>
        <w:ind w:left="993" w:hanging="425"/>
        <w:jc w:val="both"/>
        <w:rPr>
          <w:rFonts w:ascii="Calibri" w:hAnsi="Calibri" w:cs="Calibri"/>
          <w:b/>
        </w:rPr>
      </w:pPr>
      <w:r w:rsidRPr="00966992">
        <w:rPr>
          <w:rFonts w:ascii="Calibri" w:hAnsi="Calibri" w:cs="Calibri"/>
        </w:rPr>
        <w:t>II.</w:t>
      </w:r>
      <w:r w:rsidRPr="00966992">
        <w:rPr>
          <w:rFonts w:ascii="Calibri" w:hAnsi="Calibri" w:cs="Calibri"/>
        </w:rPr>
        <w:tab/>
        <w:t>Program ustanova u kulturi kojima je osnivač Grad Požega:</w:t>
      </w:r>
    </w:p>
    <w:p w14:paraId="28EC5905" w14:textId="77777777" w:rsidR="00C72143" w:rsidRPr="00966992" w:rsidRDefault="00C72143" w:rsidP="00C72143">
      <w:pPr>
        <w:pStyle w:val="Odlomakpopisa"/>
        <w:numPr>
          <w:ilvl w:val="0"/>
          <w:numId w:val="15"/>
        </w:numPr>
        <w:ind w:left="1276" w:hanging="283"/>
        <w:contextualSpacing/>
        <w:jc w:val="both"/>
        <w:textAlignment w:val="auto"/>
        <w:rPr>
          <w:rFonts w:ascii="Calibri" w:hAnsi="Calibri" w:cs="Calibri"/>
          <w:b w:val="0"/>
          <w:sz w:val="22"/>
          <w:szCs w:val="22"/>
          <w:lang w:val="hr-HR"/>
        </w:rPr>
      </w:pPr>
      <w:r w:rsidRPr="00966992">
        <w:rPr>
          <w:rFonts w:ascii="Calibri" w:hAnsi="Calibri" w:cs="Calibri"/>
          <w:b w:val="0"/>
          <w:sz w:val="22"/>
          <w:szCs w:val="22"/>
          <w:lang w:val="hr-HR"/>
        </w:rPr>
        <w:t xml:space="preserve">Gradski muzej Požega </w:t>
      </w:r>
    </w:p>
    <w:p w14:paraId="0E1FDAE1" w14:textId="77777777" w:rsidR="00C72143" w:rsidRPr="00966992" w:rsidRDefault="00C72143" w:rsidP="00C72143">
      <w:pPr>
        <w:pStyle w:val="Odlomakpopisa"/>
        <w:numPr>
          <w:ilvl w:val="0"/>
          <w:numId w:val="15"/>
        </w:numPr>
        <w:ind w:left="1276" w:hanging="283"/>
        <w:contextualSpacing/>
        <w:jc w:val="both"/>
        <w:textAlignment w:val="auto"/>
        <w:rPr>
          <w:rFonts w:ascii="Calibri" w:hAnsi="Calibri" w:cs="Calibri"/>
          <w:b w:val="0"/>
          <w:sz w:val="22"/>
          <w:szCs w:val="22"/>
          <w:lang w:val="hr-HR"/>
        </w:rPr>
      </w:pPr>
      <w:r w:rsidRPr="00966992">
        <w:rPr>
          <w:rFonts w:ascii="Calibri" w:hAnsi="Calibri" w:cs="Calibri"/>
          <w:b w:val="0"/>
          <w:sz w:val="22"/>
          <w:szCs w:val="22"/>
          <w:lang w:val="hr-HR"/>
        </w:rPr>
        <w:t>Gradska knjižnica Požega</w:t>
      </w:r>
    </w:p>
    <w:p w14:paraId="771C96D8" w14:textId="77777777" w:rsidR="00C72143" w:rsidRPr="00966992" w:rsidRDefault="00C72143" w:rsidP="00C72143">
      <w:pPr>
        <w:pStyle w:val="Odlomakpopisa"/>
        <w:numPr>
          <w:ilvl w:val="0"/>
          <w:numId w:val="15"/>
        </w:numPr>
        <w:ind w:left="1276" w:hanging="283"/>
        <w:contextualSpacing/>
        <w:jc w:val="both"/>
        <w:textAlignment w:val="auto"/>
        <w:rPr>
          <w:rFonts w:ascii="Calibri" w:hAnsi="Calibri" w:cs="Calibri"/>
          <w:b w:val="0"/>
          <w:sz w:val="22"/>
          <w:szCs w:val="22"/>
          <w:lang w:val="hr-HR"/>
        </w:rPr>
      </w:pPr>
      <w:r w:rsidRPr="00966992">
        <w:rPr>
          <w:rFonts w:ascii="Calibri" w:hAnsi="Calibri" w:cs="Calibri"/>
          <w:b w:val="0"/>
          <w:sz w:val="22"/>
          <w:szCs w:val="22"/>
          <w:lang w:val="hr-HR"/>
        </w:rPr>
        <w:t>Gradsko kazalište Požega.</w:t>
      </w:r>
    </w:p>
    <w:p w14:paraId="1ED3C3A6" w14:textId="77777777" w:rsidR="00C72143" w:rsidRPr="00966992" w:rsidRDefault="00C72143" w:rsidP="00C72143">
      <w:pPr>
        <w:contextualSpacing/>
        <w:jc w:val="both"/>
        <w:rPr>
          <w:rFonts w:ascii="Calibri" w:hAnsi="Calibri" w:cs="Calibri"/>
          <w:b/>
        </w:rPr>
      </w:pPr>
    </w:p>
    <w:bookmarkEnd w:id="14"/>
    <w:p w14:paraId="0730B121" w14:textId="77777777" w:rsidR="00C72143" w:rsidRPr="00966992" w:rsidRDefault="00C72143" w:rsidP="00C72143">
      <w:pPr>
        <w:autoSpaceDN w:val="0"/>
        <w:ind w:left="851" w:hanging="284"/>
        <w:rPr>
          <w:rFonts w:ascii="Calibri" w:hAnsi="Calibri" w:cs="Calibri"/>
          <w:b/>
        </w:rPr>
      </w:pPr>
      <w:r w:rsidRPr="00966992">
        <w:rPr>
          <w:rFonts w:ascii="Calibri" w:hAnsi="Calibri" w:cs="Calibri"/>
        </w:rPr>
        <w:t>I.</w:t>
      </w:r>
      <w:r w:rsidRPr="00966992">
        <w:rPr>
          <w:rFonts w:ascii="Calibri" w:hAnsi="Calibri" w:cs="Calibri"/>
        </w:rPr>
        <w:tab/>
        <w:t>PROGRAM DJELATNOSTI UDRUGA I DRUŠTAVA U KULTURI I OSTALA KULTURNA DOGAĐANJA</w:t>
      </w:r>
    </w:p>
    <w:p w14:paraId="7207FE13" w14:textId="77777777" w:rsidR="00C72143" w:rsidRPr="00966992" w:rsidRDefault="00C72143" w:rsidP="00C72143">
      <w:pPr>
        <w:autoSpaceDN w:val="0"/>
        <w:ind w:firstLine="708"/>
        <w:jc w:val="both"/>
        <w:rPr>
          <w:rFonts w:ascii="Calibri" w:hAnsi="Calibri" w:cs="Calibri"/>
          <w:b/>
        </w:rPr>
      </w:pPr>
      <w:r w:rsidRPr="00966992">
        <w:rPr>
          <w:rFonts w:ascii="Calibri" w:hAnsi="Calibri" w:cs="Calibri"/>
        </w:rPr>
        <w:t>Grad Požega će iz Proračuna za 2024. godinu za potrebe zadovoljavanja javnih potreba u kulturi, a koje s</w:t>
      </w:r>
      <w:r w:rsidRPr="00966992">
        <w:rPr>
          <w:rFonts w:ascii="Calibri" w:hAnsi="Calibri" w:cs="Calibri"/>
          <w:iCs/>
        </w:rPr>
        <w:t>e</w:t>
      </w:r>
      <w:r w:rsidRPr="00966992">
        <w:rPr>
          <w:rFonts w:ascii="Calibri" w:hAnsi="Calibri" w:cs="Calibri"/>
          <w:i/>
          <w:iCs/>
        </w:rPr>
        <w:t xml:space="preserve"> </w:t>
      </w:r>
      <w:r w:rsidRPr="00966992">
        <w:rPr>
          <w:rFonts w:ascii="Calibri" w:hAnsi="Calibri" w:cs="Calibri"/>
        </w:rPr>
        <w:t>odnose na kulturne projekte i djelovanje udruga i društava registriranih na području kulture u Gradu Požega sufinancirati osnovnu djelatnost udruga i programe koji će biti od interesa za Grad Požegu.</w:t>
      </w:r>
    </w:p>
    <w:p w14:paraId="37AB1CDC" w14:textId="77777777" w:rsidR="00C72143" w:rsidRPr="00966992" w:rsidRDefault="00C72143" w:rsidP="00C72143">
      <w:pPr>
        <w:autoSpaceDN w:val="0"/>
        <w:ind w:firstLine="708"/>
        <w:jc w:val="both"/>
        <w:rPr>
          <w:rFonts w:ascii="Calibri" w:hAnsi="Calibri" w:cs="Calibri"/>
          <w:b/>
        </w:rPr>
      </w:pPr>
      <w:r w:rsidRPr="00966992">
        <w:rPr>
          <w:rFonts w:ascii="Calibri" w:hAnsi="Calibri" w:cs="Calibri"/>
        </w:rPr>
        <w:t>Udruge i udruženja u kulturi, te kulturno - umjetnička društva organizirana su u skladu sa Zakonom o udrugama (Narodne novine, broj: 74/14., 70/17., 98/19. i 151/22.) i samostalne su u svom djelovanju i poslovanju. Sukladno zakonskoj osnovi, udrugama, odnosno društvima se iz proračunskih sredstava doznačavaju sredstva kao donacija uz obvezu dostavljanja obrazloženih programa po aktivnostima i projektima Upravnom odjelu za društvene djelatnosti Grada Požege, a na temelju javnog poziva, sukladno Odluci o financiranju programa i projekata udruga od interesa za opće dobro u Gradu Požegi (Službene novine Grada Požege, broj: 14/15. i 17/18.).</w:t>
      </w:r>
    </w:p>
    <w:p w14:paraId="3A7EE470" w14:textId="087B6D2D" w:rsidR="00C26DDE" w:rsidRDefault="00C72143" w:rsidP="00C72143">
      <w:pPr>
        <w:autoSpaceDN w:val="0"/>
        <w:ind w:left="142" w:firstLine="566"/>
        <w:jc w:val="both"/>
        <w:rPr>
          <w:rFonts w:ascii="Calibri" w:hAnsi="Calibri" w:cs="Calibri"/>
        </w:rPr>
      </w:pPr>
      <w:r w:rsidRPr="00966992">
        <w:rPr>
          <w:rFonts w:ascii="Calibri" w:hAnsi="Calibri" w:cs="Calibri"/>
        </w:rPr>
        <w:t>Program djelatnosti udruga i društava u kulturi i ostala kulturna događanja i projekti financirat će se u ukupnom iznosu 353.300,00 €, kako slijedi:</w:t>
      </w:r>
    </w:p>
    <w:p w14:paraId="02181CBC" w14:textId="77777777" w:rsidR="00C26DDE" w:rsidRDefault="00C26DDE">
      <w:pPr>
        <w:rPr>
          <w:rFonts w:ascii="Calibri" w:hAnsi="Calibri" w:cs="Calibri"/>
        </w:rPr>
      </w:pPr>
      <w:r>
        <w:rPr>
          <w:rFonts w:ascii="Calibri" w:hAnsi="Calibri" w:cs="Calibri"/>
        </w:rPr>
        <w:br w:type="page"/>
      </w:r>
    </w:p>
    <w:p w14:paraId="0F67F2F0" w14:textId="19C4FAE7" w:rsidR="00C72143" w:rsidRPr="00966992" w:rsidRDefault="00C72143" w:rsidP="00C26DDE">
      <w:pPr>
        <w:ind w:firstLine="142"/>
        <w:contextualSpacing/>
        <w:jc w:val="both"/>
        <w:rPr>
          <w:rFonts w:ascii="Calibri" w:hAnsi="Calibri" w:cs="Calibri"/>
          <w:b/>
        </w:rPr>
      </w:pPr>
      <w:r w:rsidRPr="00966992">
        <w:rPr>
          <w:rFonts w:ascii="Calibri" w:hAnsi="Calibri" w:cs="Calibri"/>
        </w:rPr>
        <w:lastRenderedPageBreak/>
        <w:t>1. Program UDRUGE U KULTURI I OSTALA KULTURNA DOGAĐANJA financirat će se u iznosu 340.000,00 €.</w:t>
      </w:r>
    </w:p>
    <w:tbl>
      <w:tblPr>
        <w:tblStyle w:val="Reetkatablice"/>
        <w:tblW w:w="9640" w:type="dxa"/>
        <w:tblInd w:w="-289" w:type="dxa"/>
        <w:tblLook w:val="04A0" w:firstRow="1" w:lastRow="0" w:firstColumn="1" w:lastColumn="0" w:noHBand="0" w:noVBand="1"/>
      </w:tblPr>
      <w:tblGrid>
        <w:gridCol w:w="4018"/>
        <w:gridCol w:w="4063"/>
        <w:gridCol w:w="1559"/>
      </w:tblGrid>
      <w:tr w:rsidR="00C72143" w:rsidRPr="00966992" w14:paraId="49518C15" w14:textId="77777777" w:rsidTr="007602C5">
        <w:trPr>
          <w:trHeight w:val="433"/>
        </w:trPr>
        <w:tc>
          <w:tcPr>
            <w:tcW w:w="4018" w:type="dxa"/>
            <w:tcBorders>
              <w:top w:val="single" w:sz="4" w:space="0" w:color="auto"/>
              <w:left w:val="single" w:sz="4" w:space="0" w:color="auto"/>
              <w:bottom w:val="single" w:sz="4" w:space="0" w:color="auto"/>
              <w:right w:val="single" w:sz="4" w:space="0" w:color="auto"/>
            </w:tcBorders>
            <w:hideMark/>
          </w:tcPr>
          <w:p w14:paraId="21DFA3E0" w14:textId="77777777" w:rsidR="00C72143" w:rsidRPr="00966992" w:rsidRDefault="00C72143" w:rsidP="007602C5">
            <w:pPr>
              <w:autoSpaceDN w:val="0"/>
              <w:jc w:val="center"/>
              <w:rPr>
                <w:rFonts w:ascii="Calibri" w:hAnsi="Calibri" w:cs="Calibri"/>
                <w:b/>
              </w:rPr>
            </w:pPr>
            <w:bookmarkStart w:id="15" w:name="_Hlk120874675"/>
            <w:r w:rsidRPr="00966992">
              <w:rPr>
                <w:rFonts w:ascii="Calibri" w:hAnsi="Calibri" w:cs="Calibri"/>
              </w:rPr>
              <w:t>NAZIV PROJEKTA/AKTIVNOSTI</w:t>
            </w:r>
          </w:p>
        </w:tc>
        <w:tc>
          <w:tcPr>
            <w:tcW w:w="4063" w:type="dxa"/>
            <w:tcBorders>
              <w:top w:val="single" w:sz="4" w:space="0" w:color="auto"/>
              <w:left w:val="single" w:sz="4" w:space="0" w:color="auto"/>
              <w:bottom w:val="single" w:sz="4" w:space="0" w:color="auto"/>
              <w:right w:val="single" w:sz="4" w:space="0" w:color="auto"/>
            </w:tcBorders>
            <w:hideMark/>
          </w:tcPr>
          <w:p w14:paraId="1B9E952E" w14:textId="77777777" w:rsidR="00C72143" w:rsidRPr="00966992" w:rsidRDefault="00C72143" w:rsidP="007602C5">
            <w:pPr>
              <w:autoSpaceDN w:val="0"/>
              <w:jc w:val="center"/>
              <w:rPr>
                <w:rFonts w:ascii="Calibri" w:hAnsi="Calibri" w:cs="Calibri"/>
                <w:b/>
              </w:rPr>
            </w:pPr>
            <w:r w:rsidRPr="00966992">
              <w:rPr>
                <w:rFonts w:ascii="Calibri" w:hAnsi="Calibri" w:cs="Calibri"/>
              </w:rPr>
              <w:t>NAMJENA SREDSTAVA</w:t>
            </w:r>
          </w:p>
        </w:tc>
        <w:tc>
          <w:tcPr>
            <w:tcW w:w="1559" w:type="dxa"/>
            <w:tcBorders>
              <w:top w:val="single" w:sz="4" w:space="0" w:color="auto"/>
              <w:left w:val="single" w:sz="4" w:space="0" w:color="auto"/>
              <w:bottom w:val="single" w:sz="4" w:space="0" w:color="auto"/>
              <w:right w:val="single" w:sz="4" w:space="0" w:color="auto"/>
            </w:tcBorders>
            <w:hideMark/>
          </w:tcPr>
          <w:p w14:paraId="2DCDC028" w14:textId="77777777" w:rsidR="00C72143" w:rsidRPr="00966992" w:rsidRDefault="00C72143" w:rsidP="007602C5">
            <w:pPr>
              <w:autoSpaceDN w:val="0"/>
              <w:jc w:val="center"/>
              <w:rPr>
                <w:rFonts w:ascii="Calibri" w:hAnsi="Calibri" w:cs="Calibri"/>
                <w:b/>
              </w:rPr>
            </w:pPr>
            <w:r w:rsidRPr="00966992">
              <w:rPr>
                <w:rFonts w:ascii="Calibri" w:hAnsi="Calibri" w:cs="Calibri"/>
              </w:rPr>
              <w:t>IZNOS/€</w:t>
            </w:r>
          </w:p>
        </w:tc>
      </w:tr>
      <w:tr w:rsidR="00C72143" w:rsidRPr="00966992" w14:paraId="77DAEC5F"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5877DB64" w14:textId="77777777" w:rsidR="00C72143" w:rsidRPr="00966992" w:rsidRDefault="00C72143" w:rsidP="007602C5">
            <w:pPr>
              <w:pStyle w:val="Odlomakpopisa"/>
              <w:ind w:left="0"/>
              <w:jc w:val="both"/>
              <w:rPr>
                <w:rFonts w:ascii="Calibri" w:hAnsi="Calibri" w:cs="Calibri"/>
                <w:b w:val="0"/>
                <w:sz w:val="22"/>
                <w:szCs w:val="22"/>
                <w:lang w:val="hr-HR" w:eastAsia="en-US"/>
              </w:rPr>
            </w:pPr>
            <w:r w:rsidRPr="00966992">
              <w:rPr>
                <w:rFonts w:ascii="Calibri" w:hAnsi="Calibri" w:cs="Calibri"/>
                <w:b w:val="0"/>
                <w:sz w:val="22"/>
                <w:szCs w:val="22"/>
                <w:lang w:val="hr-HR" w:eastAsia="en-US"/>
              </w:rPr>
              <w:t xml:space="preserve">DONACIJE UDRUGAMA U KULTURI </w:t>
            </w:r>
          </w:p>
        </w:tc>
        <w:tc>
          <w:tcPr>
            <w:tcW w:w="4063" w:type="dxa"/>
            <w:tcBorders>
              <w:top w:val="single" w:sz="4" w:space="0" w:color="auto"/>
              <w:left w:val="single" w:sz="4" w:space="0" w:color="auto"/>
              <w:bottom w:val="single" w:sz="4" w:space="0" w:color="auto"/>
              <w:right w:val="single" w:sz="4" w:space="0" w:color="auto"/>
            </w:tcBorders>
          </w:tcPr>
          <w:p w14:paraId="09287C66" w14:textId="77777777" w:rsidR="00C72143" w:rsidRPr="00966992" w:rsidRDefault="00C72143" w:rsidP="007602C5">
            <w:pPr>
              <w:autoSpaceDN w:val="0"/>
              <w:rPr>
                <w:rFonts w:ascii="Calibri" w:hAnsi="Calibri" w:cs="Calibri"/>
                <w:b/>
              </w:rPr>
            </w:pPr>
            <w:r w:rsidRPr="00966992">
              <w:rPr>
                <w:rFonts w:ascii="Calibri" w:hAnsi="Calibri" w:cs="Calibri"/>
              </w:rPr>
              <w:t>za rad i organizaciju priredbi i događanja</w:t>
            </w:r>
          </w:p>
          <w:p w14:paraId="71390C33" w14:textId="77777777" w:rsidR="00C72143" w:rsidRPr="00966992" w:rsidRDefault="00C72143" w:rsidP="007602C5">
            <w:pPr>
              <w:autoSpaceDN w:val="0"/>
              <w:jc w:val="both"/>
              <w:rPr>
                <w:rFonts w:ascii="Calibri" w:hAnsi="Calibri" w:cs="Calibri"/>
                <w:b/>
              </w:rPr>
            </w:pPr>
          </w:p>
        </w:tc>
        <w:tc>
          <w:tcPr>
            <w:tcW w:w="1559" w:type="dxa"/>
            <w:tcBorders>
              <w:top w:val="single" w:sz="4" w:space="0" w:color="auto"/>
              <w:left w:val="single" w:sz="4" w:space="0" w:color="auto"/>
              <w:bottom w:val="single" w:sz="4" w:space="0" w:color="auto"/>
              <w:right w:val="single" w:sz="4" w:space="0" w:color="auto"/>
            </w:tcBorders>
            <w:hideMark/>
          </w:tcPr>
          <w:p w14:paraId="3495F4BE" w14:textId="77777777" w:rsidR="00C72143" w:rsidRPr="00966992" w:rsidRDefault="00C72143" w:rsidP="007602C5">
            <w:pPr>
              <w:autoSpaceDN w:val="0"/>
              <w:jc w:val="right"/>
              <w:rPr>
                <w:rFonts w:ascii="Calibri" w:hAnsi="Calibri" w:cs="Calibri"/>
                <w:b/>
              </w:rPr>
            </w:pPr>
            <w:r w:rsidRPr="00966992">
              <w:rPr>
                <w:rFonts w:ascii="Calibri" w:hAnsi="Calibri" w:cs="Calibri"/>
              </w:rPr>
              <w:t>40.000,00</w:t>
            </w:r>
          </w:p>
        </w:tc>
        <w:bookmarkEnd w:id="15"/>
      </w:tr>
      <w:tr w:rsidR="00C72143" w:rsidRPr="00966992" w14:paraId="763ED51A"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24AAE011" w14:textId="77777777" w:rsidR="00C72143" w:rsidRPr="00966992" w:rsidRDefault="00C72143" w:rsidP="007602C5">
            <w:pPr>
              <w:autoSpaceDN w:val="0"/>
              <w:jc w:val="both"/>
              <w:rPr>
                <w:rFonts w:ascii="Calibri" w:hAnsi="Calibri" w:cs="Calibri"/>
                <w:b/>
              </w:rPr>
            </w:pPr>
            <w:r w:rsidRPr="00966992">
              <w:rPr>
                <w:rFonts w:ascii="Calibri" w:hAnsi="Calibri" w:cs="Calibri"/>
              </w:rPr>
              <w:t>OSTALA KULTURNA DOGAĐANJA</w:t>
            </w:r>
          </w:p>
        </w:tc>
        <w:tc>
          <w:tcPr>
            <w:tcW w:w="4063" w:type="dxa"/>
            <w:tcBorders>
              <w:top w:val="single" w:sz="4" w:space="0" w:color="auto"/>
              <w:left w:val="single" w:sz="4" w:space="0" w:color="auto"/>
              <w:bottom w:val="single" w:sz="4" w:space="0" w:color="auto"/>
              <w:right w:val="single" w:sz="4" w:space="0" w:color="auto"/>
            </w:tcBorders>
            <w:hideMark/>
          </w:tcPr>
          <w:p w14:paraId="4A62A0DA" w14:textId="77777777" w:rsidR="00C72143" w:rsidRPr="00966992" w:rsidRDefault="00C72143" w:rsidP="007602C5">
            <w:pPr>
              <w:autoSpaceDN w:val="0"/>
              <w:rPr>
                <w:rFonts w:ascii="Calibri" w:hAnsi="Calibri" w:cs="Calibri"/>
                <w:b/>
              </w:rPr>
            </w:pPr>
            <w:r w:rsidRPr="00966992">
              <w:rPr>
                <w:rFonts w:ascii="Calibri" w:hAnsi="Calibri" w:cs="Calibri"/>
              </w:rPr>
              <w:t>za rad i organizaciju ostalih priredbi i događanja:</w:t>
            </w:r>
          </w:p>
          <w:p w14:paraId="44C19945" w14:textId="77777777" w:rsidR="00C72143" w:rsidRPr="00966992" w:rsidRDefault="00C72143" w:rsidP="007602C5">
            <w:pPr>
              <w:autoSpaceDN w:val="0"/>
              <w:jc w:val="both"/>
              <w:rPr>
                <w:rFonts w:ascii="Calibri" w:hAnsi="Calibri" w:cs="Calibri"/>
                <w:b/>
              </w:rPr>
            </w:pPr>
            <w:r w:rsidRPr="00966992">
              <w:rPr>
                <w:rFonts w:ascii="Calibri" w:hAnsi="Calibri" w:cs="Calibri"/>
              </w:rPr>
              <w:t>izdavanje knjiga i CD-a, izložbe, seminari, obilježavanje obljetnica i druge kulturne priredbe i manifestacije</w:t>
            </w:r>
          </w:p>
        </w:tc>
        <w:tc>
          <w:tcPr>
            <w:tcW w:w="1559" w:type="dxa"/>
            <w:tcBorders>
              <w:top w:val="single" w:sz="4" w:space="0" w:color="auto"/>
              <w:left w:val="single" w:sz="4" w:space="0" w:color="auto"/>
              <w:bottom w:val="single" w:sz="4" w:space="0" w:color="auto"/>
              <w:right w:val="single" w:sz="4" w:space="0" w:color="auto"/>
            </w:tcBorders>
            <w:hideMark/>
          </w:tcPr>
          <w:p w14:paraId="5221D03F" w14:textId="77777777" w:rsidR="00C72143" w:rsidRPr="00966992" w:rsidRDefault="00C72143" w:rsidP="007602C5">
            <w:pPr>
              <w:autoSpaceDN w:val="0"/>
              <w:jc w:val="right"/>
              <w:rPr>
                <w:rFonts w:ascii="Calibri" w:hAnsi="Calibri" w:cs="Calibri"/>
                <w:b/>
              </w:rPr>
            </w:pPr>
            <w:r w:rsidRPr="00966992">
              <w:rPr>
                <w:rFonts w:ascii="Calibri" w:hAnsi="Calibri" w:cs="Calibri"/>
              </w:rPr>
              <w:t>12.000,00</w:t>
            </w:r>
          </w:p>
        </w:tc>
      </w:tr>
      <w:tr w:rsidR="00C72143" w:rsidRPr="00966992" w14:paraId="150D07C5"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63824CF1" w14:textId="77777777" w:rsidR="00C72143" w:rsidRPr="00966992" w:rsidRDefault="00C72143" w:rsidP="007602C5">
            <w:pPr>
              <w:autoSpaceDN w:val="0"/>
              <w:rPr>
                <w:rFonts w:ascii="Calibri" w:hAnsi="Calibri" w:cs="Calibri"/>
                <w:b/>
              </w:rPr>
            </w:pPr>
            <w:r w:rsidRPr="00966992">
              <w:rPr>
                <w:rFonts w:ascii="Calibri" w:hAnsi="Calibri" w:cs="Calibri"/>
              </w:rPr>
              <w:t>FOLKLORNA RIZNICA ZLATNE ŽICE SLAVONIJE</w:t>
            </w:r>
          </w:p>
        </w:tc>
        <w:tc>
          <w:tcPr>
            <w:tcW w:w="4063" w:type="dxa"/>
            <w:tcBorders>
              <w:top w:val="single" w:sz="4" w:space="0" w:color="auto"/>
              <w:left w:val="single" w:sz="4" w:space="0" w:color="auto"/>
              <w:bottom w:val="single" w:sz="4" w:space="0" w:color="auto"/>
              <w:right w:val="single" w:sz="4" w:space="0" w:color="auto"/>
            </w:tcBorders>
            <w:hideMark/>
          </w:tcPr>
          <w:p w14:paraId="18CE9531" w14:textId="77777777" w:rsidR="00C72143" w:rsidRPr="00966992" w:rsidRDefault="00C72143" w:rsidP="007602C5">
            <w:pPr>
              <w:autoSpaceDN w:val="0"/>
              <w:jc w:val="both"/>
              <w:rPr>
                <w:rFonts w:ascii="Calibri" w:hAnsi="Calibri" w:cs="Calibri"/>
                <w:b/>
              </w:rPr>
            </w:pPr>
            <w:r w:rsidRPr="00966992">
              <w:rPr>
                <w:rFonts w:ascii="Calibri" w:hAnsi="Calibri" w:cs="Calibri"/>
              </w:rPr>
              <w:t>za organizaciju folklorne večeri u sklopu festivala Zlatne žice Slavonije</w:t>
            </w:r>
          </w:p>
        </w:tc>
        <w:tc>
          <w:tcPr>
            <w:tcW w:w="1559" w:type="dxa"/>
            <w:tcBorders>
              <w:top w:val="single" w:sz="4" w:space="0" w:color="auto"/>
              <w:left w:val="single" w:sz="4" w:space="0" w:color="auto"/>
              <w:bottom w:val="single" w:sz="4" w:space="0" w:color="auto"/>
              <w:right w:val="single" w:sz="4" w:space="0" w:color="auto"/>
            </w:tcBorders>
            <w:hideMark/>
          </w:tcPr>
          <w:p w14:paraId="483E31E5" w14:textId="77777777" w:rsidR="00C72143" w:rsidRPr="00966992" w:rsidRDefault="00C72143" w:rsidP="007602C5">
            <w:pPr>
              <w:autoSpaceDN w:val="0"/>
              <w:jc w:val="right"/>
              <w:rPr>
                <w:rFonts w:ascii="Calibri" w:hAnsi="Calibri" w:cs="Calibri"/>
                <w:b/>
              </w:rPr>
            </w:pPr>
            <w:r w:rsidRPr="00966992">
              <w:rPr>
                <w:rFonts w:ascii="Calibri" w:hAnsi="Calibri" w:cs="Calibri"/>
              </w:rPr>
              <w:t>7.000,00</w:t>
            </w:r>
          </w:p>
        </w:tc>
      </w:tr>
      <w:tr w:rsidR="00C72143" w:rsidRPr="00966992" w14:paraId="3CA6B0B8"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2FEFC16C" w14:textId="77777777" w:rsidR="00C72143" w:rsidRPr="00966992" w:rsidRDefault="00C72143" w:rsidP="007602C5">
            <w:pPr>
              <w:autoSpaceDN w:val="0"/>
              <w:jc w:val="both"/>
              <w:rPr>
                <w:rFonts w:ascii="Calibri" w:hAnsi="Calibri" w:cs="Calibri"/>
                <w:b/>
              </w:rPr>
            </w:pPr>
            <w:r w:rsidRPr="00966992">
              <w:rPr>
                <w:rFonts w:ascii="Calibri" w:hAnsi="Calibri" w:cs="Calibri"/>
              </w:rPr>
              <w:t>ZLATNE ŽICE SLAVONIJE</w:t>
            </w:r>
          </w:p>
        </w:tc>
        <w:tc>
          <w:tcPr>
            <w:tcW w:w="4063" w:type="dxa"/>
            <w:tcBorders>
              <w:top w:val="single" w:sz="4" w:space="0" w:color="auto"/>
              <w:left w:val="single" w:sz="4" w:space="0" w:color="auto"/>
              <w:bottom w:val="single" w:sz="4" w:space="0" w:color="auto"/>
              <w:right w:val="single" w:sz="4" w:space="0" w:color="auto"/>
            </w:tcBorders>
            <w:hideMark/>
          </w:tcPr>
          <w:p w14:paraId="1BDC1032" w14:textId="77777777" w:rsidR="00C72143" w:rsidRPr="00966992" w:rsidRDefault="00C72143" w:rsidP="007602C5">
            <w:pPr>
              <w:autoSpaceDN w:val="0"/>
              <w:jc w:val="both"/>
              <w:rPr>
                <w:rFonts w:ascii="Calibri" w:hAnsi="Calibri" w:cs="Calibri"/>
                <w:b/>
              </w:rPr>
            </w:pPr>
            <w:r w:rsidRPr="00966992">
              <w:rPr>
                <w:rFonts w:ascii="Calibri" w:hAnsi="Calibri" w:cs="Calibri"/>
              </w:rPr>
              <w:t>za organizaciju festivala</w:t>
            </w:r>
          </w:p>
        </w:tc>
        <w:tc>
          <w:tcPr>
            <w:tcW w:w="1559" w:type="dxa"/>
            <w:tcBorders>
              <w:top w:val="single" w:sz="4" w:space="0" w:color="auto"/>
              <w:left w:val="single" w:sz="4" w:space="0" w:color="auto"/>
              <w:bottom w:val="single" w:sz="4" w:space="0" w:color="auto"/>
              <w:right w:val="single" w:sz="4" w:space="0" w:color="auto"/>
            </w:tcBorders>
            <w:hideMark/>
          </w:tcPr>
          <w:p w14:paraId="64661E56" w14:textId="77777777" w:rsidR="00C72143" w:rsidRPr="00966992" w:rsidRDefault="00C72143" w:rsidP="007602C5">
            <w:pPr>
              <w:autoSpaceDN w:val="0"/>
              <w:jc w:val="right"/>
              <w:rPr>
                <w:rFonts w:ascii="Calibri" w:hAnsi="Calibri" w:cs="Calibri"/>
                <w:b/>
              </w:rPr>
            </w:pPr>
            <w:r w:rsidRPr="00966992">
              <w:rPr>
                <w:rFonts w:ascii="Calibri" w:hAnsi="Calibri" w:cs="Calibri"/>
              </w:rPr>
              <w:t>217.000,00</w:t>
            </w:r>
          </w:p>
        </w:tc>
      </w:tr>
      <w:tr w:rsidR="00C72143" w:rsidRPr="00966992" w14:paraId="4B760326"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61D656C3" w14:textId="77777777" w:rsidR="00C72143" w:rsidRPr="00966992" w:rsidRDefault="00C72143" w:rsidP="007602C5">
            <w:pPr>
              <w:autoSpaceDN w:val="0"/>
              <w:jc w:val="both"/>
              <w:rPr>
                <w:rFonts w:ascii="Calibri" w:hAnsi="Calibri" w:cs="Calibri"/>
                <w:b/>
              </w:rPr>
            </w:pPr>
            <w:r w:rsidRPr="00966992">
              <w:rPr>
                <w:rFonts w:ascii="Calibri" w:hAnsi="Calibri" w:cs="Calibri"/>
              </w:rPr>
              <w:t>URBAN FESTIVAL</w:t>
            </w:r>
          </w:p>
        </w:tc>
        <w:tc>
          <w:tcPr>
            <w:tcW w:w="4063" w:type="dxa"/>
            <w:tcBorders>
              <w:top w:val="single" w:sz="4" w:space="0" w:color="auto"/>
              <w:left w:val="single" w:sz="4" w:space="0" w:color="auto"/>
              <w:bottom w:val="single" w:sz="4" w:space="0" w:color="auto"/>
              <w:right w:val="single" w:sz="4" w:space="0" w:color="auto"/>
            </w:tcBorders>
            <w:hideMark/>
          </w:tcPr>
          <w:p w14:paraId="76CB6176" w14:textId="77777777" w:rsidR="00C72143" w:rsidRPr="00966992" w:rsidRDefault="00C72143" w:rsidP="007602C5">
            <w:pPr>
              <w:autoSpaceDN w:val="0"/>
              <w:jc w:val="both"/>
              <w:rPr>
                <w:rFonts w:ascii="Calibri" w:hAnsi="Calibri" w:cs="Calibri"/>
                <w:b/>
              </w:rPr>
            </w:pPr>
            <w:r w:rsidRPr="00966992">
              <w:rPr>
                <w:rFonts w:ascii="Calibri" w:hAnsi="Calibri" w:cs="Calibri"/>
              </w:rPr>
              <w:t>za organizaciju festivala urbane glazbe Udruzi Big Band</w:t>
            </w:r>
          </w:p>
        </w:tc>
        <w:tc>
          <w:tcPr>
            <w:tcW w:w="1559" w:type="dxa"/>
            <w:tcBorders>
              <w:top w:val="single" w:sz="4" w:space="0" w:color="auto"/>
              <w:left w:val="single" w:sz="4" w:space="0" w:color="auto"/>
              <w:bottom w:val="single" w:sz="4" w:space="0" w:color="auto"/>
              <w:right w:val="single" w:sz="4" w:space="0" w:color="auto"/>
            </w:tcBorders>
            <w:hideMark/>
          </w:tcPr>
          <w:p w14:paraId="7366D7E9" w14:textId="77777777" w:rsidR="00C72143" w:rsidRPr="00966992" w:rsidRDefault="00C72143" w:rsidP="007602C5">
            <w:pPr>
              <w:autoSpaceDN w:val="0"/>
              <w:jc w:val="right"/>
              <w:rPr>
                <w:rFonts w:ascii="Calibri" w:hAnsi="Calibri" w:cs="Calibri"/>
                <w:b/>
              </w:rPr>
            </w:pPr>
            <w:r w:rsidRPr="00966992">
              <w:rPr>
                <w:rFonts w:ascii="Calibri" w:hAnsi="Calibri" w:cs="Calibri"/>
              </w:rPr>
              <w:t>40.000,00</w:t>
            </w:r>
          </w:p>
        </w:tc>
      </w:tr>
      <w:tr w:rsidR="00C72143" w:rsidRPr="00966992" w14:paraId="4C576AC7"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0963AC3D" w14:textId="77777777" w:rsidR="00C72143" w:rsidRPr="00966992" w:rsidRDefault="00C72143" w:rsidP="007602C5">
            <w:pPr>
              <w:autoSpaceDN w:val="0"/>
              <w:jc w:val="both"/>
              <w:rPr>
                <w:rFonts w:ascii="Calibri" w:hAnsi="Calibri" w:cs="Calibri"/>
                <w:b/>
              </w:rPr>
            </w:pPr>
            <w:r w:rsidRPr="00966992">
              <w:rPr>
                <w:rFonts w:ascii="Calibri" w:hAnsi="Calibri" w:cs="Calibri"/>
              </w:rPr>
              <w:t>DANCE WORLD KUP</w:t>
            </w:r>
          </w:p>
        </w:tc>
        <w:tc>
          <w:tcPr>
            <w:tcW w:w="4063" w:type="dxa"/>
            <w:tcBorders>
              <w:top w:val="single" w:sz="4" w:space="0" w:color="auto"/>
              <w:left w:val="single" w:sz="4" w:space="0" w:color="auto"/>
              <w:bottom w:val="single" w:sz="4" w:space="0" w:color="auto"/>
              <w:right w:val="single" w:sz="4" w:space="0" w:color="auto"/>
            </w:tcBorders>
            <w:hideMark/>
          </w:tcPr>
          <w:p w14:paraId="4FD3550F" w14:textId="77777777" w:rsidR="00C72143" w:rsidRPr="00966992" w:rsidRDefault="00C72143" w:rsidP="007602C5">
            <w:pPr>
              <w:autoSpaceDN w:val="0"/>
              <w:jc w:val="both"/>
              <w:rPr>
                <w:rFonts w:ascii="Calibri" w:hAnsi="Calibri" w:cs="Calibri"/>
                <w:b/>
              </w:rPr>
            </w:pPr>
            <w:r w:rsidRPr="00966992">
              <w:rPr>
                <w:rFonts w:ascii="Calibri" w:hAnsi="Calibri" w:cs="Calibri"/>
              </w:rPr>
              <w:t>za organizaciju plesnog kupa i kvalifikacija Plesnom klubu Boa</w:t>
            </w:r>
          </w:p>
        </w:tc>
        <w:tc>
          <w:tcPr>
            <w:tcW w:w="1559" w:type="dxa"/>
            <w:tcBorders>
              <w:top w:val="single" w:sz="4" w:space="0" w:color="auto"/>
              <w:left w:val="single" w:sz="4" w:space="0" w:color="auto"/>
              <w:bottom w:val="single" w:sz="4" w:space="0" w:color="auto"/>
              <w:right w:val="single" w:sz="4" w:space="0" w:color="auto"/>
            </w:tcBorders>
            <w:hideMark/>
          </w:tcPr>
          <w:p w14:paraId="7973036D" w14:textId="77777777" w:rsidR="00C72143" w:rsidRPr="00966992" w:rsidRDefault="00C72143" w:rsidP="007602C5">
            <w:pPr>
              <w:autoSpaceDN w:val="0"/>
              <w:jc w:val="right"/>
              <w:rPr>
                <w:rFonts w:ascii="Calibri" w:hAnsi="Calibri" w:cs="Calibri"/>
                <w:b/>
              </w:rPr>
            </w:pPr>
            <w:r w:rsidRPr="00966992">
              <w:rPr>
                <w:rFonts w:ascii="Calibri" w:hAnsi="Calibri" w:cs="Calibri"/>
              </w:rPr>
              <w:t>4.000,00</w:t>
            </w:r>
          </w:p>
        </w:tc>
      </w:tr>
      <w:tr w:rsidR="00C72143" w:rsidRPr="00966992" w14:paraId="25A3E61A" w14:textId="77777777" w:rsidTr="007602C5">
        <w:tc>
          <w:tcPr>
            <w:tcW w:w="4018" w:type="dxa"/>
            <w:tcBorders>
              <w:top w:val="single" w:sz="4" w:space="0" w:color="auto"/>
              <w:left w:val="single" w:sz="4" w:space="0" w:color="auto"/>
              <w:bottom w:val="single" w:sz="4" w:space="0" w:color="auto"/>
              <w:right w:val="single" w:sz="4" w:space="0" w:color="auto"/>
            </w:tcBorders>
            <w:hideMark/>
          </w:tcPr>
          <w:p w14:paraId="50A829A3" w14:textId="77777777" w:rsidR="00C72143" w:rsidRPr="00966992" w:rsidRDefault="00C72143" w:rsidP="007602C5">
            <w:pPr>
              <w:autoSpaceDN w:val="0"/>
              <w:rPr>
                <w:rFonts w:ascii="Calibri" w:hAnsi="Calibri" w:cs="Calibri"/>
                <w:b/>
              </w:rPr>
            </w:pPr>
            <w:r w:rsidRPr="00966992">
              <w:rPr>
                <w:rFonts w:ascii="Calibri" w:hAnsi="Calibri" w:cs="Calibri"/>
              </w:rPr>
              <w:t>OBLJETNICA FESTIVALA ZLATNE ŽICE SLAVONIJE  (LISINSKI)</w:t>
            </w:r>
          </w:p>
        </w:tc>
        <w:tc>
          <w:tcPr>
            <w:tcW w:w="4063" w:type="dxa"/>
            <w:tcBorders>
              <w:top w:val="single" w:sz="4" w:space="0" w:color="auto"/>
              <w:left w:val="single" w:sz="4" w:space="0" w:color="auto"/>
              <w:bottom w:val="single" w:sz="4" w:space="0" w:color="auto"/>
              <w:right w:val="single" w:sz="4" w:space="0" w:color="auto"/>
            </w:tcBorders>
            <w:hideMark/>
          </w:tcPr>
          <w:p w14:paraId="5E5227C8" w14:textId="77777777" w:rsidR="00C72143" w:rsidRPr="00966992" w:rsidRDefault="00C72143" w:rsidP="007602C5">
            <w:pPr>
              <w:autoSpaceDN w:val="0"/>
              <w:jc w:val="both"/>
              <w:rPr>
                <w:rFonts w:ascii="Calibri" w:hAnsi="Calibri" w:cs="Calibri"/>
                <w:b/>
              </w:rPr>
            </w:pPr>
            <w:r w:rsidRPr="00966992">
              <w:rPr>
                <w:rFonts w:ascii="Calibri" w:hAnsi="Calibri" w:cs="Calibri"/>
              </w:rPr>
              <w:t>za organizaciju obljetnice</w:t>
            </w:r>
          </w:p>
        </w:tc>
        <w:tc>
          <w:tcPr>
            <w:tcW w:w="1559" w:type="dxa"/>
            <w:tcBorders>
              <w:top w:val="single" w:sz="4" w:space="0" w:color="auto"/>
              <w:left w:val="single" w:sz="4" w:space="0" w:color="auto"/>
              <w:bottom w:val="single" w:sz="4" w:space="0" w:color="auto"/>
              <w:right w:val="single" w:sz="4" w:space="0" w:color="auto"/>
            </w:tcBorders>
            <w:hideMark/>
          </w:tcPr>
          <w:p w14:paraId="10CD0E22" w14:textId="77777777" w:rsidR="00C72143" w:rsidRPr="00966992" w:rsidRDefault="00C72143" w:rsidP="007602C5">
            <w:pPr>
              <w:autoSpaceDN w:val="0"/>
              <w:jc w:val="right"/>
              <w:rPr>
                <w:rFonts w:ascii="Calibri" w:hAnsi="Calibri" w:cs="Calibri"/>
                <w:b/>
              </w:rPr>
            </w:pPr>
            <w:r w:rsidRPr="00966992">
              <w:rPr>
                <w:rFonts w:ascii="Calibri" w:hAnsi="Calibri" w:cs="Calibri"/>
              </w:rPr>
              <w:t>20.000,00</w:t>
            </w:r>
          </w:p>
        </w:tc>
      </w:tr>
    </w:tbl>
    <w:p w14:paraId="1BBF2C52" w14:textId="77777777" w:rsidR="00C72143" w:rsidRPr="00966992" w:rsidRDefault="00C72143" w:rsidP="00C72143">
      <w:pPr>
        <w:pStyle w:val="Odlomakpopisa"/>
        <w:numPr>
          <w:ilvl w:val="0"/>
          <w:numId w:val="5"/>
        </w:numPr>
        <w:ind w:right="-142"/>
        <w:contextualSpacing/>
        <w:jc w:val="both"/>
        <w:rPr>
          <w:rFonts w:ascii="Calibri" w:hAnsi="Calibri" w:cs="Calibri"/>
          <w:b w:val="0"/>
          <w:sz w:val="22"/>
          <w:szCs w:val="22"/>
          <w:lang w:val="hr-HR"/>
        </w:rPr>
      </w:pPr>
      <w:r w:rsidRPr="00966992">
        <w:rPr>
          <w:rFonts w:ascii="Calibri" w:hAnsi="Calibri" w:cs="Calibri"/>
          <w:b w:val="0"/>
          <w:sz w:val="22"/>
          <w:szCs w:val="22"/>
          <w:lang w:val="hr-HR"/>
        </w:rPr>
        <w:t>Program ZNANSTVENO ISTRAŽIVAČKI I UMJETNIČKI RAD financirat će se u iznosu 13.300,00 €.</w:t>
      </w:r>
    </w:p>
    <w:tbl>
      <w:tblPr>
        <w:tblStyle w:val="Reetkatablice"/>
        <w:tblW w:w="9640" w:type="dxa"/>
        <w:tblInd w:w="-289" w:type="dxa"/>
        <w:tblLook w:val="04A0" w:firstRow="1" w:lastRow="0" w:firstColumn="1" w:lastColumn="0" w:noHBand="0" w:noVBand="1"/>
      </w:tblPr>
      <w:tblGrid>
        <w:gridCol w:w="4018"/>
        <w:gridCol w:w="4063"/>
        <w:gridCol w:w="1559"/>
      </w:tblGrid>
      <w:tr w:rsidR="00C72143" w:rsidRPr="00966992" w14:paraId="00C89BF1" w14:textId="77777777" w:rsidTr="007602C5">
        <w:trPr>
          <w:trHeight w:val="389"/>
        </w:trPr>
        <w:tc>
          <w:tcPr>
            <w:tcW w:w="4018" w:type="dxa"/>
            <w:tcBorders>
              <w:top w:val="single" w:sz="4" w:space="0" w:color="auto"/>
              <w:left w:val="single" w:sz="4" w:space="0" w:color="auto"/>
              <w:bottom w:val="single" w:sz="4" w:space="0" w:color="auto"/>
              <w:right w:val="single" w:sz="4" w:space="0" w:color="auto"/>
            </w:tcBorders>
            <w:hideMark/>
          </w:tcPr>
          <w:p w14:paraId="1013F419" w14:textId="77777777" w:rsidR="00C72143" w:rsidRPr="00966992" w:rsidRDefault="00C72143" w:rsidP="007602C5">
            <w:pPr>
              <w:autoSpaceDN w:val="0"/>
              <w:jc w:val="center"/>
              <w:rPr>
                <w:rFonts w:ascii="Calibri" w:hAnsi="Calibri" w:cs="Calibri"/>
                <w:b/>
              </w:rPr>
            </w:pPr>
            <w:r w:rsidRPr="00966992">
              <w:rPr>
                <w:rFonts w:ascii="Calibri" w:hAnsi="Calibri" w:cs="Calibri"/>
              </w:rPr>
              <w:t>NAZIV PROJEKTA/AKTIVNOSTI</w:t>
            </w:r>
          </w:p>
        </w:tc>
        <w:tc>
          <w:tcPr>
            <w:tcW w:w="4063" w:type="dxa"/>
            <w:tcBorders>
              <w:top w:val="single" w:sz="4" w:space="0" w:color="auto"/>
              <w:left w:val="single" w:sz="4" w:space="0" w:color="auto"/>
              <w:bottom w:val="single" w:sz="4" w:space="0" w:color="auto"/>
              <w:right w:val="single" w:sz="4" w:space="0" w:color="auto"/>
            </w:tcBorders>
            <w:hideMark/>
          </w:tcPr>
          <w:p w14:paraId="6888204C" w14:textId="77777777" w:rsidR="00C72143" w:rsidRPr="00966992" w:rsidRDefault="00C72143" w:rsidP="007602C5">
            <w:pPr>
              <w:autoSpaceDN w:val="0"/>
              <w:jc w:val="center"/>
              <w:rPr>
                <w:rFonts w:ascii="Calibri" w:hAnsi="Calibri" w:cs="Calibri"/>
                <w:b/>
              </w:rPr>
            </w:pPr>
            <w:r w:rsidRPr="00966992">
              <w:rPr>
                <w:rFonts w:ascii="Calibri" w:hAnsi="Calibri" w:cs="Calibri"/>
              </w:rPr>
              <w:t>NAMJENA SREDSTAVA</w:t>
            </w:r>
          </w:p>
        </w:tc>
        <w:tc>
          <w:tcPr>
            <w:tcW w:w="1559" w:type="dxa"/>
            <w:tcBorders>
              <w:top w:val="single" w:sz="4" w:space="0" w:color="auto"/>
              <w:left w:val="single" w:sz="4" w:space="0" w:color="auto"/>
              <w:bottom w:val="single" w:sz="4" w:space="0" w:color="auto"/>
              <w:right w:val="single" w:sz="4" w:space="0" w:color="auto"/>
            </w:tcBorders>
            <w:hideMark/>
          </w:tcPr>
          <w:p w14:paraId="494BECCF" w14:textId="77777777" w:rsidR="00C72143" w:rsidRPr="00966992" w:rsidRDefault="00C72143" w:rsidP="007602C5">
            <w:pPr>
              <w:autoSpaceDN w:val="0"/>
              <w:jc w:val="center"/>
              <w:rPr>
                <w:rFonts w:ascii="Calibri" w:hAnsi="Calibri" w:cs="Calibri"/>
                <w:b/>
              </w:rPr>
            </w:pPr>
            <w:r w:rsidRPr="00966992">
              <w:rPr>
                <w:rFonts w:ascii="Calibri" w:hAnsi="Calibri" w:cs="Calibri"/>
              </w:rPr>
              <w:t>IZNOS/€</w:t>
            </w:r>
          </w:p>
        </w:tc>
      </w:tr>
      <w:tr w:rsidR="00C72143" w:rsidRPr="00966992" w14:paraId="21FF3C71" w14:textId="77777777" w:rsidTr="007602C5">
        <w:trPr>
          <w:trHeight w:val="1020"/>
        </w:trPr>
        <w:tc>
          <w:tcPr>
            <w:tcW w:w="4018" w:type="dxa"/>
            <w:tcBorders>
              <w:top w:val="single" w:sz="4" w:space="0" w:color="auto"/>
              <w:left w:val="single" w:sz="4" w:space="0" w:color="auto"/>
              <w:bottom w:val="single" w:sz="4" w:space="0" w:color="auto"/>
              <w:right w:val="single" w:sz="4" w:space="0" w:color="auto"/>
            </w:tcBorders>
            <w:hideMark/>
          </w:tcPr>
          <w:p w14:paraId="2B131EC1" w14:textId="77777777" w:rsidR="00C72143" w:rsidRPr="00966992" w:rsidRDefault="00C72143" w:rsidP="007602C5">
            <w:pPr>
              <w:pStyle w:val="Odlomakpopisa"/>
              <w:ind w:left="38"/>
              <w:rPr>
                <w:rFonts w:ascii="Calibri" w:hAnsi="Calibri" w:cs="Calibri"/>
                <w:b w:val="0"/>
                <w:sz w:val="22"/>
                <w:szCs w:val="22"/>
                <w:lang w:val="hr-HR" w:eastAsia="en-US"/>
              </w:rPr>
            </w:pPr>
            <w:r w:rsidRPr="00966992">
              <w:rPr>
                <w:rFonts w:ascii="Calibri" w:hAnsi="Calibri" w:cs="Calibri"/>
                <w:b w:val="0"/>
                <w:sz w:val="22"/>
                <w:szCs w:val="22"/>
                <w:lang w:val="hr-HR" w:eastAsia="en-US"/>
              </w:rPr>
              <w:t>ZAVOD ZA ZNANSTVENO -ISTRAŽIVAČKI I UMJETNIČKI RAD HRVATSKE AKADEMIJE ZNANOSTI I UMJETNOSTI</w:t>
            </w:r>
          </w:p>
        </w:tc>
        <w:tc>
          <w:tcPr>
            <w:tcW w:w="4063" w:type="dxa"/>
            <w:tcBorders>
              <w:top w:val="single" w:sz="4" w:space="0" w:color="auto"/>
              <w:left w:val="single" w:sz="4" w:space="0" w:color="auto"/>
              <w:bottom w:val="single" w:sz="4" w:space="0" w:color="auto"/>
              <w:right w:val="single" w:sz="4" w:space="0" w:color="auto"/>
            </w:tcBorders>
            <w:hideMark/>
          </w:tcPr>
          <w:p w14:paraId="178FA06B" w14:textId="77777777" w:rsidR="00C72143" w:rsidRPr="00966992" w:rsidRDefault="00C72143" w:rsidP="007602C5">
            <w:pPr>
              <w:autoSpaceDN w:val="0"/>
              <w:rPr>
                <w:rFonts w:ascii="Calibri" w:hAnsi="Calibri" w:cs="Calibri"/>
                <w:b/>
              </w:rPr>
            </w:pPr>
            <w:r w:rsidRPr="00966992">
              <w:rPr>
                <w:rFonts w:ascii="Calibri" w:hAnsi="Calibri" w:cs="Calibri"/>
              </w:rPr>
              <w:t xml:space="preserve">za rad </w:t>
            </w:r>
          </w:p>
        </w:tc>
        <w:tc>
          <w:tcPr>
            <w:tcW w:w="1559" w:type="dxa"/>
            <w:tcBorders>
              <w:top w:val="single" w:sz="4" w:space="0" w:color="auto"/>
              <w:left w:val="single" w:sz="4" w:space="0" w:color="auto"/>
              <w:bottom w:val="single" w:sz="4" w:space="0" w:color="auto"/>
              <w:right w:val="single" w:sz="4" w:space="0" w:color="auto"/>
            </w:tcBorders>
            <w:hideMark/>
          </w:tcPr>
          <w:p w14:paraId="7C09E0BA" w14:textId="77777777" w:rsidR="00C72143" w:rsidRPr="00966992" w:rsidRDefault="00C72143" w:rsidP="007602C5">
            <w:pPr>
              <w:autoSpaceDN w:val="0"/>
              <w:jc w:val="right"/>
              <w:rPr>
                <w:rFonts w:ascii="Calibri" w:hAnsi="Calibri" w:cs="Calibri"/>
                <w:b/>
              </w:rPr>
            </w:pPr>
            <w:r w:rsidRPr="00966992">
              <w:rPr>
                <w:rFonts w:ascii="Calibri" w:hAnsi="Calibri" w:cs="Calibri"/>
              </w:rPr>
              <w:t>13.300,00</w:t>
            </w:r>
          </w:p>
        </w:tc>
      </w:tr>
    </w:tbl>
    <w:p w14:paraId="2C580211" w14:textId="77777777" w:rsidR="00BA66FC" w:rsidRPr="00966992" w:rsidRDefault="00BA66FC" w:rsidP="00C72143">
      <w:pPr>
        <w:autoSpaceDN w:val="0"/>
        <w:ind w:left="851" w:hanging="284"/>
        <w:jc w:val="both"/>
        <w:rPr>
          <w:rFonts w:ascii="Calibri" w:hAnsi="Calibri" w:cs="Calibri"/>
        </w:rPr>
      </w:pPr>
    </w:p>
    <w:p w14:paraId="57BE7678" w14:textId="5B10BE0E" w:rsidR="00C72143" w:rsidRPr="00966992" w:rsidRDefault="00C72143" w:rsidP="00C72143">
      <w:pPr>
        <w:autoSpaceDN w:val="0"/>
        <w:ind w:left="851" w:hanging="284"/>
        <w:jc w:val="both"/>
        <w:rPr>
          <w:rFonts w:ascii="Calibri" w:hAnsi="Calibri" w:cs="Calibri"/>
        </w:rPr>
      </w:pPr>
      <w:r w:rsidRPr="00966992">
        <w:rPr>
          <w:rFonts w:ascii="Calibri" w:hAnsi="Calibri" w:cs="Calibri"/>
        </w:rPr>
        <w:t>II.</w:t>
      </w:r>
      <w:r w:rsidRPr="00966992">
        <w:rPr>
          <w:rFonts w:ascii="Calibri" w:hAnsi="Calibri" w:cs="Calibri"/>
        </w:rPr>
        <w:tab/>
        <w:t>PROGRAM USTANOVA U KULTURI KOJIMA JE OSNIVAČ GRAD POŽEGA</w:t>
      </w:r>
    </w:p>
    <w:p w14:paraId="010F6E9F" w14:textId="77777777" w:rsidR="00BA66FC" w:rsidRPr="00966992" w:rsidRDefault="00BA66FC" w:rsidP="00C72143">
      <w:pPr>
        <w:autoSpaceDN w:val="0"/>
        <w:ind w:left="851" w:hanging="284"/>
        <w:jc w:val="both"/>
        <w:rPr>
          <w:rFonts w:ascii="Calibri" w:hAnsi="Calibri" w:cs="Calibri"/>
          <w:b/>
          <w:kern w:val="2"/>
        </w:rPr>
      </w:pPr>
    </w:p>
    <w:p w14:paraId="40D3B502" w14:textId="77777777" w:rsidR="00C72143" w:rsidRPr="00966992" w:rsidRDefault="00C72143" w:rsidP="00C72143">
      <w:pPr>
        <w:autoSpaceDN w:val="0"/>
        <w:ind w:left="-142" w:firstLine="850"/>
        <w:jc w:val="both"/>
        <w:rPr>
          <w:rFonts w:ascii="Calibri" w:hAnsi="Calibri" w:cs="Calibri"/>
          <w:b/>
        </w:rPr>
      </w:pPr>
      <w:r w:rsidRPr="00966992">
        <w:rPr>
          <w:rFonts w:ascii="Calibri" w:hAnsi="Calibri" w:cs="Calibri"/>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14D3D848" w14:textId="77777777" w:rsidR="00C72143" w:rsidRPr="00966992" w:rsidRDefault="00C72143" w:rsidP="00C72143">
      <w:pPr>
        <w:autoSpaceDN w:val="0"/>
        <w:ind w:left="-142" w:firstLine="850"/>
        <w:jc w:val="both"/>
        <w:rPr>
          <w:rFonts w:ascii="Calibri" w:hAnsi="Calibri" w:cs="Calibri"/>
          <w:b/>
        </w:rPr>
      </w:pPr>
      <w:r w:rsidRPr="00966992">
        <w:rPr>
          <w:rFonts w:ascii="Calibri" w:hAnsi="Calibri" w:cs="Calibri"/>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1E1D11BC" w14:textId="77777777" w:rsidR="00C72143" w:rsidRPr="00966992" w:rsidRDefault="00C72143" w:rsidP="00C72143">
      <w:pPr>
        <w:autoSpaceDN w:val="0"/>
        <w:ind w:firstLine="708"/>
        <w:jc w:val="both"/>
        <w:rPr>
          <w:rFonts w:ascii="Calibri" w:hAnsi="Calibri" w:cs="Calibri"/>
          <w:lang w:eastAsia="en-GB"/>
        </w:rPr>
      </w:pPr>
      <w:r w:rsidRPr="00966992">
        <w:rPr>
          <w:rFonts w:ascii="Calibri" w:hAnsi="Calibri" w:cs="Calibri"/>
          <w:lang w:eastAsia="en-GB"/>
        </w:rPr>
        <w:t>Program ustanova u kulturi kojima je osnivač Grad Požega financirat će se u iznosu od 1.669.324,00 €.</w:t>
      </w:r>
    </w:p>
    <w:p w14:paraId="2E148635" w14:textId="77777777" w:rsidR="00BA66FC" w:rsidRPr="00966992" w:rsidRDefault="00BA66FC" w:rsidP="00C72143">
      <w:pPr>
        <w:autoSpaceDN w:val="0"/>
        <w:ind w:firstLine="708"/>
        <w:jc w:val="both"/>
        <w:rPr>
          <w:rFonts w:ascii="Calibri" w:hAnsi="Calibri" w:cs="Calibri"/>
          <w:b/>
          <w:lang w:eastAsia="en-GB"/>
        </w:rPr>
      </w:pPr>
    </w:p>
    <w:tbl>
      <w:tblPr>
        <w:tblW w:w="9495" w:type="dxa"/>
        <w:jc w:val="center"/>
        <w:tblLayout w:type="fixed"/>
        <w:tblLook w:val="04A0" w:firstRow="1" w:lastRow="0" w:firstColumn="1" w:lastColumn="0" w:noHBand="0" w:noVBand="1"/>
      </w:tblPr>
      <w:tblGrid>
        <w:gridCol w:w="2548"/>
        <w:gridCol w:w="3968"/>
        <w:gridCol w:w="1701"/>
        <w:gridCol w:w="1278"/>
      </w:tblGrid>
      <w:tr w:rsidR="00C72143" w:rsidRPr="00966992" w14:paraId="47A88154" w14:textId="77777777" w:rsidTr="007602C5">
        <w:trPr>
          <w:trHeight w:val="340"/>
          <w:jc w:val="center"/>
        </w:trPr>
        <w:tc>
          <w:tcPr>
            <w:tcW w:w="2548" w:type="dxa"/>
            <w:tcBorders>
              <w:top w:val="single" w:sz="4" w:space="0" w:color="000000"/>
              <w:left w:val="single" w:sz="4" w:space="0" w:color="000000"/>
              <w:bottom w:val="single" w:sz="4" w:space="0" w:color="000000"/>
              <w:right w:val="nil"/>
            </w:tcBorders>
            <w:vAlign w:val="center"/>
            <w:hideMark/>
          </w:tcPr>
          <w:p w14:paraId="5C3E0906" w14:textId="77777777" w:rsidR="00C72143" w:rsidRPr="00966992" w:rsidRDefault="00C72143" w:rsidP="007602C5">
            <w:pPr>
              <w:autoSpaceDN w:val="0"/>
              <w:rPr>
                <w:rFonts w:ascii="Calibri" w:hAnsi="Calibri" w:cs="Calibri"/>
                <w:b/>
                <w:lang w:eastAsia="zh-CN"/>
              </w:rPr>
            </w:pPr>
            <w:r w:rsidRPr="00966992">
              <w:rPr>
                <w:rFonts w:ascii="Calibri" w:hAnsi="Calibri" w:cs="Calibri"/>
                <w:lang w:eastAsia="en-GB"/>
              </w:rPr>
              <w:br w:type="page"/>
              <w:t>NAZIV PRORAČUNSKOG KORISNIKA</w:t>
            </w:r>
          </w:p>
        </w:tc>
        <w:tc>
          <w:tcPr>
            <w:tcW w:w="5669" w:type="dxa"/>
            <w:gridSpan w:val="2"/>
            <w:tcBorders>
              <w:top w:val="single" w:sz="4" w:space="0" w:color="000000"/>
              <w:left w:val="single" w:sz="4" w:space="0" w:color="000000"/>
              <w:bottom w:val="single" w:sz="4" w:space="0" w:color="auto"/>
              <w:right w:val="nil"/>
            </w:tcBorders>
            <w:vAlign w:val="center"/>
            <w:hideMark/>
          </w:tcPr>
          <w:p w14:paraId="52ED2011" w14:textId="77777777" w:rsidR="00C72143" w:rsidRPr="00966992" w:rsidRDefault="00C72143" w:rsidP="007602C5">
            <w:pPr>
              <w:autoSpaceDN w:val="0"/>
              <w:rPr>
                <w:rFonts w:ascii="Calibri" w:hAnsi="Calibri" w:cs="Calibri"/>
                <w:b/>
              </w:rPr>
            </w:pPr>
            <w:r w:rsidRPr="00966992">
              <w:rPr>
                <w:rFonts w:ascii="Calibri" w:hAnsi="Calibri" w:cs="Calibri"/>
                <w:lang w:eastAsia="en-GB"/>
              </w:rPr>
              <w:t>IZVOR FINANCIRANJA/NAMJENA SREDSTAVA/€</w:t>
            </w:r>
          </w:p>
        </w:tc>
        <w:tc>
          <w:tcPr>
            <w:tcW w:w="1278" w:type="dxa"/>
            <w:tcBorders>
              <w:top w:val="single" w:sz="4" w:space="0" w:color="000000"/>
              <w:left w:val="single" w:sz="4" w:space="0" w:color="000000"/>
              <w:bottom w:val="single" w:sz="4" w:space="0" w:color="000000"/>
              <w:right w:val="single" w:sz="4" w:space="0" w:color="000000"/>
            </w:tcBorders>
            <w:vAlign w:val="center"/>
            <w:hideMark/>
          </w:tcPr>
          <w:p w14:paraId="6DF413CD" w14:textId="77777777" w:rsidR="00C72143" w:rsidRPr="00966992" w:rsidRDefault="00C72143" w:rsidP="007602C5">
            <w:pPr>
              <w:autoSpaceDN w:val="0"/>
              <w:jc w:val="right"/>
              <w:rPr>
                <w:rFonts w:ascii="Calibri" w:hAnsi="Calibri" w:cs="Calibri"/>
                <w:b/>
              </w:rPr>
            </w:pPr>
            <w:r w:rsidRPr="00966992">
              <w:rPr>
                <w:rFonts w:ascii="Calibri" w:hAnsi="Calibri" w:cs="Calibri"/>
                <w:lang w:eastAsia="en-GB"/>
              </w:rPr>
              <w:t>IZNOS/€</w:t>
            </w:r>
          </w:p>
        </w:tc>
      </w:tr>
      <w:tr w:rsidR="00C72143" w:rsidRPr="00966992" w14:paraId="01CAA9CC" w14:textId="77777777" w:rsidTr="007602C5">
        <w:trPr>
          <w:trHeight w:val="340"/>
          <w:jc w:val="center"/>
        </w:trPr>
        <w:tc>
          <w:tcPr>
            <w:tcW w:w="2548" w:type="dxa"/>
            <w:vMerge w:val="restart"/>
            <w:tcBorders>
              <w:top w:val="single" w:sz="4" w:space="0" w:color="000000"/>
              <w:left w:val="single" w:sz="4" w:space="0" w:color="000000"/>
              <w:bottom w:val="single" w:sz="4" w:space="0" w:color="000000"/>
              <w:right w:val="single" w:sz="4" w:space="0" w:color="auto"/>
            </w:tcBorders>
            <w:vAlign w:val="center"/>
            <w:hideMark/>
          </w:tcPr>
          <w:p w14:paraId="2676560C" w14:textId="77777777" w:rsidR="00C72143" w:rsidRPr="00966992" w:rsidRDefault="00C72143" w:rsidP="007602C5">
            <w:pPr>
              <w:autoSpaceDN w:val="0"/>
              <w:rPr>
                <w:rFonts w:ascii="Calibri" w:hAnsi="Calibri" w:cs="Calibri"/>
                <w:b/>
              </w:rPr>
            </w:pPr>
            <w:r w:rsidRPr="00966992">
              <w:rPr>
                <w:rFonts w:ascii="Calibri" w:hAnsi="Calibri" w:cs="Calibri"/>
                <w:lang w:eastAsia="en-GB"/>
              </w:rPr>
              <w:t>GRADSKI MUZEJ POŽEGA</w:t>
            </w:r>
          </w:p>
        </w:tc>
        <w:tc>
          <w:tcPr>
            <w:tcW w:w="3968" w:type="dxa"/>
            <w:tcBorders>
              <w:top w:val="single" w:sz="4" w:space="0" w:color="auto"/>
              <w:left w:val="single" w:sz="4" w:space="0" w:color="auto"/>
              <w:bottom w:val="nil"/>
              <w:right w:val="nil"/>
            </w:tcBorders>
            <w:vAlign w:val="center"/>
            <w:hideMark/>
          </w:tcPr>
          <w:p w14:paraId="24CFDEBB" w14:textId="77777777" w:rsidR="00C72143" w:rsidRPr="00966992" w:rsidRDefault="00C72143" w:rsidP="007602C5">
            <w:pPr>
              <w:autoSpaceDN w:val="0"/>
              <w:rPr>
                <w:rFonts w:ascii="Calibri" w:hAnsi="Calibri" w:cs="Calibri"/>
                <w:b/>
                <w:i/>
                <w:iCs/>
                <w:u w:val="single"/>
              </w:rPr>
            </w:pPr>
            <w:r w:rsidRPr="00966992">
              <w:rPr>
                <w:rFonts w:ascii="Calibri" w:hAnsi="Calibri" w:cs="Calibri"/>
                <w:i/>
                <w:iCs/>
                <w:u w:val="single"/>
              </w:rPr>
              <w:t>Sredstva iz izvora Grad iznose:</w:t>
            </w:r>
          </w:p>
        </w:tc>
        <w:tc>
          <w:tcPr>
            <w:tcW w:w="1701" w:type="dxa"/>
            <w:tcBorders>
              <w:top w:val="single" w:sz="4" w:space="0" w:color="auto"/>
              <w:left w:val="nil"/>
              <w:bottom w:val="nil"/>
              <w:right w:val="single" w:sz="4" w:space="0" w:color="auto"/>
            </w:tcBorders>
            <w:vAlign w:val="center"/>
            <w:hideMark/>
          </w:tcPr>
          <w:p w14:paraId="55A073A4" w14:textId="77777777" w:rsidR="00C72143" w:rsidRPr="00966992" w:rsidRDefault="00C72143" w:rsidP="007602C5">
            <w:pPr>
              <w:autoSpaceDN w:val="0"/>
              <w:jc w:val="right"/>
              <w:rPr>
                <w:rFonts w:ascii="Calibri" w:hAnsi="Calibri" w:cs="Calibri"/>
                <w:b/>
                <w:i/>
                <w:iCs/>
                <w:u w:val="single"/>
              </w:rPr>
            </w:pPr>
            <w:r w:rsidRPr="00966992">
              <w:rPr>
                <w:rFonts w:ascii="Calibri" w:hAnsi="Calibri" w:cs="Calibri"/>
                <w:i/>
                <w:iCs/>
                <w:u w:val="single"/>
              </w:rPr>
              <w:t>526.500,00</w:t>
            </w:r>
          </w:p>
        </w:tc>
        <w:tc>
          <w:tcPr>
            <w:tcW w:w="1278" w:type="dxa"/>
            <w:vMerge w:val="restart"/>
            <w:tcBorders>
              <w:top w:val="single" w:sz="4" w:space="0" w:color="000000"/>
              <w:left w:val="single" w:sz="4" w:space="0" w:color="auto"/>
              <w:bottom w:val="single" w:sz="4" w:space="0" w:color="000000"/>
              <w:right w:val="single" w:sz="4" w:space="0" w:color="000000"/>
            </w:tcBorders>
            <w:vAlign w:val="center"/>
            <w:hideMark/>
          </w:tcPr>
          <w:p w14:paraId="07812DE7" w14:textId="77777777" w:rsidR="00C72143" w:rsidRPr="00966992" w:rsidRDefault="00C72143" w:rsidP="007602C5">
            <w:pPr>
              <w:autoSpaceDN w:val="0"/>
              <w:jc w:val="right"/>
              <w:rPr>
                <w:rFonts w:ascii="Calibri" w:hAnsi="Calibri" w:cs="Calibri"/>
                <w:b/>
              </w:rPr>
            </w:pPr>
            <w:r w:rsidRPr="00966992">
              <w:rPr>
                <w:rFonts w:ascii="Calibri" w:hAnsi="Calibri" w:cs="Calibri"/>
                <w:lang w:eastAsia="en-GB"/>
              </w:rPr>
              <w:t>593.898,00</w:t>
            </w:r>
          </w:p>
        </w:tc>
      </w:tr>
      <w:tr w:rsidR="00C72143" w:rsidRPr="00966992" w14:paraId="4C02C5B1"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56E0B766"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05E8980E" w14:textId="77777777" w:rsidR="00C72143" w:rsidRPr="00966992" w:rsidRDefault="00C72143" w:rsidP="007602C5">
            <w:pPr>
              <w:autoSpaceDN w:val="0"/>
              <w:rPr>
                <w:rFonts w:ascii="Calibri" w:hAnsi="Calibri" w:cs="Calibri"/>
                <w:b/>
                <w:i/>
                <w:iCs/>
                <w:u w:val="single"/>
              </w:rPr>
            </w:pPr>
            <w:r w:rsidRPr="00966992">
              <w:rPr>
                <w:rFonts w:ascii="Calibri" w:hAnsi="Calibri" w:cs="Calibri"/>
                <w:i/>
                <w:iCs/>
                <w:u w:val="single"/>
              </w:rPr>
              <w:t xml:space="preserve">Sredstva iz ostalih izvora iznose: </w:t>
            </w:r>
          </w:p>
        </w:tc>
        <w:tc>
          <w:tcPr>
            <w:tcW w:w="1701" w:type="dxa"/>
            <w:tcBorders>
              <w:top w:val="nil"/>
              <w:left w:val="nil"/>
              <w:bottom w:val="nil"/>
              <w:right w:val="single" w:sz="4" w:space="0" w:color="auto"/>
            </w:tcBorders>
            <w:vAlign w:val="center"/>
            <w:hideMark/>
          </w:tcPr>
          <w:p w14:paraId="471E0CF4" w14:textId="77777777" w:rsidR="00C72143" w:rsidRPr="00966992" w:rsidRDefault="00C72143" w:rsidP="007602C5">
            <w:pPr>
              <w:autoSpaceDN w:val="0"/>
              <w:jc w:val="right"/>
              <w:rPr>
                <w:rFonts w:ascii="Calibri" w:hAnsi="Calibri" w:cs="Calibri"/>
                <w:b/>
                <w:i/>
                <w:iCs/>
                <w:u w:val="single"/>
              </w:rPr>
            </w:pPr>
            <w:r w:rsidRPr="00966992">
              <w:rPr>
                <w:rFonts w:ascii="Calibri" w:hAnsi="Calibri" w:cs="Calibri"/>
                <w:i/>
                <w:iCs/>
                <w:u w:val="single"/>
              </w:rPr>
              <w:t>67.398,00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66E3CB7F" w14:textId="77777777" w:rsidR="00C72143" w:rsidRPr="00966992" w:rsidRDefault="00C72143" w:rsidP="007602C5">
            <w:pPr>
              <w:rPr>
                <w:rFonts w:ascii="Calibri" w:hAnsi="Calibri" w:cs="Calibri"/>
                <w:b/>
                <w:kern w:val="2"/>
              </w:rPr>
            </w:pPr>
          </w:p>
        </w:tc>
      </w:tr>
      <w:tr w:rsidR="00C72143" w:rsidRPr="00966992" w14:paraId="7EC3408D"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2166E920"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tcPr>
          <w:p w14:paraId="040A3198" w14:textId="77777777" w:rsidR="00C72143" w:rsidRPr="00966992" w:rsidRDefault="00C72143" w:rsidP="007602C5">
            <w:pPr>
              <w:autoSpaceDN w:val="0"/>
              <w:rPr>
                <w:rFonts w:ascii="Calibri" w:hAnsi="Calibri" w:cs="Calibri"/>
                <w:b/>
              </w:rPr>
            </w:pPr>
          </w:p>
          <w:p w14:paraId="161D33D7" w14:textId="77777777" w:rsidR="00C72143" w:rsidRPr="00966992" w:rsidRDefault="00C72143" w:rsidP="007602C5">
            <w:pPr>
              <w:autoSpaceDN w:val="0"/>
              <w:rPr>
                <w:rFonts w:ascii="Calibri" w:hAnsi="Calibri" w:cs="Calibri"/>
                <w:b/>
              </w:rPr>
            </w:pPr>
            <w:r w:rsidRPr="00966992">
              <w:rPr>
                <w:rFonts w:ascii="Calibri" w:hAnsi="Calibri" w:cs="Calibri"/>
              </w:rPr>
              <w:t>PROGRAM</w:t>
            </w:r>
          </w:p>
          <w:p w14:paraId="795A8B9B" w14:textId="77777777" w:rsidR="00C72143" w:rsidRPr="00966992" w:rsidRDefault="00C72143" w:rsidP="007602C5">
            <w:pPr>
              <w:autoSpaceDN w:val="0"/>
              <w:rPr>
                <w:rFonts w:ascii="Calibri" w:hAnsi="Calibri" w:cs="Calibri"/>
                <w:b/>
                <w:u w:val="single"/>
              </w:rPr>
            </w:pPr>
          </w:p>
          <w:p w14:paraId="21AAA49C" w14:textId="77777777" w:rsidR="00C72143" w:rsidRPr="00966992" w:rsidRDefault="00C72143" w:rsidP="007602C5">
            <w:pPr>
              <w:autoSpaceDN w:val="0"/>
              <w:rPr>
                <w:rFonts w:ascii="Calibri" w:hAnsi="Calibri" w:cs="Calibri"/>
                <w:b/>
              </w:rPr>
            </w:pPr>
            <w:r w:rsidRPr="00966992">
              <w:rPr>
                <w:rFonts w:ascii="Calibri" w:hAnsi="Calibri" w:cs="Calibri"/>
                <w:u w:val="single"/>
              </w:rPr>
              <w:t>Redovna djelatnost ustanova u kulturi</w:t>
            </w:r>
          </w:p>
          <w:p w14:paraId="2A79AC58" w14:textId="77777777" w:rsidR="00C72143" w:rsidRPr="00966992" w:rsidRDefault="00C72143" w:rsidP="007602C5">
            <w:pPr>
              <w:autoSpaceDN w:val="0"/>
              <w:rPr>
                <w:rFonts w:ascii="Calibri" w:hAnsi="Calibri" w:cs="Calibri"/>
                <w:b/>
              </w:rPr>
            </w:pPr>
            <w:r w:rsidRPr="00966992">
              <w:rPr>
                <w:rFonts w:ascii="Calibri" w:hAnsi="Calibri" w:cs="Calibri"/>
              </w:rPr>
              <w:t>AKTIVNOST/PROJEKT</w:t>
            </w:r>
          </w:p>
          <w:p w14:paraId="18D5843D" w14:textId="77777777" w:rsidR="00C72143" w:rsidRPr="00966992" w:rsidRDefault="00C72143" w:rsidP="007602C5">
            <w:pPr>
              <w:autoSpaceDN w:val="0"/>
              <w:rPr>
                <w:rFonts w:ascii="Calibri" w:hAnsi="Calibri" w:cs="Calibri"/>
                <w:b/>
              </w:rPr>
            </w:pPr>
            <w:r w:rsidRPr="00966992">
              <w:rPr>
                <w:rFonts w:ascii="Calibri" w:hAnsi="Calibri" w:cs="Calibri"/>
              </w:rPr>
              <w:lastRenderedPageBreak/>
              <w:t xml:space="preserve">Osnovna aktivnost ustanova u kulturi </w:t>
            </w:r>
          </w:p>
          <w:p w14:paraId="523ECA96" w14:textId="77777777" w:rsidR="00C72143" w:rsidRPr="00966992" w:rsidRDefault="00C72143" w:rsidP="007602C5">
            <w:pPr>
              <w:autoSpaceDN w:val="0"/>
              <w:rPr>
                <w:rFonts w:ascii="Calibri" w:hAnsi="Calibri" w:cs="Calibri"/>
                <w:b/>
              </w:rPr>
            </w:pPr>
            <w:r w:rsidRPr="00966992">
              <w:rPr>
                <w:rFonts w:ascii="Calibri" w:hAnsi="Calibri" w:cs="Calibri"/>
              </w:rPr>
              <w:t>(za rashode za zaposlene, materijalne i financijske rashode)</w:t>
            </w:r>
          </w:p>
          <w:p w14:paraId="4DEEBFB2" w14:textId="77777777" w:rsidR="00C72143" w:rsidRPr="00966992" w:rsidRDefault="00C72143" w:rsidP="007602C5">
            <w:pPr>
              <w:autoSpaceDN w:val="0"/>
              <w:rPr>
                <w:rFonts w:ascii="Calibri" w:hAnsi="Calibri" w:cs="Calibri"/>
                <w:b/>
              </w:rPr>
            </w:pPr>
            <w:r w:rsidRPr="00966992">
              <w:rPr>
                <w:rFonts w:ascii="Calibri" w:hAnsi="Calibri" w:cs="Calibri"/>
              </w:rPr>
              <w:t>Nabava opreme u ustanovama u kulturi</w:t>
            </w:r>
          </w:p>
          <w:p w14:paraId="5B3CFC62" w14:textId="77777777" w:rsidR="00C72143" w:rsidRPr="00966992" w:rsidRDefault="00C72143" w:rsidP="007602C5">
            <w:pPr>
              <w:autoSpaceDN w:val="0"/>
              <w:rPr>
                <w:rFonts w:ascii="Calibri" w:hAnsi="Calibri" w:cs="Calibri"/>
                <w:b/>
              </w:rPr>
            </w:pPr>
          </w:p>
        </w:tc>
        <w:tc>
          <w:tcPr>
            <w:tcW w:w="1701" w:type="dxa"/>
            <w:tcBorders>
              <w:top w:val="nil"/>
              <w:left w:val="nil"/>
              <w:bottom w:val="nil"/>
              <w:right w:val="single" w:sz="4" w:space="0" w:color="auto"/>
            </w:tcBorders>
            <w:vAlign w:val="center"/>
          </w:tcPr>
          <w:p w14:paraId="4DAB2AF2" w14:textId="77777777" w:rsidR="00C72143" w:rsidRPr="00966992" w:rsidRDefault="00C72143" w:rsidP="007602C5">
            <w:pPr>
              <w:autoSpaceDN w:val="0"/>
              <w:jc w:val="right"/>
              <w:rPr>
                <w:rFonts w:ascii="Calibri" w:hAnsi="Calibri" w:cs="Calibri"/>
                <w:b/>
                <w:u w:val="single"/>
              </w:rPr>
            </w:pPr>
          </w:p>
          <w:p w14:paraId="3A9B5C9B" w14:textId="77777777" w:rsidR="00C72143" w:rsidRPr="00966992" w:rsidRDefault="00C72143" w:rsidP="007602C5">
            <w:pPr>
              <w:autoSpaceDN w:val="0"/>
              <w:jc w:val="right"/>
              <w:rPr>
                <w:rFonts w:ascii="Calibri" w:hAnsi="Calibri" w:cs="Calibri"/>
                <w:b/>
                <w:u w:val="single"/>
              </w:rPr>
            </w:pPr>
          </w:p>
          <w:p w14:paraId="753C8637" w14:textId="77777777" w:rsidR="00C72143" w:rsidRPr="00966992" w:rsidRDefault="00C72143" w:rsidP="007602C5">
            <w:pPr>
              <w:autoSpaceDN w:val="0"/>
              <w:jc w:val="right"/>
              <w:rPr>
                <w:rFonts w:ascii="Calibri" w:hAnsi="Calibri" w:cs="Calibri"/>
                <w:b/>
                <w:u w:val="single"/>
              </w:rPr>
            </w:pPr>
          </w:p>
          <w:p w14:paraId="2DF5D901" w14:textId="77777777" w:rsidR="00C72143" w:rsidRPr="00966992" w:rsidRDefault="00C72143" w:rsidP="007602C5">
            <w:pPr>
              <w:autoSpaceDN w:val="0"/>
              <w:jc w:val="right"/>
              <w:rPr>
                <w:rFonts w:ascii="Calibri" w:hAnsi="Calibri" w:cs="Calibri"/>
                <w:b/>
                <w:u w:val="single"/>
              </w:rPr>
            </w:pPr>
            <w:r w:rsidRPr="00966992">
              <w:rPr>
                <w:rFonts w:ascii="Calibri" w:hAnsi="Calibri" w:cs="Calibri"/>
                <w:u w:val="single"/>
              </w:rPr>
              <w:t>518.898,00</w:t>
            </w:r>
          </w:p>
          <w:p w14:paraId="4B92B9EE" w14:textId="77777777" w:rsidR="00C72143" w:rsidRPr="00966992" w:rsidRDefault="00C72143" w:rsidP="007602C5">
            <w:pPr>
              <w:autoSpaceDN w:val="0"/>
              <w:jc w:val="right"/>
              <w:rPr>
                <w:rFonts w:ascii="Calibri" w:hAnsi="Calibri" w:cs="Calibri"/>
                <w:b/>
              </w:rPr>
            </w:pPr>
          </w:p>
          <w:p w14:paraId="56F3ACA3" w14:textId="77777777" w:rsidR="00C72143" w:rsidRPr="00966992" w:rsidRDefault="00C72143" w:rsidP="007602C5">
            <w:pPr>
              <w:autoSpaceDN w:val="0"/>
              <w:jc w:val="right"/>
              <w:rPr>
                <w:rFonts w:ascii="Calibri" w:hAnsi="Calibri" w:cs="Calibri"/>
                <w:b/>
              </w:rPr>
            </w:pPr>
          </w:p>
          <w:p w14:paraId="5D32C680" w14:textId="77777777" w:rsidR="00C72143" w:rsidRPr="00966992" w:rsidRDefault="00C72143" w:rsidP="007602C5">
            <w:pPr>
              <w:autoSpaceDN w:val="0"/>
              <w:jc w:val="right"/>
              <w:rPr>
                <w:rFonts w:ascii="Calibri" w:hAnsi="Calibri" w:cs="Calibri"/>
                <w:b/>
              </w:rPr>
            </w:pPr>
          </w:p>
          <w:p w14:paraId="7FF5FBCE" w14:textId="77777777" w:rsidR="00C72143" w:rsidRPr="00966992" w:rsidRDefault="00C72143" w:rsidP="007602C5">
            <w:pPr>
              <w:autoSpaceDN w:val="0"/>
              <w:jc w:val="right"/>
              <w:rPr>
                <w:rFonts w:ascii="Calibri" w:hAnsi="Calibri" w:cs="Calibri"/>
                <w:b/>
              </w:rPr>
            </w:pPr>
            <w:r w:rsidRPr="00966992">
              <w:rPr>
                <w:rFonts w:ascii="Calibri" w:hAnsi="Calibri" w:cs="Calibri"/>
              </w:rPr>
              <w:t>513.098,00</w:t>
            </w:r>
          </w:p>
          <w:p w14:paraId="1ACA0FD7" w14:textId="77777777" w:rsidR="00C72143" w:rsidRPr="00966992" w:rsidRDefault="00C72143" w:rsidP="007602C5">
            <w:pPr>
              <w:autoSpaceDN w:val="0"/>
              <w:jc w:val="right"/>
              <w:rPr>
                <w:rFonts w:ascii="Calibri" w:hAnsi="Calibri" w:cs="Calibri"/>
                <w:b/>
              </w:rPr>
            </w:pPr>
            <w:r w:rsidRPr="00966992">
              <w:rPr>
                <w:rFonts w:ascii="Calibri" w:hAnsi="Calibri" w:cs="Calibri"/>
              </w:rPr>
              <w:t>5.800,00</w:t>
            </w:r>
          </w:p>
          <w:p w14:paraId="54CE6446" w14:textId="77777777" w:rsidR="00C72143" w:rsidRPr="00966992" w:rsidRDefault="00C72143" w:rsidP="007602C5">
            <w:pPr>
              <w:autoSpaceDN w:val="0"/>
              <w:jc w:val="right"/>
              <w:rPr>
                <w:rFonts w:ascii="Calibri" w:hAnsi="Calibri" w:cs="Calibri"/>
                <w:b/>
              </w:rPr>
            </w:pP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0CE9C1FA" w14:textId="77777777" w:rsidR="00C72143" w:rsidRPr="00966992" w:rsidRDefault="00C72143" w:rsidP="007602C5">
            <w:pPr>
              <w:rPr>
                <w:rFonts w:ascii="Calibri" w:hAnsi="Calibri" w:cs="Calibri"/>
                <w:b/>
                <w:kern w:val="2"/>
              </w:rPr>
            </w:pPr>
          </w:p>
        </w:tc>
      </w:tr>
      <w:tr w:rsidR="00C72143" w:rsidRPr="00966992" w14:paraId="6E3B0086"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23904BEC"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71BD6962" w14:textId="77777777" w:rsidR="00C72143" w:rsidRPr="00966992" w:rsidRDefault="00C72143" w:rsidP="007602C5">
            <w:pPr>
              <w:autoSpaceDN w:val="0"/>
              <w:rPr>
                <w:rFonts w:ascii="Calibri" w:hAnsi="Calibri" w:cs="Calibri"/>
                <w:b/>
              </w:rPr>
            </w:pPr>
            <w:r w:rsidRPr="00966992">
              <w:rPr>
                <w:rFonts w:ascii="Calibri" w:hAnsi="Calibri" w:cs="Calibri"/>
              </w:rPr>
              <w:t>PROGRAM</w:t>
            </w:r>
          </w:p>
        </w:tc>
        <w:tc>
          <w:tcPr>
            <w:tcW w:w="1701" w:type="dxa"/>
            <w:tcBorders>
              <w:top w:val="nil"/>
              <w:left w:val="nil"/>
              <w:bottom w:val="nil"/>
              <w:right w:val="single" w:sz="4" w:space="0" w:color="auto"/>
            </w:tcBorders>
            <w:vAlign w:val="center"/>
          </w:tcPr>
          <w:p w14:paraId="0A80CDD7" w14:textId="77777777" w:rsidR="00C72143" w:rsidRPr="00966992" w:rsidRDefault="00C72143" w:rsidP="007602C5">
            <w:pPr>
              <w:autoSpaceDN w:val="0"/>
              <w:jc w:val="right"/>
              <w:rPr>
                <w:rFonts w:ascii="Calibri" w:hAnsi="Calibri" w:cs="Calibri"/>
                <w:b/>
              </w:rPr>
            </w:pP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0A6560B0" w14:textId="77777777" w:rsidR="00C72143" w:rsidRPr="00966992" w:rsidRDefault="00C72143" w:rsidP="007602C5">
            <w:pPr>
              <w:rPr>
                <w:rFonts w:ascii="Calibri" w:hAnsi="Calibri" w:cs="Calibri"/>
                <w:b/>
                <w:kern w:val="2"/>
              </w:rPr>
            </w:pPr>
          </w:p>
        </w:tc>
      </w:tr>
      <w:tr w:rsidR="00C72143" w:rsidRPr="00966992" w14:paraId="6ECC938D"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6890048C"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780B500A" w14:textId="77777777" w:rsidR="00C72143" w:rsidRPr="00966992" w:rsidRDefault="00C72143" w:rsidP="007602C5">
            <w:pPr>
              <w:autoSpaceDN w:val="0"/>
              <w:rPr>
                <w:rFonts w:ascii="Calibri" w:hAnsi="Calibri" w:cs="Calibri"/>
                <w:b/>
                <w:u w:val="single"/>
              </w:rPr>
            </w:pPr>
            <w:r w:rsidRPr="00966992">
              <w:rPr>
                <w:rFonts w:ascii="Calibri" w:hAnsi="Calibri" w:cs="Calibri"/>
                <w:u w:val="single"/>
              </w:rPr>
              <w:t>Muzejska djelatnost</w:t>
            </w:r>
          </w:p>
          <w:p w14:paraId="650A8006" w14:textId="77777777" w:rsidR="00C72143" w:rsidRPr="00966992" w:rsidRDefault="00C72143" w:rsidP="007602C5">
            <w:pPr>
              <w:autoSpaceDN w:val="0"/>
              <w:rPr>
                <w:rFonts w:ascii="Calibri" w:hAnsi="Calibri" w:cs="Calibri"/>
                <w:b/>
              </w:rPr>
            </w:pPr>
            <w:r w:rsidRPr="00966992">
              <w:rPr>
                <w:rFonts w:ascii="Calibri" w:hAnsi="Calibri" w:cs="Calibri"/>
              </w:rPr>
              <w:t>AKTIVNOST/PROJEKT</w:t>
            </w:r>
          </w:p>
          <w:p w14:paraId="5EDE51B3" w14:textId="77777777" w:rsidR="00C72143" w:rsidRPr="00966992" w:rsidRDefault="00C72143" w:rsidP="007602C5">
            <w:pPr>
              <w:autoSpaceDN w:val="0"/>
              <w:rPr>
                <w:rFonts w:ascii="Calibri" w:hAnsi="Calibri" w:cs="Calibri"/>
                <w:b/>
              </w:rPr>
            </w:pPr>
            <w:r w:rsidRPr="00966992">
              <w:rPr>
                <w:rFonts w:ascii="Calibri" w:hAnsi="Calibri" w:cs="Calibri"/>
              </w:rPr>
              <w:t>Otkup umjetnina</w:t>
            </w:r>
          </w:p>
        </w:tc>
        <w:tc>
          <w:tcPr>
            <w:tcW w:w="1701" w:type="dxa"/>
            <w:tcBorders>
              <w:top w:val="nil"/>
              <w:left w:val="nil"/>
              <w:bottom w:val="nil"/>
              <w:right w:val="single" w:sz="4" w:space="0" w:color="auto"/>
            </w:tcBorders>
            <w:vAlign w:val="center"/>
          </w:tcPr>
          <w:p w14:paraId="11F132F8" w14:textId="77777777" w:rsidR="00C72143" w:rsidRPr="00966992" w:rsidRDefault="00C72143" w:rsidP="007602C5">
            <w:pPr>
              <w:autoSpaceDN w:val="0"/>
              <w:jc w:val="right"/>
              <w:rPr>
                <w:rFonts w:ascii="Calibri" w:hAnsi="Calibri" w:cs="Calibri"/>
                <w:b/>
                <w:u w:val="single"/>
              </w:rPr>
            </w:pPr>
            <w:r w:rsidRPr="00966992">
              <w:rPr>
                <w:rFonts w:ascii="Calibri" w:hAnsi="Calibri" w:cs="Calibri"/>
                <w:u w:val="single"/>
              </w:rPr>
              <w:t>75.000,00</w:t>
            </w:r>
          </w:p>
          <w:p w14:paraId="6D3D1FFE" w14:textId="77777777" w:rsidR="00C72143" w:rsidRPr="00966992" w:rsidRDefault="00C72143" w:rsidP="007602C5">
            <w:pPr>
              <w:autoSpaceDN w:val="0"/>
              <w:jc w:val="right"/>
              <w:rPr>
                <w:rFonts w:ascii="Calibri" w:hAnsi="Calibri" w:cs="Calibri"/>
                <w:b/>
              </w:rPr>
            </w:pPr>
          </w:p>
          <w:p w14:paraId="5D01538D" w14:textId="77777777" w:rsidR="00C72143" w:rsidRPr="00966992" w:rsidRDefault="00C72143" w:rsidP="007602C5">
            <w:pPr>
              <w:autoSpaceDN w:val="0"/>
              <w:jc w:val="right"/>
              <w:rPr>
                <w:rFonts w:ascii="Calibri" w:hAnsi="Calibri" w:cs="Calibri"/>
                <w:b/>
              </w:rPr>
            </w:pPr>
            <w:r w:rsidRPr="00966992">
              <w:rPr>
                <w:rFonts w:ascii="Calibri" w:hAnsi="Calibri" w:cs="Calibri"/>
              </w:rPr>
              <w:t>1.500,00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16EF20DE" w14:textId="77777777" w:rsidR="00C72143" w:rsidRPr="00966992" w:rsidRDefault="00C72143" w:rsidP="007602C5">
            <w:pPr>
              <w:rPr>
                <w:rFonts w:ascii="Calibri" w:hAnsi="Calibri" w:cs="Calibri"/>
                <w:b/>
                <w:kern w:val="2"/>
              </w:rPr>
            </w:pPr>
          </w:p>
        </w:tc>
      </w:tr>
      <w:tr w:rsidR="00C72143" w:rsidRPr="00966992" w14:paraId="792AA99C"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39457D30"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39E062BE" w14:textId="77777777" w:rsidR="00C72143" w:rsidRPr="00966992" w:rsidRDefault="00C72143" w:rsidP="007602C5">
            <w:pPr>
              <w:autoSpaceDN w:val="0"/>
              <w:rPr>
                <w:rFonts w:ascii="Calibri" w:hAnsi="Calibri" w:cs="Calibri"/>
                <w:b/>
              </w:rPr>
            </w:pPr>
            <w:r w:rsidRPr="00966992">
              <w:rPr>
                <w:rFonts w:ascii="Calibri" w:hAnsi="Calibri" w:cs="Calibri"/>
              </w:rPr>
              <w:t>Restauracije</w:t>
            </w:r>
          </w:p>
        </w:tc>
        <w:tc>
          <w:tcPr>
            <w:tcW w:w="1701" w:type="dxa"/>
            <w:tcBorders>
              <w:top w:val="nil"/>
              <w:left w:val="nil"/>
              <w:bottom w:val="nil"/>
              <w:right w:val="single" w:sz="4" w:space="0" w:color="auto"/>
            </w:tcBorders>
            <w:vAlign w:val="center"/>
            <w:hideMark/>
          </w:tcPr>
          <w:p w14:paraId="7038F7B9" w14:textId="77777777" w:rsidR="00C72143" w:rsidRPr="00966992" w:rsidRDefault="00C72143" w:rsidP="007602C5">
            <w:pPr>
              <w:autoSpaceDN w:val="0"/>
              <w:jc w:val="right"/>
              <w:rPr>
                <w:rFonts w:ascii="Calibri" w:hAnsi="Calibri" w:cs="Calibri"/>
                <w:b/>
              </w:rPr>
            </w:pPr>
            <w:r w:rsidRPr="00966992">
              <w:rPr>
                <w:rFonts w:ascii="Calibri" w:hAnsi="Calibri" w:cs="Calibri"/>
              </w:rPr>
              <w:t>14.900,00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54847934" w14:textId="77777777" w:rsidR="00C72143" w:rsidRPr="00966992" w:rsidRDefault="00C72143" w:rsidP="007602C5">
            <w:pPr>
              <w:rPr>
                <w:rFonts w:ascii="Calibri" w:hAnsi="Calibri" w:cs="Calibri"/>
                <w:b/>
                <w:kern w:val="2"/>
              </w:rPr>
            </w:pPr>
          </w:p>
        </w:tc>
      </w:tr>
      <w:tr w:rsidR="00C72143" w:rsidRPr="00966992" w14:paraId="345A0D97"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74B9D12F"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179B00AC" w14:textId="77777777" w:rsidR="00C72143" w:rsidRPr="00966992" w:rsidRDefault="00C72143" w:rsidP="007602C5">
            <w:pPr>
              <w:autoSpaceDN w:val="0"/>
              <w:rPr>
                <w:rFonts w:ascii="Calibri" w:hAnsi="Calibri" w:cs="Calibri"/>
                <w:b/>
              </w:rPr>
            </w:pPr>
            <w:r w:rsidRPr="00966992">
              <w:rPr>
                <w:rFonts w:ascii="Calibri" w:hAnsi="Calibri" w:cs="Calibri"/>
              </w:rPr>
              <w:t>Izložbe</w:t>
            </w:r>
          </w:p>
        </w:tc>
        <w:tc>
          <w:tcPr>
            <w:tcW w:w="1701" w:type="dxa"/>
            <w:tcBorders>
              <w:top w:val="nil"/>
              <w:left w:val="nil"/>
              <w:bottom w:val="nil"/>
              <w:right w:val="single" w:sz="4" w:space="0" w:color="auto"/>
            </w:tcBorders>
            <w:vAlign w:val="center"/>
            <w:hideMark/>
          </w:tcPr>
          <w:p w14:paraId="30757F0E" w14:textId="77777777" w:rsidR="00C72143" w:rsidRPr="00966992" w:rsidRDefault="00C72143" w:rsidP="007602C5">
            <w:pPr>
              <w:autoSpaceDN w:val="0"/>
              <w:jc w:val="right"/>
              <w:rPr>
                <w:rFonts w:ascii="Calibri" w:hAnsi="Calibri" w:cs="Calibri"/>
                <w:b/>
              </w:rPr>
            </w:pPr>
            <w:r w:rsidRPr="00966992">
              <w:rPr>
                <w:rFonts w:ascii="Calibri" w:hAnsi="Calibri" w:cs="Calibri"/>
              </w:rPr>
              <w:t>53.300,00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26981B3F" w14:textId="77777777" w:rsidR="00C72143" w:rsidRPr="00966992" w:rsidRDefault="00C72143" w:rsidP="007602C5">
            <w:pPr>
              <w:rPr>
                <w:rFonts w:ascii="Calibri" w:hAnsi="Calibri" w:cs="Calibri"/>
                <w:b/>
                <w:kern w:val="2"/>
              </w:rPr>
            </w:pPr>
          </w:p>
        </w:tc>
      </w:tr>
      <w:tr w:rsidR="00C72143" w:rsidRPr="00966992" w14:paraId="53A67CBF"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7DC81B31"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00C80FA1" w14:textId="77777777" w:rsidR="00C72143" w:rsidRPr="00966992" w:rsidRDefault="00C72143" w:rsidP="007602C5">
            <w:pPr>
              <w:autoSpaceDN w:val="0"/>
              <w:rPr>
                <w:rFonts w:ascii="Calibri" w:hAnsi="Calibri" w:cs="Calibri"/>
                <w:b/>
              </w:rPr>
            </w:pPr>
            <w:r w:rsidRPr="00966992">
              <w:rPr>
                <w:rFonts w:ascii="Calibri" w:hAnsi="Calibri" w:cs="Calibri"/>
              </w:rPr>
              <w:t xml:space="preserve">Digitalizacija </w:t>
            </w:r>
          </w:p>
        </w:tc>
        <w:tc>
          <w:tcPr>
            <w:tcW w:w="1701" w:type="dxa"/>
            <w:tcBorders>
              <w:top w:val="nil"/>
              <w:left w:val="nil"/>
              <w:bottom w:val="nil"/>
              <w:right w:val="single" w:sz="4" w:space="0" w:color="auto"/>
            </w:tcBorders>
            <w:vAlign w:val="center"/>
            <w:hideMark/>
          </w:tcPr>
          <w:p w14:paraId="160C4B76" w14:textId="77777777" w:rsidR="00C72143" w:rsidRPr="00966992" w:rsidRDefault="00C72143" w:rsidP="007602C5">
            <w:pPr>
              <w:autoSpaceDN w:val="0"/>
              <w:jc w:val="right"/>
              <w:rPr>
                <w:rFonts w:ascii="Calibri" w:hAnsi="Calibri" w:cs="Calibri"/>
                <w:b/>
              </w:rPr>
            </w:pPr>
            <w:r w:rsidRPr="00966992">
              <w:rPr>
                <w:rFonts w:ascii="Calibri" w:hAnsi="Calibri" w:cs="Calibri"/>
              </w:rPr>
              <w:t>3.200,00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70B7BBA4" w14:textId="77777777" w:rsidR="00C72143" w:rsidRPr="00966992" w:rsidRDefault="00C72143" w:rsidP="007602C5">
            <w:pPr>
              <w:rPr>
                <w:rFonts w:ascii="Calibri" w:hAnsi="Calibri" w:cs="Calibri"/>
                <w:b/>
                <w:kern w:val="2"/>
              </w:rPr>
            </w:pPr>
          </w:p>
        </w:tc>
      </w:tr>
      <w:tr w:rsidR="00C72143" w:rsidRPr="00966992" w14:paraId="08472140"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350C9EDA"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4036E783" w14:textId="77777777" w:rsidR="00C72143" w:rsidRPr="00966992" w:rsidRDefault="00C72143" w:rsidP="007602C5">
            <w:pPr>
              <w:autoSpaceDN w:val="0"/>
              <w:rPr>
                <w:rFonts w:ascii="Calibri" w:hAnsi="Calibri" w:cs="Calibri"/>
                <w:b/>
              </w:rPr>
            </w:pPr>
            <w:r w:rsidRPr="00966992">
              <w:rPr>
                <w:rFonts w:ascii="Calibri" w:hAnsi="Calibri" w:cs="Calibri"/>
              </w:rPr>
              <w:t>Izdavačka djelatnost</w:t>
            </w:r>
          </w:p>
        </w:tc>
        <w:tc>
          <w:tcPr>
            <w:tcW w:w="1701" w:type="dxa"/>
            <w:tcBorders>
              <w:top w:val="nil"/>
              <w:left w:val="nil"/>
              <w:bottom w:val="nil"/>
              <w:right w:val="single" w:sz="4" w:space="0" w:color="auto"/>
            </w:tcBorders>
            <w:vAlign w:val="center"/>
            <w:hideMark/>
          </w:tcPr>
          <w:p w14:paraId="155C7006" w14:textId="77777777" w:rsidR="00C72143" w:rsidRPr="00966992" w:rsidRDefault="00C72143" w:rsidP="007602C5">
            <w:pPr>
              <w:autoSpaceDN w:val="0"/>
              <w:jc w:val="right"/>
              <w:rPr>
                <w:rFonts w:ascii="Calibri" w:hAnsi="Calibri" w:cs="Calibri"/>
                <w:b/>
              </w:rPr>
            </w:pPr>
            <w:r w:rsidRPr="00966992">
              <w:rPr>
                <w:rFonts w:ascii="Calibri" w:hAnsi="Calibri" w:cs="Calibri"/>
              </w:rPr>
              <w:t>0,00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16424B15" w14:textId="77777777" w:rsidR="00C72143" w:rsidRPr="00966992" w:rsidRDefault="00C72143" w:rsidP="007602C5">
            <w:pPr>
              <w:rPr>
                <w:rFonts w:ascii="Calibri" w:hAnsi="Calibri" w:cs="Calibri"/>
                <w:b/>
                <w:kern w:val="2"/>
              </w:rPr>
            </w:pPr>
          </w:p>
        </w:tc>
      </w:tr>
      <w:tr w:rsidR="00C72143" w:rsidRPr="00966992" w14:paraId="7AF6FC95" w14:textId="77777777" w:rsidTr="007602C5">
        <w:trPr>
          <w:trHeight w:val="340"/>
          <w:jc w:val="center"/>
        </w:trPr>
        <w:tc>
          <w:tcPr>
            <w:tcW w:w="2548" w:type="dxa"/>
            <w:vMerge/>
            <w:tcBorders>
              <w:top w:val="single" w:sz="4" w:space="0" w:color="000000"/>
              <w:left w:val="single" w:sz="4" w:space="0" w:color="000000"/>
              <w:bottom w:val="single" w:sz="4" w:space="0" w:color="000000"/>
              <w:right w:val="single" w:sz="4" w:space="0" w:color="auto"/>
            </w:tcBorders>
            <w:vAlign w:val="center"/>
            <w:hideMark/>
          </w:tcPr>
          <w:p w14:paraId="2BD345B4"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single" w:sz="4" w:space="0" w:color="auto"/>
              <w:right w:val="nil"/>
            </w:tcBorders>
            <w:vAlign w:val="center"/>
            <w:hideMark/>
          </w:tcPr>
          <w:p w14:paraId="6325DFBB" w14:textId="77777777" w:rsidR="00C72143" w:rsidRPr="00966992" w:rsidRDefault="00C72143" w:rsidP="007602C5">
            <w:pPr>
              <w:autoSpaceDN w:val="0"/>
              <w:rPr>
                <w:rFonts w:ascii="Calibri" w:hAnsi="Calibri" w:cs="Calibri"/>
                <w:b/>
              </w:rPr>
            </w:pPr>
            <w:r w:rsidRPr="00966992">
              <w:rPr>
                <w:rFonts w:ascii="Calibri" w:hAnsi="Calibri" w:cs="Calibri"/>
              </w:rPr>
              <w:t>Muzejske radionice</w:t>
            </w:r>
          </w:p>
        </w:tc>
        <w:tc>
          <w:tcPr>
            <w:tcW w:w="1701" w:type="dxa"/>
            <w:tcBorders>
              <w:top w:val="nil"/>
              <w:left w:val="nil"/>
              <w:bottom w:val="single" w:sz="4" w:space="0" w:color="auto"/>
              <w:right w:val="single" w:sz="4" w:space="0" w:color="auto"/>
            </w:tcBorders>
            <w:vAlign w:val="center"/>
            <w:hideMark/>
          </w:tcPr>
          <w:p w14:paraId="3F0504DE" w14:textId="77777777" w:rsidR="00C72143" w:rsidRPr="00966992" w:rsidRDefault="00C72143" w:rsidP="007602C5">
            <w:pPr>
              <w:autoSpaceDN w:val="0"/>
              <w:jc w:val="right"/>
              <w:rPr>
                <w:rFonts w:ascii="Calibri" w:hAnsi="Calibri" w:cs="Calibri"/>
                <w:b/>
              </w:rPr>
            </w:pPr>
            <w:r w:rsidRPr="00966992">
              <w:rPr>
                <w:rFonts w:ascii="Calibri" w:hAnsi="Calibri" w:cs="Calibri"/>
              </w:rPr>
              <w:t>2.100,00</w:t>
            </w:r>
          </w:p>
        </w:tc>
        <w:tc>
          <w:tcPr>
            <w:tcW w:w="1278" w:type="dxa"/>
            <w:vMerge/>
            <w:tcBorders>
              <w:top w:val="single" w:sz="4" w:space="0" w:color="000000"/>
              <w:left w:val="single" w:sz="4" w:space="0" w:color="auto"/>
              <w:bottom w:val="single" w:sz="4" w:space="0" w:color="000000"/>
              <w:right w:val="single" w:sz="4" w:space="0" w:color="000000"/>
            </w:tcBorders>
            <w:vAlign w:val="center"/>
            <w:hideMark/>
          </w:tcPr>
          <w:p w14:paraId="3E987CC2" w14:textId="77777777" w:rsidR="00C72143" w:rsidRPr="00966992" w:rsidRDefault="00C72143" w:rsidP="007602C5">
            <w:pPr>
              <w:rPr>
                <w:rFonts w:ascii="Calibri" w:hAnsi="Calibri" w:cs="Calibri"/>
                <w:b/>
                <w:kern w:val="2"/>
              </w:rPr>
            </w:pPr>
          </w:p>
        </w:tc>
      </w:tr>
      <w:tr w:rsidR="00C72143" w:rsidRPr="00966992" w14:paraId="7AC0F3C0" w14:textId="77777777" w:rsidTr="007602C5">
        <w:trPr>
          <w:trHeight w:val="340"/>
          <w:jc w:val="center"/>
        </w:trPr>
        <w:tc>
          <w:tcPr>
            <w:tcW w:w="2548" w:type="dxa"/>
            <w:vMerge w:val="restart"/>
            <w:tcBorders>
              <w:top w:val="single" w:sz="4" w:space="0" w:color="000000"/>
              <w:left w:val="single" w:sz="4" w:space="0" w:color="000000"/>
              <w:bottom w:val="single" w:sz="4" w:space="0" w:color="auto"/>
              <w:right w:val="single" w:sz="4" w:space="0" w:color="auto"/>
            </w:tcBorders>
            <w:vAlign w:val="center"/>
            <w:hideMark/>
          </w:tcPr>
          <w:p w14:paraId="7044E5B9" w14:textId="77777777" w:rsidR="00C72143" w:rsidRPr="00966992" w:rsidRDefault="00C72143" w:rsidP="007602C5">
            <w:pPr>
              <w:autoSpaceDN w:val="0"/>
              <w:rPr>
                <w:rFonts w:ascii="Calibri" w:hAnsi="Calibri" w:cs="Calibri"/>
                <w:b/>
              </w:rPr>
            </w:pPr>
            <w:r w:rsidRPr="00966992">
              <w:rPr>
                <w:rFonts w:ascii="Calibri" w:hAnsi="Calibri" w:cs="Calibri"/>
                <w:lang w:eastAsia="en-GB"/>
              </w:rPr>
              <w:t>GRADSKA KNJIŽNICA POŽEGA</w:t>
            </w:r>
          </w:p>
        </w:tc>
        <w:tc>
          <w:tcPr>
            <w:tcW w:w="3968" w:type="dxa"/>
            <w:tcBorders>
              <w:top w:val="single" w:sz="4" w:space="0" w:color="auto"/>
              <w:left w:val="single" w:sz="4" w:space="0" w:color="auto"/>
              <w:bottom w:val="nil"/>
              <w:right w:val="nil"/>
            </w:tcBorders>
            <w:vAlign w:val="center"/>
            <w:hideMark/>
          </w:tcPr>
          <w:p w14:paraId="1E2DE551" w14:textId="77777777" w:rsidR="00C72143" w:rsidRPr="00966992" w:rsidRDefault="00C72143" w:rsidP="007602C5">
            <w:pPr>
              <w:pStyle w:val="Bezproreda"/>
              <w:rPr>
                <w:rFonts w:eastAsia="Times New Roman"/>
                <w:i/>
                <w:iCs/>
                <w:u w:val="single"/>
              </w:rPr>
            </w:pPr>
            <w:r w:rsidRPr="00966992">
              <w:rPr>
                <w:i/>
                <w:iCs/>
                <w:u w:val="single"/>
              </w:rPr>
              <w:t>Sredstva iz izvora Grad iznose:</w:t>
            </w:r>
          </w:p>
        </w:tc>
        <w:tc>
          <w:tcPr>
            <w:tcW w:w="1701" w:type="dxa"/>
            <w:tcBorders>
              <w:top w:val="single" w:sz="4" w:space="0" w:color="auto"/>
              <w:left w:val="nil"/>
              <w:bottom w:val="nil"/>
              <w:right w:val="single" w:sz="4" w:space="0" w:color="auto"/>
            </w:tcBorders>
            <w:vAlign w:val="center"/>
            <w:hideMark/>
          </w:tcPr>
          <w:p w14:paraId="61C318AF" w14:textId="77777777" w:rsidR="00C72143" w:rsidRPr="00966992" w:rsidRDefault="00C72143" w:rsidP="007602C5">
            <w:pPr>
              <w:pStyle w:val="Bezproreda"/>
              <w:jc w:val="right"/>
              <w:rPr>
                <w:i/>
                <w:iCs/>
                <w:u w:val="single"/>
              </w:rPr>
            </w:pPr>
            <w:r w:rsidRPr="00966992">
              <w:rPr>
                <w:i/>
                <w:iCs/>
                <w:u w:val="single"/>
              </w:rPr>
              <w:t>529.020,00</w:t>
            </w:r>
          </w:p>
        </w:tc>
        <w:tc>
          <w:tcPr>
            <w:tcW w:w="1278" w:type="dxa"/>
            <w:vMerge w:val="restart"/>
            <w:tcBorders>
              <w:top w:val="single" w:sz="4" w:space="0" w:color="000000"/>
              <w:left w:val="single" w:sz="4" w:space="0" w:color="auto"/>
              <w:bottom w:val="single" w:sz="4" w:space="0" w:color="auto"/>
              <w:right w:val="single" w:sz="4" w:space="0" w:color="000000"/>
            </w:tcBorders>
            <w:vAlign w:val="center"/>
            <w:hideMark/>
          </w:tcPr>
          <w:p w14:paraId="1496DDA0" w14:textId="77777777" w:rsidR="00C72143" w:rsidRPr="00966992" w:rsidRDefault="00C72143" w:rsidP="007602C5">
            <w:pPr>
              <w:autoSpaceDN w:val="0"/>
              <w:jc w:val="right"/>
              <w:rPr>
                <w:rFonts w:ascii="Calibri" w:hAnsi="Calibri" w:cs="Calibri"/>
                <w:b/>
                <w:lang w:eastAsia="zh-CN"/>
              </w:rPr>
            </w:pPr>
            <w:r w:rsidRPr="00966992">
              <w:rPr>
                <w:rFonts w:ascii="Calibri" w:hAnsi="Calibri" w:cs="Calibri"/>
                <w:lang w:eastAsia="zh-CN"/>
              </w:rPr>
              <w:t>690.501,00</w:t>
            </w:r>
          </w:p>
        </w:tc>
      </w:tr>
      <w:tr w:rsidR="00C72143" w:rsidRPr="00966992" w14:paraId="2E976B35"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57540888"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4DD825F1" w14:textId="77777777" w:rsidR="00C72143" w:rsidRPr="00966992" w:rsidRDefault="00C72143" w:rsidP="007602C5">
            <w:pPr>
              <w:pStyle w:val="Bezproreda"/>
              <w:rPr>
                <w:rFonts w:eastAsia="Times New Roman"/>
                <w:i/>
                <w:iCs/>
                <w:u w:val="single"/>
              </w:rPr>
            </w:pPr>
            <w:r w:rsidRPr="00966992">
              <w:rPr>
                <w:i/>
                <w:iCs/>
                <w:u w:val="single"/>
              </w:rPr>
              <w:t>Sredstva iz ostalih izvora iznose:</w:t>
            </w:r>
          </w:p>
        </w:tc>
        <w:tc>
          <w:tcPr>
            <w:tcW w:w="1701" w:type="dxa"/>
            <w:tcBorders>
              <w:top w:val="nil"/>
              <w:left w:val="nil"/>
              <w:bottom w:val="nil"/>
              <w:right w:val="single" w:sz="4" w:space="0" w:color="auto"/>
            </w:tcBorders>
            <w:vAlign w:val="center"/>
            <w:hideMark/>
          </w:tcPr>
          <w:p w14:paraId="783474E6" w14:textId="77777777" w:rsidR="00C72143" w:rsidRPr="00966992" w:rsidRDefault="00C72143" w:rsidP="007602C5">
            <w:pPr>
              <w:pStyle w:val="Bezproreda"/>
              <w:jc w:val="right"/>
              <w:rPr>
                <w:i/>
                <w:iCs/>
                <w:u w:val="single"/>
              </w:rPr>
            </w:pPr>
            <w:r w:rsidRPr="00966992">
              <w:rPr>
                <w:i/>
                <w:iCs/>
                <w:u w:val="single"/>
              </w:rPr>
              <w:t>161.481,00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0F75A068" w14:textId="77777777" w:rsidR="00C72143" w:rsidRPr="00966992" w:rsidRDefault="00C72143" w:rsidP="007602C5">
            <w:pPr>
              <w:rPr>
                <w:rFonts w:ascii="Calibri" w:hAnsi="Calibri" w:cs="Calibri"/>
                <w:b/>
                <w:kern w:val="2"/>
                <w:lang w:eastAsia="zh-CN"/>
              </w:rPr>
            </w:pPr>
          </w:p>
        </w:tc>
      </w:tr>
      <w:tr w:rsidR="00C72143" w:rsidRPr="00966992" w14:paraId="0243615E"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01F8974A"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tcPr>
          <w:p w14:paraId="38D0ACDA" w14:textId="77777777" w:rsidR="00C72143" w:rsidRPr="00966992" w:rsidRDefault="00C72143" w:rsidP="007602C5">
            <w:pPr>
              <w:autoSpaceDN w:val="0"/>
              <w:rPr>
                <w:rFonts w:ascii="Calibri" w:hAnsi="Calibri" w:cs="Calibri"/>
                <w:b/>
              </w:rPr>
            </w:pPr>
          </w:p>
          <w:p w14:paraId="3883FF2A" w14:textId="77777777" w:rsidR="00C72143" w:rsidRPr="00966992" w:rsidRDefault="00C72143" w:rsidP="007602C5">
            <w:pPr>
              <w:autoSpaceDN w:val="0"/>
              <w:rPr>
                <w:rFonts w:ascii="Calibri" w:hAnsi="Calibri" w:cs="Calibri"/>
                <w:b/>
              </w:rPr>
            </w:pPr>
            <w:r w:rsidRPr="00966992">
              <w:rPr>
                <w:rFonts w:ascii="Calibri" w:hAnsi="Calibri" w:cs="Calibri"/>
              </w:rPr>
              <w:t>PROGRAM</w:t>
            </w:r>
          </w:p>
          <w:p w14:paraId="3AE0C22E" w14:textId="77777777" w:rsidR="00C72143" w:rsidRPr="00966992" w:rsidRDefault="00C72143" w:rsidP="007602C5">
            <w:pPr>
              <w:autoSpaceDN w:val="0"/>
              <w:rPr>
                <w:rFonts w:ascii="Calibri" w:hAnsi="Calibri" w:cs="Calibri"/>
                <w:b/>
              </w:rPr>
            </w:pPr>
            <w:r w:rsidRPr="00966992">
              <w:rPr>
                <w:rFonts w:ascii="Calibri" w:hAnsi="Calibri" w:cs="Calibri"/>
                <w:u w:val="single"/>
              </w:rPr>
              <w:t>Redovna djelatnost ustanova u kulturi</w:t>
            </w:r>
          </w:p>
          <w:p w14:paraId="5B8622F8" w14:textId="77777777" w:rsidR="00C72143" w:rsidRPr="00966992" w:rsidRDefault="00C72143" w:rsidP="007602C5">
            <w:pPr>
              <w:autoSpaceDN w:val="0"/>
              <w:rPr>
                <w:rFonts w:ascii="Calibri" w:hAnsi="Calibri" w:cs="Calibri"/>
                <w:b/>
              </w:rPr>
            </w:pPr>
            <w:r w:rsidRPr="00966992">
              <w:rPr>
                <w:rFonts w:ascii="Calibri" w:hAnsi="Calibri" w:cs="Calibri"/>
              </w:rPr>
              <w:t>AKTIVNOST/PROJEKT</w:t>
            </w:r>
          </w:p>
          <w:p w14:paraId="43F87024" w14:textId="77777777" w:rsidR="00C72143" w:rsidRPr="00966992" w:rsidRDefault="00C72143" w:rsidP="007602C5">
            <w:pPr>
              <w:autoSpaceDN w:val="0"/>
              <w:rPr>
                <w:rFonts w:ascii="Calibri" w:hAnsi="Calibri" w:cs="Calibri"/>
                <w:b/>
              </w:rPr>
            </w:pPr>
            <w:r w:rsidRPr="00966992">
              <w:rPr>
                <w:rFonts w:ascii="Calibri" w:hAnsi="Calibri" w:cs="Calibri"/>
              </w:rPr>
              <w:t>Osnovna aktivnost ustanova u kulturi (rashodi za zaposlene, materijalni i financijski rashodi)</w:t>
            </w:r>
          </w:p>
        </w:tc>
        <w:tc>
          <w:tcPr>
            <w:tcW w:w="1701" w:type="dxa"/>
            <w:tcBorders>
              <w:top w:val="nil"/>
              <w:left w:val="nil"/>
              <w:bottom w:val="nil"/>
              <w:right w:val="single" w:sz="4" w:space="0" w:color="auto"/>
            </w:tcBorders>
            <w:vAlign w:val="center"/>
          </w:tcPr>
          <w:p w14:paraId="2CF2EC12" w14:textId="77777777" w:rsidR="00C72143" w:rsidRPr="00966992" w:rsidRDefault="00C72143" w:rsidP="007602C5">
            <w:pPr>
              <w:autoSpaceDN w:val="0"/>
              <w:jc w:val="right"/>
              <w:rPr>
                <w:rFonts w:ascii="Calibri" w:hAnsi="Calibri" w:cs="Calibri"/>
                <w:b/>
                <w:u w:val="single"/>
              </w:rPr>
            </w:pPr>
          </w:p>
          <w:p w14:paraId="7E5743F4" w14:textId="77777777" w:rsidR="00C72143" w:rsidRPr="00966992" w:rsidRDefault="00C72143" w:rsidP="007602C5">
            <w:pPr>
              <w:autoSpaceDN w:val="0"/>
              <w:jc w:val="right"/>
              <w:rPr>
                <w:rFonts w:ascii="Calibri" w:hAnsi="Calibri" w:cs="Calibri"/>
                <w:b/>
                <w:u w:val="single"/>
              </w:rPr>
            </w:pPr>
            <w:r w:rsidRPr="00966992">
              <w:rPr>
                <w:rFonts w:ascii="Calibri" w:hAnsi="Calibri" w:cs="Calibri"/>
                <w:u w:val="single"/>
              </w:rPr>
              <w:t>573.423,00</w:t>
            </w:r>
          </w:p>
          <w:p w14:paraId="74D6EA8A" w14:textId="77777777" w:rsidR="00C72143" w:rsidRPr="00966992" w:rsidRDefault="00C72143" w:rsidP="007602C5">
            <w:pPr>
              <w:autoSpaceDN w:val="0"/>
              <w:jc w:val="right"/>
              <w:rPr>
                <w:rFonts w:ascii="Calibri" w:hAnsi="Calibri" w:cs="Calibri"/>
                <w:b/>
                <w:u w:val="single"/>
              </w:rPr>
            </w:pPr>
          </w:p>
          <w:p w14:paraId="73F0968F" w14:textId="77777777" w:rsidR="00C72143" w:rsidRPr="00966992" w:rsidRDefault="00C72143" w:rsidP="007602C5">
            <w:pPr>
              <w:autoSpaceDN w:val="0"/>
              <w:jc w:val="right"/>
              <w:rPr>
                <w:rFonts w:ascii="Calibri" w:hAnsi="Calibri" w:cs="Calibri"/>
                <w:b/>
                <w:u w:val="single"/>
              </w:rPr>
            </w:pPr>
          </w:p>
          <w:p w14:paraId="6FCCD179" w14:textId="77777777" w:rsidR="00C72143" w:rsidRPr="00966992" w:rsidRDefault="00C72143" w:rsidP="007602C5">
            <w:pPr>
              <w:autoSpaceDN w:val="0"/>
              <w:jc w:val="right"/>
              <w:rPr>
                <w:rFonts w:ascii="Calibri" w:hAnsi="Calibri" w:cs="Calibri"/>
                <w:b/>
              </w:rPr>
            </w:pPr>
            <w:r w:rsidRPr="00966992">
              <w:rPr>
                <w:rFonts w:ascii="Calibri" w:hAnsi="Calibri" w:cs="Calibri"/>
              </w:rPr>
              <w:t>572.423,00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1F8D13F5" w14:textId="77777777" w:rsidR="00C72143" w:rsidRPr="00966992" w:rsidRDefault="00C72143" w:rsidP="007602C5">
            <w:pPr>
              <w:rPr>
                <w:rFonts w:ascii="Calibri" w:hAnsi="Calibri" w:cs="Calibri"/>
                <w:b/>
                <w:kern w:val="2"/>
                <w:lang w:eastAsia="zh-CN"/>
              </w:rPr>
            </w:pPr>
          </w:p>
        </w:tc>
      </w:tr>
      <w:tr w:rsidR="00C72143" w:rsidRPr="00966992" w14:paraId="353F1C7A"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6DFB11F0"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53EC0645" w14:textId="77777777" w:rsidR="00C72143" w:rsidRPr="00966992" w:rsidRDefault="00C72143" w:rsidP="007602C5">
            <w:pPr>
              <w:autoSpaceDN w:val="0"/>
              <w:rPr>
                <w:rFonts w:ascii="Calibri" w:hAnsi="Calibri" w:cs="Calibri"/>
                <w:b/>
              </w:rPr>
            </w:pPr>
            <w:r w:rsidRPr="00966992">
              <w:rPr>
                <w:rFonts w:ascii="Calibri" w:hAnsi="Calibri" w:cs="Calibri"/>
              </w:rPr>
              <w:t>Nabava opreme u ustanova u kulturi</w:t>
            </w:r>
          </w:p>
        </w:tc>
        <w:tc>
          <w:tcPr>
            <w:tcW w:w="1701" w:type="dxa"/>
            <w:tcBorders>
              <w:top w:val="nil"/>
              <w:left w:val="nil"/>
              <w:bottom w:val="nil"/>
              <w:right w:val="single" w:sz="4" w:space="0" w:color="auto"/>
            </w:tcBorders>
            <w:vAlign w:val="center"/>
            <w:hideMark/>
          </w:tcPr>
          <w:p w14:paraId="20B96CFF" w14:textId="77777777" w:rsidR="00C72143" w:rsidRPr="00966992" w:rsidRDefault="00C72143" w:rsidP="007602C5">
            <w:pPr>
              <w:autoSpaceDN w:val="0"/>
              <w:jc w:val="right"/>
              <w:rPr>
                <w:rFonts w:ascii="Calibri" w:hAnsi="Calibri" w:cs="Calibri"/>
                <w:b/>
              </w:rPr>
            </w:pPr>
            <w:r w:rsidRPr="00966992">
              <w:rPr>
                <w:rFonts w:ascii="Calibri" w:hAnsi="Calibri" w:cs="Calibri"/>
              </w:rPr>
              <w:t>1.000,00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049723A5" w14:textId="77777777" w:rsidR="00C72143" w:rsidRPr="00966992" w:rsidRDefault="00C72143" w:rsidP="007602C5">
            <w:pPr>
              <w:rPr>
                <w:rFonts w:ascii="Calibri" w:hAnsi="Calibri" w:cs="Calibri"/>
                <w:b/>
                <w:kern w:val="2"/>
                <w:lang w:eastAsia="zh-CN"/>
              </w:rPr>
            </w:pPr>
          </w:p>
        </w:tc>
      </w:tr>
      <w:tr w:rsidR="00C72143" w:rsidRPr="00966992" w14:paraId="6593F652" w14:textId="77777777" w:rsidTr="007602C5">
        <w:trPr>
          <w:trHeight w:val="68"/>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51343C40"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tcPr>
          <w:p w14:paraId="5BF84B79" w14:textId="77777777" w:rsidR="00C72143" w:rsidRPr="00966992" w:rsidRDefault="00C72143" w:rsidP="007602C5">
            <w:pPr>
              <w:autoSpaceDN w:val="0"/>
              <w:rPr>
                <w:rFonts w:ascii="Calibri" w:hAnsi="Calibri" w:cs="Calibri"/>
                <w:b/>
              </w:rPr>
            </w:pPr>
          </w:p>
          <w:p w14:paraId="5F745432" w14:textId="77777777" w:rsidR="00C72143" w:rsidRPr="00966992" w:rsidRDefault="00C72143" w:rsidP="007602C5">
            <w:pPr>
              <w:autoSpaceDN w:val="0"/>
              <w:rPr>
                <w:rFonts w:ascii="Calibri" w:hAnsi="Calibri" w:cs="Calibri"/>
                <w:b/>
              </w:rPr>
            </w:pPr>
            <w:r w:rsidRPr="00966992">
              <w:rPr>
                <w:rFonts w:ascii="Calibri" w:hAnsi="Calibri" w:cs="Calibri"/>
              </w:rPr>
              <w:t>PROGRAM</w:t>
            </w:r>
          </w:p>
        </w:tc>
        <w:tc>
          <w:tcPr>
            <w:tcW w:w="1701" w:type="dxa"/>
            <w:tcBorders>
              <w:top w:val="nil"/>
              <w:left w:val="nil"/>
              <w:bottom w:val="nil"/>
              <w:right w:val="single" w:sz="4" w:space="0" w:color="auto"/>
            </w:tcBorders>
            <w:vAlign w:val="center"/>
          </w:tcPr>
          <w:p w14:paraId="0CCEE9F1" w14:textId="77777777" w:rsidR="00C72143" w:rsidRPr="00966992" w:rsidRDefault="00C72143" w:rsidP="007602C5">
            <w:pPr>
              <w:autoSpaceDN w:val="0"/>
              <w:jc w:val="right"/>
              <w:rPr>
                <w:rFonts w:ascii="Calibri" w:hAnsi="Calibri" w:cs="Calibri"/>
                <w:b/>
              </w:rPr>
            </w:pP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78F18BFA" w14:textId="77777777" w:rsidR="00C72143" w:rsidRPr="00966992" w:rsidRDefault="00C72143" w:rsidP="007602C5">
            <w:pPr>
              <w:rPr>
                <w:rFonts w:ascii="Calibri" w:hAnsi="Calibri" w:cs="Calibri"/>
                <w:b/>
                <w:kern w:val="2"/>
                <w:lang w:eastAsia="zh-CN"/>
              </w:rPr>
            </w:pPr>
          </w:p>
        </w:tc>
      </w:tr>
      <w:tr w:rsidR="00C72143" w:rsidRPr="00966992" w14:paraId="52DDD77C"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785D9568"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3939AD05" w14:textId="77777777" w:rsidR="00C72143" w:rsidRPr="00966992" w:rsidRDefault="00C72143" w:rsidP="007602C5">
            <w:pPr>
              <w:pStyle w:val="Bezproreda"/>
              <w:rPr>
                <w:rFonts w:eastAsia="Times New Roman"/>
                <w:u w:val="single"/>
              </w:rPr>
            </w:pPr>
            <w:r w:rsidRPr="00966992">
              <w:rPr>
                <w:u w:val="single"/>
              </w:rPr>
              <w:t>Knjižnična djelatnost</w:t>
            </w:r>
          </w:p>
        </w:tc>
        <w:tc>
          <w:tcPr>
            <w:tcW w:w="1701" w:type="dxa"/>
            <w:tcBorders>
              <w:top w:val="nil"/>
              <w:left w:val="nil"/>
              <w:bottom w:val="nil"/>
              <w:right w:val="single" w:sz="4" w:space="0" w:color="auto"/>
            </w:tcBorders>
            <w:vAlign w:val="center"/>
            <w:hideMark/>
          </w:tcPr>
          <w:p w14:paraId="74AF6491" w14:textId="77777777" w:rsidR="00C72143" w:rsidRPr="00966992" w:rsidRDefault="00C72143" w:rsidP="007602C5">
            <w:pPr>
              <w:pStyle w:val="Bezproreda"/>
              <w:jc w:val="right"/>
              <w:rPr>
                <w:u w:val="single"/>
              </w:rPr>
            </w:pPr>
            <w:r w:rsidRPr="00966992">
              <w:rPr>
                <w:u w:val="single"/>
              </w:rPr>
              <w:t>117.078,00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07B20105" w14:textId="77777777" w:rsidR="00C72143" w:rsidRPr="00966992" w:rsidRDefault="00C72143" w:rsidP="007602C5">
            <w:pPr>
              <w:rPr>
                <w:rFonts w:ascii="Calibri" w:hAnsi="Calibri" w:cs="Calibri"/>
                <w:b/>
                <w:kern w:val="2"/>
                <w:lang w:eastAsia="zh-CN"/>
              </w:rPr>
            </w:pPr>
          </w:p>
        </w:tc>
      </w:tr>
      <w:tr w:rsidR="00C72143" w:rsidRPr="00966992" w14:paraId="28FF3EF0"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23A09281"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62212C43" w14:textId="77777777" w:rsidR="00C72143" w:rsidRPr="00966992" w:rsidRDefault="00C72143" w:rsidP="007602C5">
            <w:pPr>
              <w:pStyle w:val="Bezproreda"/>
            </w:pPr>
            <w:r w:rsidRPr="00966992">
              <w:t>AKTIVNOST/PROJEKT</w:t>
            </w:r>
          </w:p>
          <w:p w14:paraId="2DABF888" w14:textId="77777777" w:rsidR="00C72143" w:rsidRPr="00966992" w:rsidRDefault="00C72143" w:rsidP="007602C5">
            <w:pPr>
              <w:pStyle w:val="Bezproreda"/>
            </w:pPr>
            <w:r w:rsidRPr="00966992">
              <w:t>Nabava knjiga</w:t>
            </w:r>
          </w:p>
          <w:p w14:paraId="396A4C5A" w14:textId="77777777" w:rsidR="00C72143" w:rsidRPr="00966992" w:rsidRDefault="00C72143" w:rsidP="007602C5">
            <w:pPr>
              <w:pStyle w:val="Bezproreda"/>
            </w:pPr>
            <w:r w:rsidRPr="00966992">
              <w:t>Mjesec hrvatske knjige</w:t>
            </w:r>
          </w:p>
        </w:tc>
        <w:tc>
          <w:tcPr>
            <w:tcW w:w="1701" w:type="dxa"/>
            <w:tcBorders>
              <w:top w:val="nil"/>
              <w:left w:val="nil"/>
              <w:bottom w:val="nil"/>
              <w:right w:val="single" w:sz="4" w:space="0" w:color="auto"/>
            </w:tcBorders>
            <w:vAlign w:val="center"/>
          </w:tcPr>
          <w:p w14:paraId="3DFFF575" w14:textId="77777777" w:rsidR="00C72143" w:rsidRPr="00966992" w:rsidRDefault="00C72143" w:rsidP="007602C5">
            <w:pPr>
              <w:pStyle w:val="Bezproreda"/>
              <w:jc w:val="right"/>
            </w:pPr>
          </w:p>
          <w:p w14:paraId="1F785E66" w14:textId="77777777" w:rsidR="00C72143" w:rsidRPr="00966992" w:rsidRDefault="00C72143" w:rsidP="007602C5">
            <w:pPr>
              <w:pStyle w:val="Bezproreda"/>
              <w:jc w:val="right"/>
            </w:pPr>
            <w:r w:rsidRPr="00966992">
              <w:t>90.658,00</w:t>
            </w:r>
          </w:p>
          <w:p w14:paraId="67CA412D" w14:textId="77777777" w:rsidR="00C72143" w:rsidRPr="00966992" w:rsidRDefault="00C72143" w:rsidP="007602C5">
            <w:pPr>
              <w:pStyle w:val="Bezproreda"/>
              <w:jc w:val="right"/>
            </w:pPr>
            <w:r w:rsidRPr="00966992">
              <w:t>1.400,00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5533382F" w14:textId="77777777" w:rsidR="00C72143" w:rsidRPr="00966992" w:rsidRDefault="00C72143" w:rsidP="007602C5">
            <w:pPr>
              <w:rPr>
                <w:rFonts w:ascii="Calibri" w:hAnsi="Calibri" w:cs="Calibri"/>
                <w:b/>
                <w:kern w:val="2"/>
                <w:lang w:eastAsia="zh-CN"/>
              </w:rPr>
            </w:pPr>
          </w:p>
        </w:tc>
      </w:tr>
      <w:tr w:rsidR="00C72143" w:rsidRPr="00966992" w14:paraId="3638401D"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631E4B30"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1C374DA7" w14:textId="77777777" w:rsidR="00C72143" w:rsidRPr="00966992" w:rsidRDefault="00C72143" w:rsidP="007602C5">
            <w:pPr>
              <w:autoSpaceDN w:val="0"/>
              <w:rPr>
                <w:rFonts w:ascii="Calibri" w:hAnsi="Calibri" w:cs="Calibri"/>
                <w:b/>
              </w:rPr>
            </w:pPr>
            <w:r w:rsidRPr="00966992">
              <w:rPr>
                <w:rFonts w:ascii="Calibri" w:hAnsi="Calibri" w:cs="Calibri"/>
              </w:rPr>
              <w:t>Noć knjige</w:t>
            </w:r>
          </w:p>
        </w:tc>
        <w:tc>
          <w:tcPr>
            <w:tcW w:w="1701" w:type="dxa"/>
            <w:tcBorders>
              <w:top w:val="nil"/>
              <w:left w:val="nil"/>
              <w:bottom w:val="nil"/>
              <w:right w:val="single" w:sz="4" w:space="0" w:color="auto"/>
            </w:tcBorders>
            <w:vAlign w:val="center"/>
            <w:hideMark/>
          </w:tcPr>
          <w:p w14:paraId="10AAB1A6" w14:textId="77777777" w:rsidR="00C72143" w:rsidRPr="00966992" w:rsidRDefault="00C72143" w:rsidP="007602C5">
            <w:pPr>
              <w:autoSpaceDN w:val="0"/>
              <w:jc w:val="right"/>
              <w:rPr>
                <w:rFonts w:ascii="Calibri" w:hAnsi="Calibri" w:cs="Calibri"/>
                <w:b/>
              </w:rPr>
            </w:pPr>
            <w:r w:rsidRPr="00966992">
              <w:rPr>
                <w:rFonts w:ascii="Calibri" w:hAnsi="Calibri" w:cs="Calibri"/>
              </w:rPr>
              <w:t>650,00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7F6DE6B2" w14:textId="77777777" w:rsidR="00C72143" w:rsidRPr="00966992" w:rsidRDefault="00C72143" w:rsidP="007602C5">
            <w:pPr>
              <w:rPr>
                <w:rFonts w:ascii="Calibri" w:hAnsi="Calibri" w:cs="Calibri"/>
                <w:b/>
                <w:kern w:val="2"/>
                <w:lang w:eastAsia="zh-CN"/>
              </w:rPr>
            </w:pPr>
          </w:p>
        </w:tc>
      </w:tr>
      <w:tr w:rsidR="00C72143" w:rsidRPr="00966992" w14:paraId="0E209F5A"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27005F58"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54567F65" w14:textId="77777777" w:rsidR="00C72143" w:rsidRPr="00966992" w:rsidRDefault="00C72143" w:rsidP="007602C5">
            <w:pPr>
              <w:autoSpaceDN w:val="0"/>
              <w:rPr>
                <w:rFonts w:ascii="Calibri" w:hAnsi="Calibri" w:cs="Calibri"/>
                <w:b/>
              </w:rPr>
            </w:pPr>
            <w:r w:rsidRPr="00966992">
              <w:rPr>
                <w:rFonts w:ascii="Calibri" w:hAnsi="Calibri" w:cs="Calibri"/>
                <w:lang w:eastAsia="en-GB"/>
              </w:rPr>
              <w:t>Gostovanja, predstavljanja i izložbe</w:t>
            </w:r>
          </w:p>
        </w:tc>
        <w:tc>
          <w:tcPr>
            <w:tcW w:w="1701" w:type="dxa"/>
            <w:tcBorders>
              <w:top w:val="nil"/>
              <w:left w:val="nil"/>
              <w:bottom w:val="nil"/>
              <w:right w:val="single" w:sz="4" w:space="0" w:color="auto"/>
            </w:tcBorders>
            <w:vAlign w:val="center"/>
            <w:hideMark/>
          </w:tcPr>
          <w:p w14:paraId="15622A06"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1.200,00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71F2E3F8" w14:textId="77777777" w:rsidR="00C72143" w:rsidRPr="00966992" w:rsidRDefault="00C72143" w:rsidP="007602C5">
            <w:pPr>
              <w:rPr>
                <w:rFonts w:ascii="Calibri" w:hAnsi="Calibri" w:cs="Calibri"/>
                <w:b/>
                <w:kern w:val="2"/>
                <w:lang w:eastAsia="zh-CN"/>
              </w:rPr>
            </w:pPr>
          </w:p>
        </w:tc>
      </w:tr>
      <w:tr w:rsidR="00C72143" w:rsidRPr="00966992" w14:paraId="01EB242B"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148DF5B9"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25186C43"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Filmski program knjižnice</w:t>
            </w:r>
          </w:p>
        </w:tc>
        <w:tc>
          <w:tcPr>
            <w:tcW w:w="1701" w:type="dxa"/>
            <w:tcBorders>
              <w:top w:val="nil"/>
              <w:left w:val="nil"/>
              <w:bottom w:val="nil"/>
              <w:right w:val="single" w:sz="4" w:space="0" w:color="auto"/>
            </w:tcBorders>
            <w:vAlign w:val="center"/>
            <w:hideMark/>
          </w:tcPr>
          <w:p w14:paraId="34FE06B4"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150,00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1054025B" w14:textId="77777777" w:rsidR="00C72143" w:rsidRPr="00966992" w:rsidRDefault="00C72143" w:rsidP="007602C5">
            <w:pPr>
              <w:rPr>
                <w:rFonts w:ascii="Calibri" w:hAnsi="Calibri" w:cs="Calibri"/>
                <w:b/>
                <w:kern w:val="2"/>
                <w:lang w:eastAsia="zh-CN"/>
              </w:rPr>
            </w:pPr>
          </w:p>
        </w:tc>
      </w:tr>
      <w:tr w:rsidR="00C72143" w:rsidRPr="00966992" w14:paraId="06C00FC8"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34D7478F"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41E10CCC"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Umjetnik u meni</w:t>
            </w:r>
          </w:p>
          <w:p w14:paraId="71B4C267"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Probudi me</w:t>
            </w:r>
          </w:p>
        </w:tc>
        <w:tc>
          <w:tcPr>
            <w:tcW w:w="1701" w:type="dxa"/>
            <w:tcBorders>
              <w:top w:val="nil"/>
              <w:left w:val="nil"/>
              <w:bottom w:val="nil"/>
              <w:right w:val="single" w:sz="4" w:space="0" w:color="auto"/>
            </w:tcBorders>
            <w:vAlign w:val="center"/>
            <w:hideMark/>
          </w:tcPr>
          <w:p w14:paraId="3E92D085"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1.000,00</w:t>
            </w:r>
          </w:p>
          <w:p w14:paraId="215655C3"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1.800,00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0824CC58" w14:textId="77777777" w:rsidR="00C72143" w:rsidRPr="00966992" w:rsidRDefault="00C72143" w:rsidP="007602C5">
            <w:pPr>
              <w:rPr>
                <w:rFonts w:ascii="Calibri" w:hAnsi="Calibri" w:cs="Calibri"/>
                <w:b/>
                <w:kern w:val="2"/>
                <w:lang w:eastAsia="zh-CN"/>
              </w:rPr>
            </w:pPr>
          </w:p>
        </w:tc>
      </w:tr>
      <w:tr w:rsidR="00C72143" w:rsidRPr="00966992" w14:paraId="55442326"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112A2DE5"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1A2F738D"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Izložbeni program galerije Svjetlosti</w:t>
            </w:r>
          </w:p>
        </w:tc>
        <w:tc>
          <w:tcPr>
            <w:tcW w:w="1701" w:type="dxa"/>
            <w:tcBorders>
              <w:top w:val="nil"/>
              <w:left w:val="nil"/>
              <w:bottom w:val="nil"/>
              <w:right w:val="single" w:sz="4" w:space="0" w:color="auto"/>
            </w:tcBorders>
            <w:vAlign w:val="center"/>
            <w:hideMark/>
          </w:tcPr>
          <w:p w14:paraId="29709508"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2.900,00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5F121F35" w14:textId="77777777" w:rsidR="00C72143" w:rsidRPr="00966992" w:rsidRDefault="00C72143" w:rsidP="007602C5">
            <w:pPr>
              <w:rPr>
                <w:rFonts w:ascii="Calibri" w:hAnsi="Calibri" w:cs="Calibri"/>
                <w:b/>
                <w:kern w:val="2"/>
                <w:lang w:eastAsia="zh-CN"/>
              </w:rPr>
            </w:pPr>
          </w:p>
        </w:tc>
      </w:tr>
      <w:tr w:rsidR="00C72143" w:rsidRPr="00966992" w14:paraId="6C4611EE"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32053C0D"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0DDD90FF"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Zlata Kolarić Kišur</w:t>
            </w:r>
          </w:p>
        </w:tc>
        <w:tc>
          <w:tcPr>
            <w:tcW w:w="1701" w:type="dxa"/>
            <w:tcBorders>
              <w:top w:val="nil"/>
              <w:left w:val="nil"/>
              <w:bottom w:val="nil"/>
              <w:right w:val="single" w:sz="4" w:space="0" w:color="auto"/>
            </w:tcBorders>
            <w:vAlign w:val="center"/>
            <w:hideMark/>
          </w:tcPr>
          <w:p w14:paraId="08104B0D"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1.250,00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741BDEFA" w14:textId="77777777" w:rsidR="00C72143" w:rsidRPr="00966992" w:rsidRDefault="00C72143" w:rsidP="007602C5">
            <w:pPr>
              <w:rPr>
                <w:rFonts w:ascii="Calibri" w:hAnsi="Calibri" w:cs="Calibri"/>
                <w:b/>
                <w:kern w:val="2"/>
                <w:lang w:eastAsia="zh-CN"/>
              </w:rPr>
            </w:pPr>
          </w:p>
        </w:tc>
      </w:tr>
      <w:tr w:rsidR="00C72143" w:rsidRPr="00966992" w14:paraId="0677B50E"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572AD411"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21166CB7"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Učenjem protiv demencije</w:t>
            </w:r>
          </w:p>
        </w:tc>
        <w:tc>
          <w:tcPr>
            <w:tcW w:w="1701" w:type="dxa"/>
            <w:tcBorders>
              <w:top w:val="nil"/>
              <w:left w:val="nil"/>
              <w:bottom w:val="nil"/>
              <w:right w:val="single" w:sz="4" w:space="0" w:color="auto"/>
            </w:tcBorders>
            <w:vAlign w:val="center"/>
            <w:hideMark/>
          </w:tcPr>
          <w:p w14:paraId="74556877"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600,00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0B95A215" w14:textId="77777777" w:rsidR="00C72143" w:rsidRPr="00966992" w:rsidRDefault="00C72143" w:rsidP="007602C5">
            <w:pPr>
              <w:rPr>
                <w:rFonts w:ascii="Calibri" w:hAnsi="Calibri" w:cs="Calibri"/>
                <w:b/>
                <w:kern w:val="2"/>
                <w:lang w:eastAsia="zh-CN"/>
              </w:rPr>
            </w:pPr>
          </w:p>
        </w:tc>
      </w:tr>
      <w:tr w:rsidR="00C72143" w:rsidRPr="00966992" w14:paraId="33716492"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3969A11E"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2456DD3B"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Startup u knjižnici</w:t>
            </w:r>
          </w:p>
        </w:tc>
        <w:tc>
          <w:tcPr>
            <w:tcW w:w="1701" w:type="dxa"/>
            <w:tcBorders>
              <w:top w:val="nil"/>
              <w:left w:val="nil"/>
              <w:bottom w:val="nil"/>
              <w:right w:val="single" w:sz="4" w:space="0" w:color="auto"/>
            </w:tcBorders>
            <w:vAlign w:val="center"/>
            <w:hideMark/>
          </w:tcPr>
          <w:p w14:paraId="3371F867"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1.100,00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36534456" w14:textId="77777777" w:rsidR="00C72143" w:rsidRPr="00966992" w:rsidRDefault="00C72143" w:rsidP="007602C5">
            <w:pPr>
              <w:rPr>
                <w:rFonts w:ascii="Calibri" w:hAnsi="Calibri" w:cs="Calibri"/>
                <w:b/>
                <w:kern w:val="2"/>
                <w:lang w:eastAsia="zh-CN"/>
              </w:rPr>
            </w:pPr>
          </w:p>
        </w:tc>
      </w:tr>
      <w:tr w:rsidR="00C72143" w:rsidRPr="00966992" w14:paraId="42FD6C12" w14:textId="77777777" w:rsidTr="007602C5">
        <w:trPr>
          <w:trHeight w:val="264"/>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202BF9E7"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521EC39F"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 xml:space="preserve">Kriptografija za djecu </w:t>
            </w:r>
          </w:p>
        </w:tc>
        <w:tc>
          <w:tcPr>
            <w:tcW w:w="1701" w:type="dxa"/>
            <w:tcBorders>
              <w:top w:val="nil"/>
              <w:left w:val="nil"/>
              <w:bottom w:val="nil"/>
              <w:right w:val="single" w:sz="4" w:space="0" w:color="auto"/>
            </w:tcBorders>
            <w:vAlign w:val="center"/>
            <w:hideMark/>
          </w:tcPr>
          <w:p w14:paraId="01438727"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770,00</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16A49539" w14:textId="77777777" w:rsidR="00C72143" w:rsidRPr="00966992" w:rsidRDefault="00C72143" w:rsidP="007602C5">
            <w:pPr>
              <w:rPr>
                <w:rFonts w:ascii="Calibri" w:hAnsi="Calibri" w:cs="Calibri"/>
                <w:b/>
                <w:kern w:val="2"/>
                <w:lang w:eastAsia="zh-CN"/>
              </w:rPr>
            </w:pPr>
          </w:p>
        </w:tc>
      </w:tr>
      <w:tr w:rsidR="00C72143" w:rsidRPr="00966992" w14:paraId="71458676" w14:textId="77777777" w:rsidTr="007602C5">
        <w:trPr>
          <w:trHeight w:val="340"/>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0F27D502"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nil"/>
              <w:right w:val="nil"/>
            </w:tcBorders>
            <w:vAlign w:val="center"/>
            <w:hideMark/>
          </w:tcPr>
          <w:p w14:paraId="06235D16"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 xml:space="preserve">Avantura umjetnosti </w:t>
            </w:r>
          </w:p>
        </w:tc>
        <w:tc>
          <w:tcPr>
            <w:tcW w:w="1701" w:type="dxa"/>
            <w:tcBorders>
              <w:top w:val="nil"/>
              <w:left w:val="nil"/>
              <w:bottom w:val="nil"/>
              <w:right w:val="single" w:sz="4" w:space="0" w:color="auto"/>
            </w:tcBorders>
            <w:vAlign w:val="center"/>
            <w:hideMark/>
          </w:tcPr>
          <w:p w14:paraId="15B6C0AE"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 xml:space="preserve">1.100,00 </w:t>
            </w: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1F0A82B8" w14:textId="77777777" w:rsidR="00C72143" w:rsidRPr="00966992" w:rsidRDefault="00C72143" w:rsidP="007602C5">
            <w:pPr>
              <w:rPr>
                <w:rFonts w:ascii="Calibri" w:hAnsi="Calibri" w:cs="Calibri"/>
                <w:b/>
                <w:kern w:val="2"/>
                <w:lang w:eastAsia="zh-CN"/>
              </w:rPr>
            </w:pPr>
          </w:p>
        </w:tc>
      </w:tr>
      <w:tr w:rsidR="00C72143" w:rsidRPr="00966992" w14:paraId="2E67AFFE" w14:textId="77777777" w:rsidTr="007602C5">
        <w:trPr>
          <w:trHeight w:val="1352"/>
          <w:jc w:val="center"/>
        </w:trPr>
        <w:tc>
          <w:tcPr>
            <w:tcW w:w="2548" w:type="dxa"/>
            <w:vMerge/>
            <w:tcBorders>
              <w:top w:val="single" w:sz="4" w:space="0" w:color="000000"/>
              <w:left w:val="single" w:sz="4" w:space="0" w:color="000000"/>
              <w:bottom w:val="single" w:sz="4" w:space="0" w:color="auto"/>
              <w:right w:val="single" w:sz="4" w:space="0" w:color="auto"/>
            </w:tcBorders>
            <w:vAlign w:val="center"/>
            <w:hideMark/>
          </w:tcPr>
          <w:p w14:paraId="134450DC" w14:textId="77777777" w:rsidR="00C72143" w:rsidRPr="00966992" w:rsidRDefault="00C72143" w:rsidP="007602C5">
            <w:pPr>
              <w:rPr>
                <w:rFonts w:ascii="Calibri" w:hAnsi="Calibri" w:cs="Calibri"/>
                <w:b/>
                <w:kern w:val="2"/>
              </w:rPr>
            </w:pPr>
          </w:p>
        </w:tc>
        <w:tc>
          <w:tcPr>
            <w:tcW w:w="3968" w:type="dxa"/>
            <w:tcBorders>
              <w:top w:val="nil"/>
              <w:left w:val="single" w:sz="4" w:space="0" w:color="auto"/>
              <w:bottom w:val="single" w:sz="4" w:space="0" w:color="auto"/>
              <w:right w:val="nil"/>
            </w:tcBorders>
            <w:vAlign w:val="center"/>
          </w:tcPr>
          <w:p w14:paraId="3EDEC24B"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Monografija Knjiga svaki dan</w:t>
            </w:r>
          </w:p>
          <w:p w14:paraId="02D07DD5"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Jednominutna priča</w:t>
            </w:r>
          </w:p>
          <w:p w14:paraId="13780BE7"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Znanjem do zdravlja</w:t>
            </w:r>
          </w:p>
          <w:p w14:paraId="7F6D673F"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Glazbeni program knjižnice</w:t>
            </w:r>
          </w:p>
          <w:p w14:paraId="231ED3ED"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t>Matko Peić</w:t>
            </w:r>
          </w:p>
          <w:p w14:paraId="70B4DE45" w14:textId="77777777" w:rsidR="00C72143" w:rsidRPr="00966992" w:rsidRDefault="00C72143" w:rsidP="007602C5">
            <w:pPr>
              <w:autoSpaceDN w:val="0"/>
              <w:rPr>
                <w:rFonts w:ascii="Calibri" w:hAnsi="Calibri" w:cs="Calibri"/>
                <w:b/>
                <w:lang w:eastAsia="en-GB"/>
              </w:rPr>
            </w:pPr>
          </w:p>
        </w:tc>
        <w:tc>
          <w:tcPr>
            <w:tcW w:w="1701" w:type="dxa"/>
            <w:tcBorders>
              <w:top w:val="nil"/>
              <w:left w:val="nil"/>
              <w:bottom w:val="single" w:sz="4" w:space="0" w:color="auto"/>
              <w:right w:val="single" w:sz="4" w:space="0" w:color="auto"/>
            </w:tcBorders>
            <w:vAlign w:val="center"/>
          </w:tcPr>
          <w:p w14:paraId="65BFFF97"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0,00</w:t>
            </w:r>
          </w:p>
          <w:p w14:paraId="11BD2DE2"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1.700,00</w:t>
            </w:r>
          </w:p>
          <w:p w14:paraId="2195EB67"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800,00</w:t>
            </w:r>
          </w:p>
          <w:p w14:paraId="0F74A005"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4.000,00</w:t>
            </w:r>
          </w:p>
          <w:p w14:paraId="082B8BE1"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6.000,00</w:t>
            </w:r>
          </w:p>
          <w:p w14:paraId="09A1E2BA" w14:textId="77777777" w:rsidR="00C72143" w:rsidRPr="00966992" w:rsidRDefault="00C72143" w:rsidP="007602C5">
            <w:pPr>
              <w:autoSpaceDN w:val="0"/>
              <w:jc w:val="right"/>
              <w:rPr>
                <w:rFonts w:ascii="Calibri" w:hAnsi="Calibri" w:cs="Calibri"/>
                <w:b/>
                <w:lang w:eastAsia="en-GB"/>
              </w:rPr>
            </w:pPr>
          </w:p>
        </w:tc>
        <w:tc>
          <w:tcPr>
            <w:tcW w:w="1278" w:type="dxa"/>
            <w:vMerge/>
            <w:tcBorders>
              <w:top w:val="single" w:sz="4" w:space="0" w:color="000000"/>
              <w:left w:val="single" w:sz="4" w:space="0" w:color="auto"/>
              <w:bottom w:val="single" w:sz="4" w:space="0" w:color="auto"/>
              <w:right w:val="single" w:sz="4" w:space="0" w:color="000000"/>
            </w:tcBorders>
            <w:vAlign w:val="center"/>
            <w:hideMark/>
          </w:tcPr>
          <w:p w14:paraId="22839E96" w14:textId="77777777" w:rsidR="00C72143" w:rsidRPr="00966992" w:rsidRDefault="00C72143" w:rsidP="007602C5">
            <w:pPr>
              <w:rPr>
                <w:rFonts w:ascii="Calibri" w:hAnsi="Calibri" w:cs="Calibri"/>
                <w:b/>
                <w:kern w:val="2"/>
                <w:lang w:eastAsia="zh-CN"/>
              </w:rPr>
            </w:pPr>
          </w:p>
        </w:tc>
      </w:tr>
      <w:tr w:rsidR="00C72143" w:rsidRPr="00966992" w14:paraId="7BFF79FD" w14:textId="77777777" w:rsidTr="007602C5">
        <w:trPr>
          <w:trHeight w:val="340"/>
          <w:jc w:val="center"/>
        </w:trPr>
        <w:tc>
          <w:tcPr>
            <w:tcW w:w="2548" w:type="dxa"/>
            <w:vMerge w:val="restart"/>
            <w:tcBorders>
              <w:top w:val="single" w:sz="4" w:space="0" w:color="auto"/>
              <w:left w:val="single" w:sz="4" w:space="0" w:color="000000"/>
              <w:bottom w:val="single" w:sz="4" w:space="0" w:color="auto"/>
              <w:right w:val="single" w:sz="4" w:space="0" w:color="auto"/>
            </w:tcBorders>
            <w:vAlign w:val="center"/>
            <w:hideMark/>
          </w:tcPr>
          <w:p w14:paraId="5AD77265" w14:textId="77777777" w:rsidR="00C72143" w:rsidRPr="00966992" w:rsidRDefault="00C72143" w:rsidP="007602C5">
            <w:pPr>
              <w:autoSpaceDN w:val="0"/>
              <w:rPr>
                <w:rFonts w:ascii="Calibri" w:hAnsi="Calibri" w:cs="Calibri"/>
                <w:b/>
                <w:lang w:eastAsia="en-GB"/>
              </w:rPr>
            </w:pPr>
            <w:r w:rsidRPr="00966992">
              <w:rPr>
                <w:rFonts w:ascii="Calibri" w:hAnsi="Calibri" w:cs="Calibri"/>
                <w:lang w:eastAsia="en-GB"/>
              </w:rPr>
              <w:lastRenderedPageBreak/>
              <w:t>GRADSKO KAZALIŠTE POŽEGA</w:t>
            </w:r>
          </w:p>
        </w:tc>
        <w:tc>
          <w:tcPr>
            <w:tcW w:w="3968" w:type="dxa"/>
            <w:tcBorders>
              <w:top w:val="single" w:sz="4" w:space="0" w:color="auto"/>
              <w:left w:val="single" w:sz="4" w:space="0" w:color="auto"/>
              <w:bottom w:val="nil"/>
              <w:right w:val="nil"/>
            </w:tcBorders>
            <w:vAlign w:val="center"/>
            <w:hideMark/>
          </w:tcPr>
          <w:p w14:paraId="164C85B4" w14:textId="77777777" w:rsidR="00C72143" w:rsidRPr="00966992" w:rsidRDefault="00C72143" w:rsidP="007602C5">
            <w:pPr>
              <w:autoSpaceDN w:val="0"/>
              <w:rPr>
                <w:rFonts w:ascii="Calibri" w:hAnsi="Calibri" w:cs="Calibri"/>
                <w:b/>
                <w:i/>
                <w:iCs/>
                <w:u w:val="single"/>
                <w:lang w:eastAsia="en-GB"/>
              </w:rPr>
            </w:pPr>
            <w:r w:rsidRPr="00966992">
              <w:rPr>
                <w:rFonts w:ascii="Calibri" w:hAnsi="Calibri" w:cs="Calibri"/>
                <w:i/>
                <w:iCs/>
                <w:u w:val="single"/>
              </w:rPr>
              <w:t>Sredstva iz izvora Grad iznose:</w:t>
            </w:r>
          </w:p>
        </w:tc>
        <w:tc>
          <w:tcPr>
            <w:tcW w:w="1701" w:type="dxa"/>
            <w:tcBorders>
              <w:top w:val="single" w:sz="4" w:space="0" w:color="auto"/>
              <w:left w:val="nil"/>
              <w:bottom w:val="nil"/>
              <w:right w:val="single" w:sz="4" w:space="0" w:color="auto"/>
            </w:tcBorders>
            <w:vAlign w:val="center"/>
            <w:hideMark/>
          </w:tcPr>
          <w:p w14:paraId="10B20B48" w14:textId="77777777" w:rsidR="00C72143" w:rsidRPr="00966992" w:rsidRDefault="00C72143" w:rsidP="007602C5">
            <w:pPr>
              <w:autoSpaceDN w:val="0"/>
              <w:jc w:val="right"/>
              <w:rPr>
                <w:rFonts w:ascii="Calibri" w:hAnsi="Calibri" w:cs="Calibri"/>
                <w:b/>
                <w:i/>
                <w:iCs/>
                <w:u w:val="single"/>
                <w:lang w:eastAsia="en-GB"/>
              </w:rPr>
            </w:pPr>
            <w:r w:rsidRPr="00966992">
              <w:rPr>
                <w:rFonts w:ascii="Calibri" w:hAnsi="Calibri" w:cs="Calibri"/>
                <w:i/>
                <w:iCs/>
                <w:u w:val="single"/>
                <w:lang w:eastAsia="en-GB"/>
              </w:rPr>
              <w:t>260.976,00</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14:paraId="1967882C" w14:textId="77777777" w:rsidR="00C72143" w:rsidRPr="00966992" w:rsidRDefault="00C72143" w:rsidP="007602C5">
            <w:pPr>
              <w:autoSpaceDN w:val="0"/>
              <w:jc w:val="right"/>
              <w:rPr>
                <w:rFonts w:ascii="Calibri" w:hAnsi="Calibri" w:cs="Calibri"/>
                <w:b/>
                <w:lang w:eastAsia="en-GB"/>
              </w:rPr>
            </w:pPr>
          </w:p>
          <w:p w14:paraId="33DFD09C" w14:textId="77777777" w:rsidR="00C72143" w:rsidRPr="00966992" w:rsidRDefault="00C72143" w:rsidP="007602C5">
            <w:pPr>
              <w:autoSpaceDN w:val="0"/>
              <w:jc w:val="right"/>
              <w:rPr>
                <w:rFonts w:ascii="Calibri" w:hAnsi="Calibri" w:cs="Calibri"/>
                <w:b/>
                <w:lang w:eastAsia="en-GB"/>
              </w:rPr>
            </w:pPr>
          </w:p>
          <w:p w14:paraId="2C52B53C"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384.925,00</w:t>
            </w:r>
          </w:p>
        </w:tc>
      </w:tr>
      <w:tr w:rsidR="00C72143" w:rsidRPr="00966992" w14:paraId="56C96360" w14:textId="77777777" w:rsidTr="007602C5">
        <w:trPr>
          <w:trHeight w:val="340"/>
          <w:jc w:val="center"/>
        </w:trPr>
        <w:tc>
          <w:tcPr>
            <w:tcW w:w="2548" w:type="dxa"/>
            <w:vMerge/>
            <w:tcBorders>
              <w:top w:val="single" w:sz="4" w:space="0" w:color="auto"/>
              <w:left w:val="single" w:sz="4" w:space="0" w:color="000000"/>
              <w:bottom w:val="single" w:sz="4" w:space="0" w:color="auto"/>
              <w:right w:val="single" w:sz="4" w:space="0" w:color="auto"/>
            </w:tcBorders>
            <w:vAlign w:val="center"/>
            <w:hideMark/>
          </w:tcPr>
          <w:p w14:paraId="12F7CBC9" w14:textId="77777777" w:rsidR="00C72143" w:rsidRPr="00966992" w:rsidRDefault="00C72143" w:rsidP="007602C5">
            <w:pPr>
              <w:rPr>
                <w:rFonts w:ascii="Calibri" w:hAnsi="Calibri" w:cs="Calibri"/>
                <w:b/>
                <w:kern w:val="2"/>
                <w:lang w:eastAsia="en-GB"/>
              </w:rPr>
            </w:pPr>
          </w:p>
        </w:tc>
        <w:tc>
          <w:tcPr>
            <w:tcW w:w="3968" w:type="dxa"/>
            <w:tcBorders>
              <w:top w:val="nil"/>
              <w:left w:val="single" w:sz="4" w:space="0" w:color="auto"/>
              <w:bottom w:val="nil"/>
              <w:right w:val="nil"/>
            </w:tcBorders>
            <w:vAlign w:val="center"/>
            <w:hideMark/>
          </w:tcPr>
          <w:p w14:paraId="47518EA6" w14:textId="77777777" w:rsidR="00C72143" w:rsidRPr="00966992" w:rsidRDefault="00C72143" w:rsidP="007602C5">
            <w:pPr>
              <w:autoSpaceDN w:val="0"/>
              <w:rPr>
                <w:rFonts w:ascii="Calibri" w:hAnsi="Calibri" w:cs="Calibri"/>
                <w:b/>
                <w:i/>
                <w:iCs/>
                <w:u w:val="single"/>
              </w:rPr>
            </w:pPr>
            <w:r w:rsidRPr="00966992">
              <w:rPr>
                <w:rFonts w:ascii="Calibri" w:hAnsi="Calibri" w:cs="Calibri"/>
                <w:i/>
                <w:iCs/>
                <w:u w:val="single"/>
              </w:rPr>
              <w:t>Sredstva iz ostalih izvora iznose:</w:t>
            </w:r>
          </w:p>
        </w:tc>
        <w:tc>
          <w:tcPr>
            <w:tcW w:w="1701" w:type="dxa"/>
            <w:tcBorders>
              <w:top w:val="nil"/>
              <w:left w:val="nil"/>
              <w:bottom w:val="nil"/>
              <w:right w:val="single" w:sz="4" w:space="0" w:color="auto"/>
            </w:tcBorders>
            <w:vAlign w:val="center"/>
            <w:hideMark/>
          </w:tcPr>
          <w:p w14:paraId="1EDA4BBA" w14:textId="77777777" w:rsidR="00C72143" w:rsidRPr="00966992" w:rsidRDefault="00C72143" w:rsidP="007602C5">
            <w:pPr>
              <w:autoSpaceDN w:val="0"/>
              <w:jc w:val="right"/>
              <w:rPr>
                <w:rFonts w:ascii="Calibri" w:hAnsi="Calibri" w:cs="Calibri"/>
                <w:b/>
                <w:i/>
                <w:iCs/>
                <w:u w:val="single"/>
              </w:rPr>
            </w:pPr>
            <w:r w:rsidRPr="00966992">
              <w:rPr>
                <w:rFonts w:ascii="Calibri" w:hAnsi="Calibri" w:cs="Calibri"/>
                <w:i/>
                <w:iCs/>
                <w:u w:val="single"/>
              </w:rPr>
              <w:t>123.949,00</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797D4BF" w14:textId="77777777" w:rsidR="00C72143" w:rsidRPr="00966992" w:rsidRDefault="00C72143" w:rsidP="007602C5">
            <w:pPr>
              <w:rPr>
                <w:rFonts w:ascii="Calibri" w:hAnsi="Calibri" w:cs="Calibri"/>
                <w:b/>
                <w:kern w:val="2"/>
                <w:lang w:eastAsia="en-GB"/>
              </w:rPr>
            </w:pPr>
          </w:p>
        </w:tc>
      </w:tr>
      <w:tr w:rsidR="00C72143" w:rsidRPr="00966992" w14:paraId="20AD5EFC" w14:textId="77777777" w:rsidTr="007602C5">
        <w:trPr>
          <w:trHeight w:val="340"/>
          <w:jc w:val="center"/>
        </w:trPr>
        <w:tc>
          <w:tcPr>
            <w:tcW w:w="2548" w:type="dxa"/>
            <w:vMerge/>
            <w:tcBorders>
              <w:top w:val="single" w:sz="4" w:space="0" w:color="auto"/>
              <w:left w:val="single" w:sz="4" w:space="0" w:color="000000"/>
              <w:bottom w:val="single" w:sz="4" w:space="0" w:color="auto"/>
              <w:right w:val="single" w:sz="4" w:space="0" w:color="auto"/>
            </w:tcBorders>
            <w:vAlign w:val="center"/>
            <w:hideMark/>
          </w:tcPr>
          <w:p w14:paraId="06F6385D" w14:textId="77777777" w:rsidR="00C72143" w:rsidRPr="00966992" w:rsidRDefault="00C72143" w:rsidP="007602C5">
            <w:pPr>
              <w:rPr>
                <w:rFonts w:ascii="Calibri" w:hAnsi="Calibri" w:cs="Calibri"/>
                <w:b/>
                <w:kern w:val="2"/>
                <w:lang w:eastAsia="en-GB"/>
              </w:rPr>
            </w:pPr>
          </w:p>
        </w:tc>
        <w:tc>
          <w:tcPr>
            <w:tcW w:w="3968" w:type="dxa"/>
            <w:tcBorders>
              <w:top w:val="nil"/>
              <w:left w:val="single" w:sz="4" w:space="0" w:color="auto"/>
              <w:bottom w:val="nil"/>
              <w:right w:val="nil"/>
            </w:tcBorders>
            <w:vAlign w:val="center"/>
          </w:tcPr>
          <w:p w14:paraId="2EDCFD23" w14:textId="77777777" w:rsidR="00C72143" w:rsidRPr="00966992" w:rsidRDefault="00C72143" w:rsidP="007602C5">
            <w:pPr>
              <w:autoSpaceDN w:val="0"/>
              <w:rPr>
                <w:rFonts w:ascii="Calibri" w:hAnsi="Calibri" w:cs="Calibri"/>
                <w:b/>
                <w:u w:val="single"/>
              </w:rPr>
            </w:pPr>
          </w:p>
          <w:p w14:paraId="6EE7E7C7" w14:textId="77777777" w:rsidR="00C72143" w:rsidRPr="00966992" w:rsidRDefault="00C72143" w:rsidP="007602C5">
            <w:pPr>
              <w:autoSpaceDN w:val="0"/>
              <w:rPr>
                <w:rFonts w:ascii="Calibri" w:hAnsi="Calibri" w:cs="Calibri"/>
                <w:b/>
              </w:rPr>
            </w:pPr>
            <w:r w:rsidRPr="00966992">
              <w:rPr>
                <w:rFonts w:ascii="Calibri" w:hAnsi="Calibri" w:cs="Calibri"/>
              </w:rPr>
              <w:t xml:space="preserve">PROGRAM </w:t>
            </w:r>
          </w:p>
          <w:p w14:paraId="51B3A2BF" w14:textId="77777777" w:rsidR="00C72143" w:rsidRPr="00966992" w:rsidRDefault="00C72143" w:rsidP="007602C5">
            <w:pPr>
              <w:autoSpaceDN w:val="0"/>
              <w:rPr>
                <w:rFonts w:ascii="Calibri" w:hAnsi="Calibri" w:cs="Calibri"/>
                <w:b/>
              </w:rPr>
            </w:pPr>
            <w:r w:rsidRPr="00966992">
              <w:rPr>
                <w:rFonts w:ascii="Calibri" w:hAnsi="Calibri" w:cs="Calibri"/>
                <w:u w:val="single"/>
              </w:rPr>
              <w:t>Redovna djelatnost ustanova u kulturi</w:t>
            </w:r>
          </w:p>
          <w:p w14:paraId="73775120" w14:textId="77777777" w:rsidR="00C72143" w:rsidRPr="00966992" w:rsidRDefault="00C72143" w:rsidP="007602C5">
            <w:pPr>
              <w:autoSpaceDN w:val="0"/>
              <w:rPr>
                <w:rFonts w:ascii="Calibri" w:hAnsi="Calibri" w:cs="Calibri"/>
                <w:b/>
              </w:rPr>
            </w:pPr>
            <w:r w:rsidRPr="00966992">
              <w:rPr>
                <w:rFonts w:ascii="Calibri" w:hAnsi="Calibri" w:cs="Calibri"/>
              </w:rPr>
              <w:t>AKTIVNOST/PROJEKT</w:t>
            </w:r>
          </w:p>
          <w:p w14:paraId="43702D5D" w14:textId="77777777" w:rsidR="00C72143" w:rsidRPr="00966992" w:rsidRDefault="00C72143" w:rsidP="007602C5">
            <w:pPr>
              <w:autoSpaceDN w:val="0"/>
              <w:rPr>
                <w:rFonts w:ascii="Calibri" w:hAnsi="Calibri" w:cs="Calibri"/>
                <w:b/>
              </w:rPr>
            </w:pPr>
            <w:r w:rsidRPr="00966992">
              <w:rPr>
                <w:rFonts w:ascii="Calibri" w:hAnsi="Calibri" w:cs="Calibri"/>
              </w:rPr>
              <w:t>Osnovna aktivnost ustanova u kulturi (rashodi za zaposlene, materijalni i financijski rashodi)</w:t>
            </w:r>
          </w:p>
        </w:tc>
        <w:tc>
          <w:tcPr>
            <w:tcW w:w="1701" w:type="dxa"/>
            <w:tcBorders>
              <w:top w:val="nil"/>
              <w:left w:val="nil"/>
              <w:bottom w:val="nil"/>
              <w:right w:val="single" w:sz="4" w:space="0" w:color="auto"/>
            </w:tcBorders>
            <w:vAlign w:val="center"/>
          </w:tcPr>
          <w:p w14:paraId="418922A0" w14:textId="77777777" w:rsidR="00C72143" w:rsidRPr="00966992" w:rsidRDefault="00C72143" w:rsidP="007602C5">
            <w:pPr>
              <w:autoSpaceDN w:val="0"/>
              <w:jc w:val="right"/>
              <w:rPr>
                <w:rFonts w:ascii="Calibri" w:hAnsi="Calibri" w:cs="Calibri"/>
                <w:b/>
                <w:lang w:eastAsia="en-GB"/>
              </w:rPr>
            </w:pPr>
          </w:p>
          <w:p w14:paraId="450225CC" w14:textId="77777777" w:rsidR="00C72143" w:rsidRPr="00966992" w:rsidRDefault="00C72143" w:rsidP="007602C5">
            <w:pPr>
              <w:autoSpaceDN w:val="0"/>
              <w:jc w:val="right"/>
              <w:rPr>
                <w:rFonts w:ascii="Calibri" w:hAnsi="Calibri" w:cs="Calibri"/>
                <w:b/>
                <w:lang w:eastAsia="en-GB"/>
              </w:rPr>
            </w:pPr>
          </w:p>
          <w:p w14:paraId="7E70DC7F" w14:textId="77777777" w:rsidR="00C72143" w:rsidRPr="00966992" w:rsidRDefault="00C72143" w:rsidP="007602C5">
            <w:pPr>
              <w:autoSpaceDN w:val="0"/>
              <w:jc w:val="right"/>
              <w:rPr>
                <w:rFonts w:ascii="Calibri" w:hAnsi="Calibri" w:cs="Calibri"/>
                <w:b/>
                <w:u w:val="single"/>
                <w:lang w:eastAsia="en-GB"/>
              </w:rPr>
            </w:pPr>
            <w:r w:rsidRPr="00966992">
              <w:rPr>
                <w:rFonts w:ascii="Calibri" w:hAnsi="Calibri" w:cs="Calibri"/>
                <w:u w:val="single"/>
                <w:lang w:eastAsia="en-GB"/>
              </w:rPr>
              <w:t>227.376,00</w:t>
            </w:r>
          </w:p>
          <w:p w14:paraId="4AC7E8BA" w14:textId="77777777" w:rsidR="00C72143" w:rsidRPr="00966992" w:rsidRDefault="00C72143" w:rsidP="007602C5">
            <w:pPr>
              <w:autoSpaceDN w:val="0"/>
              <w:jc w:val="right"/>
              <w:rPr>
                <w:rFonts w:ascii="Calibri" w:hAnsi="Calibri" w:cs="Calibri"/>
                <w:b/>
                <w:lang w:eastAsia="en-GB"/>
              </w:rPr>
            </w:pPr>
          </w:p>
          <w:p w14:paraId="7237F352" w14:textId="77777777" w:rsidR="00C72143" w:rsidRPr="00966992" w:rsidRDefault="00C72143" w:rsidP="007602C5">
            <w:pPr>
              <w:autoSpaceDN w:val="0"/>
              <w:jc w:val="right"/>
              <w:rPr>
                <w:rFonts w:ascii="Calibri" w:hAnsi="Calibri" w:cs="Calibri"/>
                <w:b/>
                <w:lang w:eastAsia="en-GB"/>
              </w:rPr>
            </w:pPr>
          </w:p>
          <w:p w14:paraId="677E8321" w14:textId="77777777" w:rsidR="00C72143" w:rsidRPr="00966992" w:rsidRDefault="00C72143" w:rsidP="007602C5">
            <w:pPr>
              <w:autoSpaceDN w:val="0"/>
              <w:jc w:val="right"/>
              <w:rPr>
                <w:rFonts w:ascii="Calibri" w:hAnsi="Calibri" w:cs="Calibri"/>
                <w:b/>
                <w:lang w:eastAsia="en-GB"/>
              </w:rPr>
            </w:pPr>
          </w:p>
          <w:p w14:paraId="7B796A04"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lang w:eastAsia="en-GB"/>
              </w:rPr>
              <w:t>223.476,00</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BE52445" w14:textId="77777777" w:rsidR="00C72143" w:rsidRPr="00966992" w:rsidRDefault="00C72143" w:rsidP="007602C5">
            <w:pPr>
              <w:rPr>
                <w:rFonts w:ascii="Calibri" w:hAnsi="Calibri" w:cs="Calibri"/>
                <w:b/>
                <w:kern w:val="2"/>
                <w:lang w:eastAsia="en-GB"/>
              </w:rPr>
            </w:pPr>
          </w:p>
        </w:tc>
      </w:tr>
      <w:tr w:rsidR="00C72143" w:rsidRPr="00966992" w14:paraId="0BB2EA9A" w14:textId="77777777" w:rsidTr="007602C5">
        <w:trPr>
          <w:trHeight w:val="340"/>
          <w:jc w:val="center"/>
        </w:trPr>
        <w:tc>
          <w:tcPr>
            <w:tcW w:w="2548" w:type="dxa"/>
            <w:vMerge/>
            <w:tcBorders>
              <w:top w:val="single" w:sz="4" w:space="0" w:color="auto"/>
              <w:left w:val="single" w:sz="4" w:space="0" w:color="000000"/>
              <w:bottom w:val="single" w:sz="4" w:space="0" w:color="auto"/>
              <w:right w:val="single" w:sz="4" w:space="0" w:color="auto"/>
            </w:tcBorders>
            <w:vAlign w:val="center"/>
            <w:hideMark/>
          </w:tcPr>
          <w:p w14:paraId="36219D06" w14:textId="77777777" w:rsidR="00C72143" w:rsidRPr="00966992" w:rsidRDefault="00C72143" w:rsidP="007602C5">
            <w:pPr>
              <w:rPr>
                <w:rFonts w:ascii="Calibri" w:hAnsi="Calibri" w:cs="Calibri"/>
                <w:b/>
                <w:kern w:val="2"/>
                <w:lang w:eastAsia="en-GB"/>
              </w:rPr>
            </w:pPr>
          </w:p>
        </w:tc>
        <w:tc>
          <w:tcPr>
            <w:tcW w:w="3968" w:type="dxa"/>
            <w:tcBorders>
              <w:top w:val="nil"/>
              <w:left w:val="single" w:sz="4" w:space="0" w:color="auto"/>
              <w:bottom w:val="nil"/>
              <w:right w:val="nil"/>
            </w:tcBorders>
            <w:vAlign w:val="center"/>
            <w:hideMark/>
          </w:tcPr>
          <w:p w14:paraId="4291C0DA" w14:textId="77777777" w:rsidR="00C72143" w:rsidRPr="00966992" w:rsidRDefault="00C72143" w:rsidP="007602C5">
            <w:pPr>
              <w:autoSpaceDN w:val="0"/>
              <w:rPr>
                <w:rFonts w:ascii="Calibri" w:hAnsi="Calibri" w:cs="Calibri"/>
                <w:b/>
              </w:rPr>
            </w:pPr>
            <w:r w:rsidRPr="00966992">
              <w:rPr>
                <w:rFonts w:ascii="Calibri" w:hAnsi="Calibri" w:cs="Calibri"/>
              </w:rPr>
              <w:t>Nabava opreme u ustanovama u kulturi</w:t>
            </w:r>
          </w:p>
        </w:tc>
        <w:tc>
          <w:tcPr>
            <w:tcW w:w="1701" w:type="dxa"/>
            <w:tcBorders>
              <w:top w:val="nil"/>
              <w:left w:val="nil"/>
              <w:bottom w:val="nil"/>
              <w:right w:val="single" w:sz="4" w:space="0" w:color="auto"/>
            </w:tcBorders>
            <w:vAlign w:val="center"/>
            <w:hideMark/>
          </w:tcPr>
          <w:p w14:paraId="6CA04495" w14:textId="77777777" w:rsidR="00C72143" w:rsidRPr="00966992" w:rsidRDefault="00C72143" w:rsidP="007602C5">
            <w:pPr>
              <w:autoSpaceDN w:val="0"/>
              <w:jc w:val="right"/>
              <w:rPr>
                <w:rFonts w:ascii="Calibri" w:hAnsi="Calibri" w:cs="Calibri"/>
                <w:b/>
              </w:rPr>
            </w:pPr>
            <w:r w:rsidRPr="00966992">
              <w:rPr>
                <w:rFonts w:ascii="Calibri" w:hAnsi="Calibri" w:cs="Calibri"/>
              </w:rPr>
              <w:t>3.900,00</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5B73FCB7" w14:textId="77777777" w:rsidR="00C72143" w:rsidRPr="00966992" w:rsidRDefault="00C72143" w:rsidP="007602C5">
            <w:pPr>
              <w:rPr>
                <w:rFonts w:ascii="Calibri" w:hAnsi="Calibri" w:cs="Calibri"/>
                <w:b/>
                <w:kern w:val="2"/>
                <w:lang w:eastAsia="en-GB"/>
              </w:rPr>
            </w:pPr>
          </w:p>
        </w:tc>
      </w:tr>
      <w:tr w:rsidR="00C72143" w:rsidRPr="00966992" w14:paraId="0780C532" w14:textId="77777777" w:rsidTr="007602C5">
        <w:trPr>
          <w:trHeight w:val="340"/>
          <w:jc w:val="center"/>
        </w:trPr>
        <w:tc>
          <w:tcPr>
            <w:tcW w:w="2548" w:type="dxa"/>
            <w:vMerge/>
            <w:tcBorders>
              <w:top w:val="single" w:sz="4" w:space="0" w:color="auto"/>
              <w:left w:val="single" w:sz="4" w:space="0" w:color="000000"/>
              <w:bottom w:val="single" w:sz="4" w:space="0" w:color="auto"/>
              <w:right w:val="single" w:sz="4" w:space="0" w:color="auto"/>
            </w:tcBorders>
            <w:vAlign w:val="center"/>
            <w:hideMark/>
          </w:tcPr>
          <w:p w14:paraId="69DEBB8F" w14:textId="77777777" w:rsidR="00C72143" w:rsidRPr="00966992" w:rsidRDefault="00C72143" w:rsidP="007602C5">
            <w:pPr>
              <w:rPr>
                <w:rFonts w:ascii="Calibri" w:hAnsi="Calibri" w:cs="Calibri"/>
                <w:b/>
                <w:kern w:val="2"/>
                <w:lang w:eastAsia="en-GB"/>
              </w:rPr>
            </w:pPr>
          </w:p>
        </w:tc>
        <w:tc>
          <w:tcPr>
            <w:tcW w:w="3968" w:type="dxa"/>
            <w:tcBorders>
              <w:top w:val="nil"/>
              <w:left w:val="single" w:sz="4" w:space="0" w:color="auto"/>
              <w:bottom w:val="single" w:sz="4" w:space="0" w:color="auto"/>
              <w:right w:val="nil"/>
            </w:tcBorders>
            <w:vAlign w:val="center"/>
          </w:tcPr>
          <w:p w14:paraId="20CE3DD5" w14:textId="77777777" w:rsidR="00C72143" w:rsidRPr="00966992" w:rsidRDefault="00C72143" w:rsidP="007602C5">
            <w:pPr>
              <w:autoSpaceDN w:val="0"/>
              <w:rPr>
                <w:rFonts w:ascii="Calibri" w:hAnsi="Calibri" w:cs="Calibri"/>
                <w:b/>
                <w:u w:val="single"/>
              </w:rPr>
            </w:pPr>
          </w:p>
          <w:p w14:paraId="2326E8E6" w14:textId="77777777" w:rsidR="00C72143" w:rsidRPr="00966992" w:rsidRDefault="00C72143" w:rsidP="007602C5">
            <w:pPr>
              <w:autoSpaceDN w:val="0"/>
              <w:rPr>
                <w:rFonts w:ascii="Calibri" w:hAnsi="Calibri" w:cs="Calibri"/>
                <w:b/>
              </w:rPr>
            </w:pPr>
            <w:r w:rsidRPr="00966992">
              <w:rPr>
                <w:rFonts w:ascii="Calibri" w:hAnsi="Calibri" w:cs="Calibri"/>
              </w:rPr>
              <w:t>PROGRAM</w:t>
            </w:r>
          </w:p>
          <w:p w14:paraId="26C19533" w14:textId="77777777" w:rsidR="00C72143" w:rsidRPr="00966992" w:rsidRDefault="00C72143" w:rsidP="007602C5">
            <w:pPr>
              <w:autoSpaceDN w:val="0"/>
              <w:rPr>
                <w:rFonts w:ascii="Calibri" w:hAnsi="Calibri" w:cs="Calibri"/>
                <w:b/>
                <w:u w:val="single"/>
              </w:rPr>
            </w:pPr>
            <w:r w:rsidRPr="00966992">
              <w:rPr>
                <w:rFonts w:ascii="Calibri" w:hAnsi="Calibri" w:cs="Calibri"/>
                <w:u w:val="single"/>
              </w:rPr>
              <w:t>Kazališna djelatnost</w:t>
            </w:r>
          </w:p>
          <w:p w14:paraId="6B85909A" w14:textId="77777777" w:rsidR="00C72143" w:rsidRPr="00966992" w:rsidRDefault="00C72143" w:rsidP="007602C5">
            <w:pPr>
              <w:autoSpaceDN w:val="0"/>
              <w:rPr>
                <w:rFonts w:ascii="Calibri" w:hAnsi="Calibri" w:cs="Calibri"/>
                <w:b/>
              </w:rPr>
            </w:pPr>
            <w:r w:rsidRPr="00966992">
              <w:rPr>
                <w:rFonts w:ascii="Calibri" w:hAnsi="Calibri" w:cs="Calibri"/>
              </w:rPr>
              <w:t>AKTIVNOST/PROJEKT</w:t>
            </w:r>
          </w:p>
          <w:p w14:paraId="7E09644B" w14:textId="77777777" w:rsidR="00C72143" w:rsidRPr="00966992" w:rsidRDefault="00C72143" w:rsidP="007602C5">
            <w:pPr>
              <w:autoSpaceDN w:val="0"/>
              <w:rPr>
                <w:rFonts w:ascii="Calibri" w:hAnsi="Calibri" w:cs="Calibri"/>
                <w:b/>
              </w:rPr>
            </w:pPr>
            <w:r w:rsidRPr="00966992">
              <w:rPr>
                <w:rFonts w:ascii="Calibri" w:hAnsi="Calibri" w:cs="Calibri"/>
              </w:rPr>
              <w:t>Predstave</w:t>
            </w:r>
          </w:p>
        </w:tc>
        <w:tc>
          <w:tcPr>
            <w:tcW w:w="1701" w:type="dxa"/>
            <w:tcBorders>
              <w:top w:val="nil"/>
              <w:left w:val="nil"/>
              <w:bottom w:val="single" w:sz="4" w:space="0" w:color="auto"/>
              <w:right w:val="single" w:sz="4" w:space="0" w:color="auto"/>
            </w:tcBorders>
            <w:vAlign w:val="center"/>
          </w:tcPr>
          <w:p w14:paraId="4959974B" w14:textId="77777777" w:rsidR="00C72143" w:rsidRPr="00966992" w:rsidRDefault="00C72143" w:rsidP="007602C5">
            <w:pPr>
              <w:autoSpaceDN w:val="0"/>
              <w:jc w:val="right"/>
              <w:rPr>
                <w:rFonts w:ascii="Calibri" w:hAnsi="Calibri" w:cs="Calibri"/>
                <w:b/>
                <w:u w:val="single"/>
              </w:rPr>
            </w:pPr>
          </w:p>
          <w:p w14:paraId="0D0DF071" w14:textId="77777777" w:rsidR="00C72143" w:rsidRPr="00966992" w:rsidRDefault="00C72143" w:rsidP="007602C5">
            <w:pPr>
              <w:autoSpaceDN w:val="0"/>
              <w:jc w:val="right"/>
              <w:rPr>
                <w:rFonts w:ascii="Calibri" w:hAnsi="Calibri" w:cs="Calibri"/>
                <w:b/>
                <w:u w:val="single"/>
              </w:rPr>
            </w:pPr>
          </w:p>
          <w:p w14:paraId="6ACDCA82" w14:textId="77777777" w:rsidR="00C72143" w:rsidRPr="00966992" w:rsidRDefault="00C72143" w:rsidP="007602C5">
            <w:pPr>
              <w:autoSpaceDN w:val="0"/>
              <w:jc w:val="right"/>
              <w:rPr>
                <w:rFonts w:ascii="Calibri" w:hAnsi="Calibri" w:cs="Calibri"/>
                <w:b/>
                <w:u w:val="single"/>
              </w:rPr>
            </w:pPr>
            <w:r w:rsidRPr="00966992">
              <w:rPr>
                <w:rFonts w:ascii="Calibri" w:hAnsi="Calibri" w:cs="Calibri"/>
                <w:u w:val="single"/>
              </w:rPr>
              <w:t>157.549,00</w:t>
            </w:r>
          </w:p>
          <w:p w14:paraId="73DEC48D" w14:textId="77777777" w:rsidR="00C72143" w:rsidRPr="00966992" w:rsidRDefault="00C72143" w:rsidP="007602C5">
            <w:pPr>
              <w:autoSpaceDN w:val="0"/>
              <w:jc w:val="right"/>
              <w:rPr>
                <w:rFonts w:ascii="Calibri" w:hAnsi="Calibri" w:cs="Calibri"/>
                <w:b/>
              </w:rPr>
            </w:pPr>
          </w:p>
          <w:p w14:paraId="442741A5" w14:textId="77777777" w:rsidR="00C72143" w:rsidRPr="00966992" w:rsidRDefault="00C72143" w:rsidP="007602C5">
            <w:pPr>
              <w:autoSpaceDN w:val="0"/>
              <w:jc w:val="right"/>
              <w:rPr>
                <w:rFonts w:ascii="Calibri" w:hAnsi="Calibri" w:cs="Calibri"/>
                <w:b/>
                <w:lang w:eastAsia="en-GB"/>
              </w:rPr>
            </w:pPr>
            <w:r w:rsidRPr="00966992">
              <w:rPr>
                <w:rFonts w:ascii="Calibri" w:hAnsi="Calibri" w:cs="Calibri"/>
              </w:rPr>
              <w:t>157.549,00</w:t>
            </w: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10E2A7D" w14:textId="77777777" w:rsidR="00C72143" w:rsidRPr="00966992" w:rsidRDefault="00C72143" w:rsidP="007602C5">
            <w:pPr>
              <w:rPr>
                <w:rFonts w:ascii="Calibri" w:hAnsi="Calibri" w:cs="Calibri"/>
                <w:b/>
                <w:kern w:val="2"/>
                <w:lang w:eastAsia="en-GB"/>
              </w:rPr>
            </w:pPr>
          </w:p>
        </w:tc>
      </w:tr>
    </w:tbl>
    <w:p w14:paraId="2CC49B41" w14:textId="77777777" w:rsidR="00BA66FC" w:rsidRPr="00966992" w:rsidRDefault="00BA66FC" w:rsidP="00C72143">
      <w:pPr>
        <w:autoSpaceDN w:val="0"/>
        <w:jc w:val="center"/>
        <w:rPr>
          <w:rFonts w:ascii="Calibri" w:hAnsi="Calibri" w:cs="Calibri"/>
        </w:rPr>
      </w:pPr>
    </w:p>
    <w:p w14:paraId="7219C316" w14:textId="6C08E84C" w:rsidR="00C72143" w:rsidRPr="00966992" w:rsidRDefault="00C72143" w:rsidP="00C72143">
      <w:pPr>
        <w:autoSpaceDN w:val="0"/>
        <w:jc w:val="center"/>
        <w:rPr>
          <w:rFonts w:ascii="Calibri" w:hAnsi="Calibri" w:cs="Calibri"/>
        </w:rPr>
      </w:pPr>
      <w:r w:rsidRPr="00966992">
        <w:rPr>
          <w:rFonts w:ascii="Calibri" w:hAnsi="Calibri" w:cs="Calibri"/>
        </w:rPr>
        <w:t>Članak 3.</w:t>
      </w:r>
    </w:p>
    <w:p w14:paraId="3C845917" w14:textId="77777777" w:rsidR="00BA66FC" w:rsidRPr="00966992" w:rsidRDefault="00BA66FC" w:rsidP="00C72143">
      <w:pPr>
        <w:autoSpaceDN w:val="0"/>
        <w:jc w:val="center"/>
        <w:rPr>
          <w:rFonts w:ascii="Calibri" w:hAnsi="Calibri" w:cs="Calibri"/>
          <w:b/>
          <w:kern w:val="2"/>
        </w:rPr>
      </w:pPr>
    </w:p>
    <w:p w14:paraId="615E1E79" w14:textId="77777777" w:rsidR="00C72143" w:rsidRPr="00966992" w:rsidRDefault="00C72143" w:rsidP="00C72143">
      <w:pPr>
        <w:autoSpaceDN w:val="0"/>
        <w:ind w:firstLine="708"/>
        <w:jc w:val="both"/>
        <w:rPr>
          <w:rFonts w:ascii="Calibri" w:hAnsi="Calibri" w:cs="Calibri"/>
          <w:b/>
        </w:rPr>
      </w:pPr>
      <w:r w:rsidRPr="00966992">
        <w:rPr>
          <w:rFonts w:ascii="Calibri" w:hAnsi="Calibri" w:cs="Calibri"/>
        </w:rPr>
        <w:t xml:space="preserve">Upravni odjel za društvene djelatnosti Grada Požege </w:t>
      </w:r>
    </w:p>
    <w:p w14:paraId="72C3EEFB" w14:textId="77777777" w:rsidR="00C72143" w:rsidRPr="00966992" w:rsidRDefault="00C72143" w:rsidP="00C72143">
      <w:pPr>
        <w:numPr>
          <w:ilvl w:val="0"/>
          <w:numId w:val="16"/>
        </w:numPr>
        <w:suppressAutoHyphens/>
        <w:autoSpaceDN w:val="0"/>
        <w:ind w:left="1134" w:hanging="284"/>
        <w:contextualSpacing/>
        <w:jc w:val="both"/>
        <w:rPr>
          <w:rFonts w:ascii="Calibri" w:hAnsi="Calibri" w:cs="Calibri"/>
          <w:b/>
        </w:rPr>
      </w:pPr>
      <w:r w:rsidRPr="00966992">
        <w:rPr>
          <w:rFonts w:ascii="Calibri" w:hAnsi="Calibri" w:cs="Calibri"/>
        </w:rPr>
        <w:t>vrši raspodjelu financijskih sredstava iz članka 2. ovog Programa</w:t>
      </w:r>
    </w:p>
    <w:p w14:paraId="61B40A05" w14:textId="77777777" w:rsidR="00C72143" w:rsidRPr="00966992" w:rsidRDefault="00C72143" w:rsidP="00C72143">
      <w:pPr>
        <w:numPr>
          <w:ilvl w:val="0"/>
          <w:numId w:val="16"/>
        </w:numPr>
        <w:suppressAutoHyphens/>
        <w:autoSpaceDN w:val="0"/>
        <w:ind w:left="1135" w:hanging="284"/>
        <w:jc w:val="both"/>
        <w:rPr>
          <w:rFonts w:ascii="Calibri" w:hAnsi="Calibri" w:cs="Calibri"/>
          <w:b/>
        </w:rPr>
      </w:pPr>
      <w:r w:rsidRPr="00966992">
        <w:rPr>
          <w:rFonts w:ascii="Calibri" w:hAnsi="Calibri" w:cs="Calibri"/>
        </w:rPr>
        <w:t>prati namjensko korištenje sredstava iz članka 2. ovog Programa i o tome podnosi izvješće Gradonačelniku Grada Požege.</w:t>
      </w:r>
    </w:p>
    <w:p w14:paraId="7DC3F75D" w14:textId="77777777" w:rsidR="00BA66FC" w:rsidRPr="00966992" w:rsidRDefault="00BA66FC" w:rsidP="00C26DDE">
      <w:pPr>
        <w:suppressAutoHyphens/>
        <w:autoSpaceDN w:val="0"/>
        <w:ind w:left="1135"/>
        <w:jc w:val="both"/>
        <w:rPr>
          <w:rFonts w:ascii="Calibri" w:hAnsi="Calibri" w:cs="Calibri"/>
          <w:b/>
        </w:rPr>
      </w:pPr>
    </w:p>
    <w:p w14:paraId="52F13EF4" w14:textId="77777777" w:rsidR="00C72143" w:rsidRPr="00966992" w:rsidRDefault="00C72143" w:rsidP="00C72143">
      <w:pPr>
        <w:autoSpaceDN w:val="0"/>
        <w:jc w:val="center"/>
        <w:rPr>
          <w:rFonts w:ascii="Calibri" w:hAnsi="Calibri" w:cs="Calibri"/>
        </w:rPr>
      </w:pPr>
      <w:r w:rsidRPr="00966992">
        <w:rPr>
          <w:rFonts w:ascii="Calibri" w:hAnsi="Calibri" w:cs="Calibri"/>
        </w:rPr>
        <w:t>Članak 4.</w:t>
      </w:r>
    </w:p>
    <w:p w14:paraId="29937350" w14:textId="77777777" w:rsidR="00BA66FC" w:rsidRPr="00966992" w:rsidRDefault="00BA66FC" w:rsidP="00C72143">
      <w:pPr>
        <w:autoSpaceDN w:val="0"/>
        <w:jc w:val="center"/>
        <w:rPr>
          <w:rFonts w:ascii="Calibri" w:hAnsi="Calibri" w:cs="Calibri"/>
          <w:b/>
        </w:rPr>
      </w:pPr>
    </w:p>
    <w:p w14:paraId="0C08E804" w14:textId="77777777" w:rsidR="00C72143" w:rsidRPr="00966992" w:rsidRDefault="00C72143" w:rsidP="00C72143">
      <w:pPr>
        <w:autoSpaceDN w:val="0"/>
        <w:ind w:firstLine="708"/>
        <w:jc w:val="both"/>
        <w:rPr>
          <w:rFonts w:ascii="Calibri" w:hAnsi="Calibri" w:cs="Calibri"/>
        </w:rPr>
      </w:pPr>
      <w:r w:rsidRPr="00966992">
        <w:rPr>
          <w:rFonts w:ascii="Calibri" w:hAnsi="Calibri" w:cs="Calibri"/>
        </w:rPr>
        <w:t>Ovaj Program stupa na snagu danom donošenja, a isti će se objaviti u Službenim novinama Grada Požege.</w:t>
      </w:r>
    </w:p>
    <w:p w14:paraId="6E35B4A7" w14:textId="77777777" w:rsidR="00BA66FC" w:rsidRPr="00966992" w:rsidRDefault="00BA66FC" w:rsidP="00C72143">
      <w:pPr>
        <w:autoSpaceDN w:val="0"/>
        <w:ind w:firstLine="708"/>
        <w:jc w:val="both"/>
        <w:rPr>
          <w:rFonts w:ascii="Calibri" w:hAnsi="Calibri" w:cs="Calibri"/>
        </w:rPr>
      </w:pPr>
    </w:p>
    <w:p w14:paraId="4CB99EF8" w14:textId="77777777" w:rsidR="00C72143" w:rsidRPr="00966992" w:rsidRDefault="00C72143" w:rsidP="00C72143">
      <w:pPr>
        <w:pStyle w:val="Odlomakpopisa"/>
        <w:numPr>
          <w:ilvl w:val="0"/>
          <w:numId w:val="14"/>
        </w:numPr>
        <w:rPr>
          <w:rFonts w:ascii="Calibri" w:hAnsi="Calibri" w:cs="Calibri"/>
          <w:bCs/>
          <w:sz w:val="22"/>
          <w:szCs w:val="22"/>
          <w:lang w:val="hr-HR"/>
        </w:rPr>
      </w:pPr>
      <w:r w:rsidRPr="00966992">
        <w:rPr>
          <w:rFonts w:ascii="Calibri" w:hAnsi="Calibri" w:cs="Calibri"/>
          <w:bCs/>
          <w:sz w:val="22"/>
          <w:szCs w:val="22"/>
          <w:lang w:val="hr-HR"/>
        </w:rPr>
        <w:t xml:space="preserve">Prijedlog Izmjena i dopuna Programa javnih potreba u predškolskom odgoju i školstvu u  Gradu Požegi za 2024. godinu </w:t>
      </w:r>
    </w:p>
    <w:p w14:paraId="08146ECF" w14:textId="77777777" w:rsidR="00C72143" w:rsidRPr="00966992" w:rsidRDefault="00C72143" w:rsidP="00C72143">
      <w:pPr>
        <w:jc w:val="both"/>
        <w:rPr>
          <w:rFonts w:ascii="Calibri" w:hAnsi="Calibri" w:cs="Calibri"/>
          <w:b/>
          <w:bCs/>
        </w:rPr>
      </w:pPr>
    </w:p>
    <w:p w14:paraId="12EB9F18" w14:textId="492ABB40" w:rsidR="00C72143" w:rsidRPr="00966992" w:rsidRDefault="00C72143" w:rsidP="00C72143">
      <w:pPr>
        <w:pStyle w:val="Default"/>
        <w:jc w:val="both"/>
        <w:rPr>
          <w:rFonts w:ascii="Calibri" w:hAnsi="Calibri" w:cs="Calibri"/>
          <w:sz w:val="22"/>
          <w:szCs w:val="22"/>
        </w:rPr>
      </w:pPr>
      <w:r w:rsidRPr="00966992">
        <w:rPr>
          <w:rFonts w:ascii="Calibri" w:hAnsi="Calibri" w:cs="Calibri"/>
          <w:bCs/>
          <w:iCs/>
          <w:color w:val="000000" w:themeColor="text1"/>
          <w:sz w:val="22"/>
          <w:szCs w:val="22"/>
        </w:rPr>
        <w:tab/>
      </w:r>
      <w:r w:rsidRPr="00966992">
        <w:rPr>
          <w:rFonts w:ascii="Calibri" w:hAnsi="Calibri" w:cs="Calibri"/>
          <w:sz w:val="22"/>
          <w:szCs w:val="22"/>
        </w:rPr>
        <w:t>PREDSJEDNIK - daje na glasovanje Izmjene i dopune Programa javnih potreba u predškolskom odgoju i školstvu u Gradu Požegi za 2024. godinu i konstatira da je Gradsko vijeće Grada Požege,  većinom glasova, (10 glasova za, 7 glasova protiv</w:t>
      </w:r>
      <w:r w:rsidR="00BA66FC" w:rsidRPr="00966992">
        <w:rPr>
          <w:rFonts w:ascii="Calibri" w:hAnsi="Calibri" w:cs="Calibri"/>
          <w:sz w:val="22"/>
          <w:szCs w:val="22"/>
        </w:rPr>
        <w:t xml:space="preserve">, </w:t>
      </w:r>
      <w:r w:rsidRPr="00966992">
        <w:rPr>
          <w:rFonts w:ascii="Calibri" w:hAnsi="Calibri" w:cs="Calibri"/>
          <w:sz w:val="22"/>
          <w:szCs w:val="22"/>
        </w:rPr>
        <w:t xml:space="preserve">1 </w:t>
      </w:r>
      <w:r w:rsidR="00BA66FC" w:rsidRPr="00966992">
        <w:rPr>
          <w:rFonts w:ascii="Calibri" w:hAnsi="Calibri" w:cs="Calibri"/>
          <w:sz w:val="22"/>
          <w:szCs w:val="22"/>
        </w:rPr>
        <w:t>suzdržani glas)</w:t>
      </w:r>
      <w:r w:rsidRPr="00966992">
        <w:rPr>
          <w:rFonts w:ascii="Calibri" w:hAnsi="Calibri" w:cs="Calibri"/>
          <w:sz w:val="22"/>
          <w:szCs w:val="22"/>
        </w:rPr>
        <w:t xml:space="preserve"> usvojilo </w:t>
      </w:r>
    </w:p>
    <w:p w14:paraId="74430F6B" w14:textId="77777777" w:rsidR="00C72143" w:rsidRPr="00966992" w:rsidRDefault="00C72143" w:rsidP="00C72143">
      <w:pPr>
        <w:pStyle w:val="Default"/>
        <w:jc w:val="both"/>
        <w:rPr>
          <w:rFonts w:ascii="Calibri" w:hAnsi="Calibri" w:cs="Calibri"/>
          <w:sz w:val="22"/>
          <w:szCs w:val="22"/>
        </w:rPr>
      </w:pPr>
    </w:p>
    <w:p w14:paraId="4BB36273" w14:textId="77777777" w:rsidR="00C72143" w:rsidRPr="00966992" w:rsidRDefault="00C72143" w:rsidP="00C72143">
      <w:pPr>
        <w:jc w:val="center"/>
        <w:rPr>
          <w:rFonts w:ascii="Calibri" w:hAnsi="Calibri" w:cs="Calibri"/>
          <w:b/>
          <w:bCs/>
          <w:lang w:val="af-ZA"/>
        </w:rPr>
      </w:pPr>
      <w:r w:rsidRPr="00966992">
        <w:rPr>
          <w:rFonts w:ascii="Calibri" w:hAnsi="Calibri" w:cs="Calibri"/>
          <w:bCs/>
          <w:lang w:val="af-ZA"/>
        </w:rPr>
        <w:t>IZMJENE I DOPUNE PROGRAMA</w:t>
      </w:r>
    </w:p>
    <w:p w14:paraId="3BD4A2E1" w14:textId="77777777" w:rsidR="00C72143" w:rsidRPr="00966992" w:rsidRDefault="00C72143" w:rsidP="00C72143">
      <w:pPr>
        <w:jc w:val="center"/>
        <w:rPr>
          <w:rFonts w:ascii="Calibri" w:hAnsi="Calibri" w:cs="Calibri"/>
          <w:b/>
          <w:bCs/>
          <w:lang w:val="af-ZA"/>
        </w:rPr>
      </w:pPr>
      <w:r w:rsidRPr="00966992">
        <w:rPr>
          <w:rFonts w:ascii="Calibri" w:hAnsi="Calibri" w:cs="Calibri"/>
          <w:bCs/>
          <w:lang w:val="af-ZA"/>
        </w:rPr>
        <w:t>JAVNIH POTREBA U PREDŠKOLSKOM ODGOJU I ŠKOLSTVU U GRADU POŽEGI ZA 2024. GODINU</w:t>
      </w:r>
    </w:p>
    <w:p w14:paraId="3799C484" w14:textId="77777777" w:rsidR="00C72143" w:rsidRPr="00966992" w:rsidRDefault="00C72143" w:rsidP="00C72143">
      <w:pPr>
        <w:jc w:val="center"/>
        <w:rPr>
          <w:rFonts w:ascii="Calibri" w:hAnsi="Calibri" w:cs="Calibri"/>
          <w:b/>
          <w:bCs/>
          <w:lang w:val="af-ZA"/>
        </w:rPr>
      </w:pPr>
    </w:p>
    <w:p w14:paraId="2114D738" w14:textId="77777777" w:rsidR="00C72143" w:rsidRPr="00966992" w:rsidRDefault="00C72143" w:rsidP="00C72143">
      <w:pPr>
        <w:jc w:val="center"/>
        <w:rPr>
          <w:rFonts w:ascii="Calibri" w:hAnsi="Calibri" w:cs="Calibri"/>
          <w:bCs/>
          <w:lang w:val="af-ZA"/>
        </w:rPr>
      </w:pPr>
      <w:r w:rsidRPr="00966992">
        <w:rPr>
          <w:rFonts w:ascii="Calibri" w:hAnsi="Calibri" w:cs="Calibri"/>
          <w:bCs/>
          <w:lang w:val="af-ZA"/>
        </w:rPr>
        <w:t>Članak 1.</w:t>
      </w:r>
    </w:p>
    <w:p w14:paraId="2F48EC57" w14:textId="77777777" w:rsidR="00BA66FC" w:rsidRPr="00966992" w:rsidRDefault="00BA66FC" w:rsidP="00C72143">
      <w:pPr>
        <w:jc w:val="center"/>
        <w:rPr>
          <w:rFonts w:ascii="Calibri" w:hAnsi="Calibri" w:cs="Calibri"/>
          <w:b/>
          <w:bCs/>
          <w:lang w:val="af-ZA"/>
        </w:rPr>
      </w:pPr>
    </w:p>
    <w:p w14:paraId="37913BF6" w14:textId="77777777" w:rsidR="00C72143" w:rsidRPr="00966992" w:rsidRDefault="00C72143" w:rsidP="00C72143">
      <w:pPr>
        <w:ind w:firstLine="708"/>
        <w:jc w:val="both"/>
        <w:rPr>
          <w:rFonts w:ascii="Calibri" w:hAnsi="Calibri" w:cs="Calibri"/>
          <w:bCs/>
          <w:lang w:val="nl-NL" w:eastAsia="zh-CN"/>
        </w:rPr>
      </w:pPr>
      <w:r w:rsidRPr="00966992">
        <w:rPr>
          <w:rFonts w:ascii="Calibri" w:hAnsi="Calibri" w:cs="Calibri"/>
          <w:bCs/>
          <w:lang w:val="af-ZA" w:eastAsia="zh-CN"/>
        </w:rPr>
        <w:t xml:space="preserve">Ovim Izmjenama i dopunama Programa mijenja se i dopunjuje Program javnih potreba u predškolskom odgoju i školstvu za 2024. godinu (Službene novine Grada Požege: broj 20/23.) </w:t>
      </w:r>
      <w:r w:rsidRPr="00966992">
        <w:rPr>
          <w:rFonts w:ascii="Calibri" w:hAnsi="Calibri" w:cs="Calibri"/>
          <w:bCs/>
          <w:lang w:val="nl-NL" w:eastAsia="zh-CN"/>
        </w:rPr>
        <w:t>(u nastavku teksta: Program).</w:t>
      </w:r>
    </w:p>
    <w:p w14:paraId="51D7D693" w14:textId="77777777" w:rsidR="00BA66FC" w:rsidRPr="00966992" w:rsidRDefault="00BA66FC" w:rsidP="00C72143">
      <w:pPr>
        <w:ind w:firstLine="708"/>
        <w:jc w:val="both"/>
        <w:rPr>
          <w:rFonts w:ascii="Calibri" w:hAnsi="Calibri" w:cs="Calibri"/>
          <w:b/>
          <w:bCs/>
          <w:lang w:eastAsia="zh-CN"/>
        </w:rPr>
      </w:pPr>
    </w:p>
    <w:p w14:paraId="59B6242F" w14:textId="77777777" w:rsidR="00C72143" w:rsidRPr="00966992" w:rsidRDefault="00C72143" w:rsidP="00C72143">
      <w:pPr>
        <w:jc w:val="center"/>
        <w:rPr>
          <w:rFonts w:ascii="Calibri" w:hAnsi="Calibri" w:cs="Calibri"/>
          <w:bCs/>
          <w:lang w:val="nl-NL" w:eastAsia="zh-CN"/>
        </w:rPr>
      </w:pPr>
      <w:r w:rsidRPr="00966992">
        <w:rPr>
          <w:rFonts w:ascii="Calibri" w:hAnsi="Calibri" w:cs="Calibri"/>
          <w:bCs/>
          <w:lang w:val="nl-NL" w:eastAsia="zh-CN"/>
        </w:rPr>
        <w:t>Članak 2.</w:t>
      </w:r>
    </w:p>
    <w:p w14:paraId="6946A313" w14:textId="77777777" w:rsidR="00BA66FC" w:rsidRPr="00966992" w:rsidRDefault="00BA66FC" w:rsidP="00C72143">
      <w:pPr>
        <w:jc w:val="center"/>
        <w:rPr>
          <w:rFonts w:ascii="Calibri" w:hAnsi="Calibri" w:cs="Calibri"/>
          <w:b/>
          <w:bCs/>
          <w:lang w:val="nl-NL" w:eastAsia="zh-CN"/>
        </w:rPr>
      </w:pPr>
    </w:p>
    <w:p w14:paraId="3B96F46B" w14:textId="77777777" w:rsidR="00C72143" w:rsidRPr="00966992" w:rsidRDefault="00C72143" w:rsidP="00C72143">
      <w:pPr>
        <w:ind w:firstLine="708"/>
        <w:jc w:val="both"/>
        <w:rPr>
          <w:rFonts w:ascii="Calibri" w:hAnsi="Calibri" w:cs="Calibri"/>
          <w:b/>
          <w:bCs/>
          <w:lang w:val="nl-NL" w:eastAsia="zh-CN"/>
        </w:rPr>
      </w:pPr>
      <w:r w:rsidRPr="00966992">
        <w:rPr>
          <w:rFonts w:ascii="Calibri" w:hAnsi="Calibri" w:cs="Calibri"/>
          <w:bCs/>
          <w:lang w:val="nl-NL" w:eastAsia="zh-CN"/>
        </w:rPr>
        <w:t>Članak 2. Programa mijenja se i glasi:</w:t>
      </w:r>
    </w:p>
    <w:p w14:paraId="292B8271"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Financijska sredstva za ostvarivanje ovoga Programa osigurana su u Proračunu Grada Požege za 2024. godinu u ukupnom iznosu 10.100.462,00, za financiranje sljedećih javnih potreba:</w:t>
      </w:r>
    </w:p>
    <w:p w14:paraId="0537ED2A" w14:textId="77777777" w:rsidR="00C72143" w:rsidRPr="00966992" w:rsidRDefault="00C72143" w:rsidP="00C72143">
      <w:pPr>
        <w:ind w:left="1134" w:hanging="567"/>
        <w:jc w:val="both"/>
        <w:rPr>
          <w:rFonts w:ascii="Calibri" w:hAnsi="Calibri" w:cs="Calibri"/>
          <w:b/>
          <w:bCs/>
          <w:lang w:val="af-ZA"/>
        </w:rPr>
      </w:pPr>
      <w:r w:rsidRPr="00966992">
        <w:rPr>
          <w:rFonts w:ascii="Calibri" w:hAnsi="Calibri" w:cs="Calibri"/>
          <w:bCs/>
          <w:lang w:val="af-ZA"/>
        </w:rPr>
        <w:t>I.</w:t>
      </w:r>
      <w:r w:rsidRPr="00966992">
        <w:rPr>
          <w:rFonts w:ascii="Calibri" w:hAnsi="Calibri" w:cs="Calibri"/>
          <w:bCs/>
          <w:lang w:val="af-ZA"/>
        </w:rPr>
        <w:tab/>
        <w:t>Program javnih potreba u predškolskom odgoju</w:t>
      </w:r>
    </w:p>
    <w:p w14:paraId="4D921C01" w14:textId="77777777" w:rsidR="00C72143" w:rsidRPr="00966992" w:rsidRDefault="00C72143" w:rsidP="00C72143">
      <w:pPr>
        <w:ind w:left="1134" w:hanging="567"/>
        <w:jc w:val="both"/>
        <w:rPr>
          <w:rFonts w:ascii="Calibri" w:hAnsi="Calibri" w:cs="Calibri"/>
          <w:b/>
          <w:bCs/>
          <w:lang w:val="af-ZA"/>
        </w:rPr>
      </w:pPr>
      <w:r w:rsidRPr="00966992">
        <w:rPr>
          <w:rFonts w:ascii="Calibri" w:hAnsi="Calibri" w:cs="Calibri"/>
          <w:bCs/>
          <w:lang w:val="af-ZA"/>
        </w:rPr>
        <w:t>II.</w:t>
      </w:r>
      <w:r w:rsidRPr="00966992">
        <w:rPr>
          <w:rFonts w:ascii="Calibri" w:hAnsi="Calibri" w:cs="Calibri"/>
          <w:bCs/>
          <w:lang w:val="af-ZA"/>
        </w:rPr>
        <w:tab/>
        <w:t xml:space="preserve">Program osnovnog obrazovanja </w:t>
      </w:r>
    </w:p>
    <w:p w14:paraId="79493198" w14:textId="77777777" w:rsidR="00C72143" w:rsidRPr="00966992" w:rsidRDefault="00C72143" w:rsidP="00C72143">
      <w:pPr>
        <w:pStyle w:val="Odlomakpopisa"/>
        <w:numPr>
          <w:ilvl w:val="0"/>
          <w:numId w:val="19"/>
        </w:numPr>
        <w:suppressAutoHyphens w:val="0"/>
        <w:autoSpaceDN/>
        <w:ind w:left="1134" w:hanging="567"/>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Stipendije i školarine</w:t>
      </w:r>
    </w:p>
    <w:p w14:paraId="08008F41" w14:textId="77777777" w:rsidR="00C72143" w:rsidRPr="00966992" w:rsidRDefault="00C72143" w:rsidP="00C72143">
      <w:pPr>
        <w:ind w:left="1134" w:hanging="567"/>
        <w:jc w:val="both"/>
        <w:rPr>
          <w:rFonts w:ascii="Calibri" w:hAnsi="Calibri" w:cs="Calibri"/>
          <w:b/>
          <w:bCs/>
          <w:lang w:val="af-ZA"/>
        </w:rPr>
      </w:pPr>
      <w:r w:rsidRPr="00966992">
        <w:rPr>
          <w:rFonts w:ascii="Calibri" w:hAnsi="Calibri" w:cs="Calibri"/>
          <w:bCs/>
          <w:lang w:val="af-ZA"/>
        </w:rPr>
        <w:lastRenderedPageBreak/>
        <w:t>IV.</w:t>
      </w:r>
      <w:r w:rsidRPr="00966992">
        <w:rPr>
          <w:rFonts w:ascii="Calibri" w:hAnsi="Calibri" w:cs="Calibri"/>
          <w:bCs/>
          <w:lang w:val="af-ZA"/>
        </w:rPr>
        <w:tab/>
        <w:t>Sufinanciranje Glazbene škole u Požegi</w:t>
      </w:r>
    </w:p>
    <w:p w14:paraId="18846DFB" w14:textId="77777777" w:rsidR="00C72143" w:rsidRPr="00966992" w:rsidRDefault="00C72143" w:rsidP="00C72143">
      <w:pPr>
        <w:ind w:left="1134" w:hanging="567"/>
        <w:jc w:val="both"/>
        <w:rPr>
          <w:rFonts w:ascii="Calibri" w:hAnsi="Calibri" w:cs="Calibri"/>
          <w:b/>
          <w:bCs/>
          <w:lang w:val="af-ZA"/>
        </w:rPr>
      </w:pPr>
      <w:r w:rsidRPr="00966992">
        <w:rPr>
          <w:rFonts w:ascii="Calibri" w:hAnsi="Calibri" w:cs="Calibri"/>
          <w:bCs/>
          <w:lang w:val="af-ZA"/>
        </w:rPr>
        <w:t>V.</w:t>
      </w:r>
      <w:r w:rsidRPr="00966992">
        <w:rPr>
          <w:rFonts w:ascii="Calibri" w:hAnsi="Calibri" w:cs="Calibri"/>
          <w:bCs/>
          <w:lang w:val="af-ZA"/>
        </w:rPr>
        <w:tab/>
        <w:t>Projekt Medni dani</w:t>
      </w:r>
    </w:p>
    <w:p w14:paraId="2B7C06F5" w14:textId="77777777" w:rsidR="00C72143" w:rsidRPr="00966992" w:rsidRDefault="00C72143" w:rsidP="00C72143">
      <w:pPr>
        <w:ind w:left="1134" w:hanging="567"/>
        <w:jc w:val="both"/>
        <w:rPr>
          <w:rFonts w:ascii="Calibri" w:hAnsi="Calibri" w:cs="Calibri"/>
          <w:bCs/>
          <w:lang w:val="af-ZA"/>
        </w:rPr>
      </w:pPr>
      <w:r w:rsidRPr="00966992">
        <w:rPr>
          <w:rFonts w:ascii="Calibri" w:hAnsi="Calibri" w:cs="Calibri"/>
          <w:bCs/>
          <w:lang w:val="af-ZA"/>
        </w:rPr>
        <w:t>VI.</w:t>
      </w:r>
      <w:r w:rsidRPr="00966992">
        <w:rPr>
          <w:rFonts w:ascii="Calibri" w:hAnsi="Calibri" w:cs="Calibri"/>
          <w:bCs/>
          <w:lang w:val="af-ZA"/>
        </w:rPr>
        <w:tab/>
        <w:t xml:space="preserve">Sufinanciranje prevencije i promocije oralnog zdravlja. </w:t>
      </w:r>
    </w:p>
    <w:p w14:paraId="314C61BB" w14:textId="77777777" w:rsidR="00BA66FC" w:rsidRPr="00966992" w:rsidRDefault="00BA66FC" w:rsidP="00C72143">
      <w:pPr>
        <w:ind w:left="1134" w:hanging="567"/>
        <w:jc w:val="both"/>
        <w:rPr>
          <w:rFonts w:ascii="Calibri" w:hAnsi="Calibri" w:cs="Calibri"/>
          <w:b/>
          <w:bCs/>
          <w:lang w:val="af-ZA"/>
        </w:rPr>
      </w:pPr>
    </w:p>
    <w:p w14:paraId="5023B780" w14:textId="77777777" w:rsidR="00C72143" w:rsidRPr="00966992" w:rsidRDefault="00C72143" w:rsidP="00C72143">
      <w:pPr>
        <w:ind w:left="851" w:hanging="284"/>
        <w:rPr>
          <w:rFonts w:ascii="Calibri" w:hAnsi="Calibri" w:cs="Calibri"/>
          <w:b/>
          <w:bCs/>
          <w:lang w:val="af-ZA"/>
        </w:rPr>
      </w:pPr>
      <w:r w:rsidRPr="00966992">
        <w:rPr>
          <w:rFonts w:ascii="Calibri" w:hAnsi="Calibri" w:cs="Calibri"/>
          <w:bCs/>
          <w:lang w:val="af-ZA"/>
        </w:rPr>
        <w:t>I.</w:t>
      </w:r>
      <w:r w:rsidRPr="00966992">
        <w:rPr>
          <w:rFonts w:ascii="Calibri" w:hAnsi="Calibri" w:cs="Calibri"/>
          <w:bCs/>
          <w:lang w:val="af-ZA"/>
        </w:rPr>
        <w:tab/>
        <w:t xml:space="preserve">PROGRAM JAVNIH POTREBA U PREDŠKOLSKOM ODGOJU </w:t>
      </w:r>
    </w:p>
    <w:p w14:paraId="054382D2"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 xml:space="preserve">Grad Požega će iz Proračuna za 2024. godinu za potrebe zadovoljavanja javnih potreba u predškolskom odgoju sufinancirati rad privatnih vrtića i obrta za čuvanje djece na području Grada Požege, te proračunskog korisnika Dječji vrtić Požega putem lokalne riznice. </w:t>
      </w:r>
    </w:p>
    <w:p w14:paraId="09FE5330"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Planirana sredstva za program javnih potreba u predškolskom odgoju u Gradu Požegi za 2024. godinu iznose 2.385.690,00 €.</w:t>
      </w:r>
    </w:p>
    <w:p w14:paraId="7CCA01F2"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 xml:space="preserve">Sukladno Zakonu o predškolskom odgoju i obrazovanju (Narodne novine, broj: 10/97., 107/07., 94/13., 98/19., 57/22. i 101/23.), na području Grada Požege rade tri ustanove predškolskog odgoja u privatnom vlasništvu, odnosno, kojima Grad Požega nije osnivač, i to: Dječji vrtić Radost, Dječji vrtić Sv. Leopolda Mandića i Dječji vrtić Šareni svijet. Zbog izuzetnog značenja djelatnosti i interesa roditelja, a temeljem Odluke o sufinanciranju smještaja djece u privatnim predškolskim ustanovama na području Grada Požege (Službene novine Grada Požege, broj: 17/12., 19/14. i 24/21.) Grad Požega će u 2024. godini sufinancirati dječje vrtiće prema odredbama navedene </w:t>
      </w:r>
      <w:bookmarkStart w:id="16" w:name="_Hlk152658092"/>
      <w:r w:rsidRPr="00966992">
        <w:rPr>
          <w:rFonts w:ascii="Calibri" w:hAnsi="Calibri" w:cs="Calibri"/>
          <w:bCs/>
          <w:lang w:val="af-ZA"/>
        </w:rPr>
        <w:t>Odluke u iznosu 387.000,00 € i u iznosu 175.300,00 € iz Državnog proračuna temeljem Uredbe o kriterijima i mjerilima za utvrđivanje iznosa sredstava za fisklanu održivost dječjih vrtića (Narodne novine, broj: 109/23.) i Odluke o raspodjeli sredstava pomoći za fiskalnu održivost vrtića, koju je donio Grad Požega, odnosno sveukupno u iznosu 507.300,00 €.</w:t>
      </w:r>
      <w:bookmarkEnd w:id="16"/>
      <w:r w:rsidRPr="00966992">
        <w:rPr>
          <w:rFonts w:ascii="Calibri" w:hAnsi="Calibri" w:cs="Calibri"/>
          <w:bCs/>
          <w:lang w:val="af-ZA"/>
        </w:rPr>
        <w:t xml:space="preserve">  U skladu sa Zakonom o dadiljama (Narodne novine, broj: 37/13. i 98/19.), Grad Požega je donio Odluku o subvencioniranju obrta za čuvanje djece na području Grada Požege (Službene novine Grada Požege, broj: 24/21.), te će u 2024. godini financirati obrte u iznosu 20.150,00 €.</w:t>
      </w:r>
    </w:p>
    <w:p w14:paraId="6CB992E1"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 xml:space="preserve">Zakonom o ustanovama (Narodne novine, broj: 76/93., 29/97., 47/99., 35/08., 127/19. i 151/22.) i Zakonom o predškolskom odgoju i obrazovanju (Narodne novine, broj: 10/97., 107/07., 94/13., 98/19., 57/22. i 101/23.) određuje se način rada proračunskog korisnika Dječjeg vrtića Požega. </w:t>
      </w:r>
      <w:bookmarkStart w:id="17" w:name="_Hlk152658306"/>
      <w:r w:rsidRPr="00966992">
        <w:rPr>
          <w:rFonts w:ascii="Calibri" w:hAnsi="Calibri" w:cs="Calibri"/>
          <w:bCs/>
          <w:lang w:val="af-ZA"/>
        </w:rPr>
        <w:t>U 2024. godini Dječji vrtić Požega će se, na temelju iste uredbe i odluke kao i privatni vrtići na području Grada Požege, sufinancirati iz Državnog proračuna putem lokalne riznice u iznosu 260.000,00 €.</w:t>
      </w:r>
    </w:p>
    <w:bookmarkEnd w:id="17"/>
    <w:p w14:paraId="2644A638" w14:textId="7BC370AA" w:rsidR="00C72143" w:rsidRPr="00966992" w:rsidRDefault="00C72143" w:rsidP="00BA66FC">
      <w:pPr>
        <w:pStyle w:val="Odlomakpopisa"/>
        <w:numPr>
          <w:ilvl w:val="0"/>
          <w:numId w:val="33"/>
        </w:numPr>
        <w:jc w:val="both"/>
        <w:rPr>
          <w:rFonts w:ascii="Calibri" w:hAnsi="Calibri" w:cs="Calibri"/>
          <w:b w:val="0"/>
          <w:sz w:val="22"/>
          <w:szCs w:val="22"/>
          <w:lang w:val="af-ZA"/>
        </w:rPr>
      </w:pPr>
      <w:r w:rsidRPr="00966992">
        <w:rPr>
          <w:rFonts w:ascii="Calibri" w:hAnsi="Calibri" w:cs="Calibri"/>
          <w:b w:val="0"/>
          <w:sz w:val="22"/>
          <w:szCs w:val="22"/>
          <w:lang w:val="af-ZA"/>
        </w:rPr>
        <w:t>Program DONACIJE DJEČJIM VRTIĆIMA financirat će se u iznosu od 582.450,00 €.</w:t>
      </w:r>
    </w:p>
    <w:p w14:paraId="7E2C1235" w14:textId="77777777" w:rsidR="00BA66FC" w:rsidRPr="00966992" w:rsidRDefault="00BA66FC" w:rsidP="00BA66FC">
      <w:pPr>
        <w:pStyle w:val="Odlomakpopisa"/>
        <w:ind w:left="786"/>
        <w:jc w:val="both"/>
        <w:rPr>
          <w:rFonts w:ascii="Calibri" w:hAnsi="Calibri" w:cs="Calibri"/>
          <w:b w:val="0"/>
          <w:sz w:val="22"/>
          <w:szCs w:val="22"/>
          <w:lang w:val="af-ZA"/>
        </w:rPr>
      </w:pPr>
    </w:p>
    <w:tbl>
      <w:tblPr>
        <w:tblW w:w="9645" w:type="dxa"/>
        <w:jc w:val="center"/>
        <w:tblLayout w:type="fixed"/>
        <w:tblLook w:val="04A0" w:firstRow="1" w:lastRow="0" w:firstColumn="1" w:lastColumn="0" w:noHBand="0" w:noVBand="1"/>
      </w:tblPr>
      <w:tblGrid>
        <w:gridCol w:w="4676"/>
        <w:gridCol w:w="3551"/>
        <w:gridCol w:w="1418"/>
      </w:tblGrid>
      <w:tr w:rsidR="00C72143" w:rsidRPr="00966992" w14:paraId="2B0C946C" w14:textId="77777777" w:rsidTr="007602C5">
        <w:trPr>
          <w:trHeight w:val="397"/>
          <w:jc w:val="center"/>
        </w:trPr>
        <w:tc>
          <w:tcPr>
            <w:tcW w:w="9639" w:type="dxa"/>
            <w:gridSpan w:val="3"/>
            <w:tcBorders>
              <w:top w:val="single" w:sz="4" w:space="0" w:color="000000"/>
              <w:left w:val="single" w:sz="4" w:space="0" w:color="000000"/>
              <w:bottom w:val="single" w:sz="4" w:space="0" w:color="000000"/>
              <w:right w:val="single" w:sz="4" w:space="0" w:color="000000"/>
            </w:tcBorders>
            <w:vAlign w:val="center"/>
            <w:hideMark/>
          </w:tcPr>
          <w:p w14:paraId="32A97C26"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1. PROGRAM DONACIJE DJEČJIM VRTIĆIMA</w:t>
            </w:r>
          </w:p>
        </w:tc>
      </w:tr>
      <w:tr w:rsidR="00C72143" w:rsidRPr="00966992" w14:paraId="78BB5289" w14:textId="77777777" w:rsidTr="007602C5">
        <w:trPr>
          <w:trHeight w:val="397"/>
          <w:jc w:val="center"/>
        </w:trPr>
        <w:tc>
          <w:tcPr>
            <w:tcW w:w="4673" w:type="dxa"/>
            <w:tcBorders>
              <w:top w:val="single" w:sz="4" w:space="0" w:color="000000"/>
              <w:left w:val="single" w:sz="4" w:space="0" w:color="000000"/>
              <w:bottom w:val="single" w:sz="4" w:space="0" w:color="000000"/>
              <w:right w:val="nil"/>
            </w:tcBorders>
            <w:vAlign w:val="center"/>
            <w:hideMark/>
          </w:tcPr>
          <w:p w14:paraId="1CA6CC2D"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KORISNIKA/AKTIVNOSTI</w:t>
            </w:r>
          </w:p>
        </w:tc>
        <w:tc>
          <w:tcPr>
            <w:tcW w:w="3549" w:type="dxa"/>
            <w:tcBorders>
              <w:top w:val="single" w:sz="4" w:space="0" w:color="000000"/>
              <w:left w:val="single" w:sz="4" w:space="0" w:color="000000"/>
              <w:bottom w:val="single" w:sz="4" w:space="0" w:color="000000"/>
              <w:right w:val="nil"/>
            </w:tcBorders>
            <w:vAlign w:val="center"/>
            <w:hideMark/>
          </w:tcPr>
          <w:p w14:paraId="45F3A520"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NAMJENA SREDSTAVA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F12A11B"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2AF22BC8" w14:textId="77777777" w:rsidTr="007602C5">
        <w:trPr>
          <w:trHeight w:val="397"/>
          <w:jc w:val="center"/>
        </w:trPr>
        <w:tc>
          <w:tcPr>
            <w:tcW w:w="4673" w:type="dxa"/>
            <w:tcBorders>
              <w:top w:val="single" w:sz="4" w:space="0" w:color="000000"/>
              <w:left w:val="single" w:sz="4" w:space="0" w:color="000000"/>
              <w:bottom w:val="single" w:sz="4" w:space="0" w:color="000000"/>
              <w:right w:val="nil"/>
            </w:tcBorders>
            <w:vAlign w:val="center"/>
            <w:hideMark/>
          </w:tcPr>
          <w:p w14:paraId="455A47C8" w14:textId="77777777" w:rsidR="00C72143" w:rsidRPr="00966992" w:rsidRDefault="00C72143" w:rsidP="007602C5">
            <w:pPr>
              <w:rPr>
                <w:rFonts w:ascii="Calibri" w:hAnsi="Calibri" w:cs="Calibri"/>
                <w:b/>
                <w:bCs/>
                <w:lang w:val="af-ZA"/>
              </w:rPr>
            </w:pPr>
            <w:r w:rsidRPr="00966992">
              <w:rPr>
                <w:rFonts w:ascii="Calibri" w:hAnsi="Calibri" w:cs="Calibri"/>
                <w:bCs/>
                <w:lang w:val="af-ZA"/>
              </w:rPr>
              <w:t>DONACIJE PRIVATNIM DJEČJIM VRTIĆIMA (Dječji vrtić Radost, Dječji vrtić Sv. Leopold Mandić i Dječji vrtić Šareni svijet)</w:t>
            </w:r>
          </w:p>
        </w:tc>
        <w:tc>
          <w:tcPr>
            <w:tcW w:w="3549" w:type="dxa"/>
            <w:tcBorders>
              <w:top w:val="single" w:sz="4" w:space="0" w:color="000000"/>
              <w:left w:val="single" w:sz="4" w:space="0" w:color="000000"/>
              <w:bottom w:val="single" w:sz="4" w:space="0" w:color="000000"/>
              <w:right w:val="nil"/>
            </w:tcBorders>
            <w:vAlign w:val="center"/>
            <w:hideMark/>
          </w:tcPr>
          <w:p w14:paraId="3380A0CB" w14:textId="77777777" w:rsidR="00C72143" w:rsidRPr="00966992" w:rsidRDefault="00C72143" w:rsidP="007602C5">
            <w:pPr>
              <w:rPr>
                <w:rFonts w:ascii="Calibri" w:hAnsi="Calibri" w:cs="Calibri"/>
                <w:b/>
                <w:bCs/>
                <w:lang w:val="af-ZA"/>
              </w:rPr>
            </w:pPr>
            <w:r w:rsidRPr="00966992">
              <w:rPr>
                <w:rFonts w:ascii="Calibri" w:hAnsi="Calibri" w:cs="Calibri"/>
                <w:bCs/>
                <w:lang w:val="af-ZA"/>
              </w:rPr>
              <w:t>za rad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8A55D1E"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562.300,00</w:t>
            </w:r>
          </w:p>
        </w:tc>
      </w:tr>
      <w:tr w:rsidR="00C72143" w:rsidRPr="00966992" w14:paraId="61E5A071" w14:textId="77777777" w:rsidTr="007602C5">
        <w:trPr>
          <w:trHeight w:val="397"/>
          <w:jc w:val="center"/>
        </w:trPr>
        <w:tc>
          <w:tcPr>
            <w:tcW w:w="4673" w:type="dxa"/>
            <w:tcBorders>
              <w:top w:val="single" w:sz="4" w:space="0" w:color="000000"/>
              <w:left w:val="single" w:sz="4" w:space="0" w:color="000000"/>
              <w:bottom w:val="single" w:sz="4" w:space="0" w:color="000000"/>
              <w:right w:val="nil"/>
            </w:tcBorders>
            <w:vAlign w:val="center"/>
            <w:hideMark/>
          </w:tcPr>
          <w:p w14:paraId="27865001"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SUBVENCIJE OBRTIMA  ZA ČUVANJE DJECE </w:t>
            </w:r>
          </w:p>
        </w:tc>
        <w:tc>
          <w:tcPr>
            <w:tcW w:w="3549" w:type="dxa"/>
            <w:tcBorders>
              <w:top w:val="single" w:sz="4" w:space="0" w:color="000000"/>
              <w:left w:val="single" w:sz="4" w:space="0" w:color="000000"/>
              <w:bottom w:val="single" w:sz="4" w:space="0" w:color="000000"/>
              <w:right w:val="nil"/>
            </w:tcBorders>
            <w:vAlign w:val="center"/>
            <w:hideMark/>
          </w:tcPr>
          <w:p w14:paraId="66B8009D" w14:textId="77777777" w:rsidR="00C72143" w:rsidRPr="00966992" w:rsidRDefault="00C72143" w:rsidP="007602C5">
            <w:pPr>
              <w:rPr>
                <w:rFonts w:ascii="Calibri" w:hAnsi="Calibri" w:cs="Calibri"/>
                <w:b/>
                <w:bCs/>
                <w:lang w:val="af-ZA"/>
              </w:rPr>
            </w:pPr>
            <w:r w:rsidRPr="00966992">
              <w:rPr>
                <w:rFonts w:ascii="Calibri" w:hAnsi="Calibri" w:cs="Calibri"/>
                <w:bCs/>
                <w:lang w:val="af-ZA"/>
              </w:rPr>
              <w:t>za rad</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BFC8776"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20.150,00</w:t>
            </w:r>
          </w:p>
        </w:tc>
      </w:tr>
    </w:tbl>
    <w:p w14:paraId="41490271" w14:textId="77777777" w:rsidR="00C72143" w:rsidRPr="00966992" w:rsidRDefault="00C72143" w:rsidP="00C72143">
      <w:pPr>
        <w:ind w:firstLine="426"/>
        <w:jc w:val="both"/>
        <w:rPr>
          <w:rFonts w:ascii="Calibri" w:eastAsia="Arial Unicode MS" w:hAnsi="Calibri" w:cs="Calibri"/>
          <w:b/>
          <w:bCs/>
          <w:kern w:val="2"/>
          <w:lang w:val="af-ZA"/>
        </w:rPr>
      </w:pPr>
      <w:r w:rsidRPr="00966992">
        <w:rPr>
          <w:rFonts w:ascii="Calibri" w:hAnsi="Calibri" w:cs="Calibri"/>
          <w:bCs/>
          <w:lang w:val="af-ZA"/>
        </w:rPr>
        <w:t>2.</w:t>
      </w:r>
      <w:r w:rsidRPr="00966992">
        <w:rPr>
          <w:rFonts w:ascii="Calibri" w:hAnsi="Calibri" w:cs="Calibri"/>
          <w:bCs/>
          <w:lang w:val="af-ZA"/>
        </w:rPr>
        <w:tab/>
        <w:t>Program ustanove kojima je osnivač Grad Požega financirat će se u iznosu od 1.803.240,00 €.</w:t>
      </w:r>
    </w:p>
    <w:tbl>
      <w:tblPr>
        <w:tblW w:w="9645" w:type="dxa"/>
        <w:jc w:val="center"/>
        <w:tblLayout w:type="fixed"/>
        <w:tblLook w:val="04A0" w:firstRow="1" w:lastRow="0" w:firstColumn="1" w:lastColumn="0" w:noHBand="0" w:noVBand="1"/>
      </w:tblPr>
      <w:tblGrid>
        <w:gridCol w:w="3024"/>
        <w:gridCol w:w="3354"/>
        <w:gridCol w:w="1849"/>
        <w:gridCol w:w="1418"/>
      </w:tblGrid>
      <w:tr w:rsidR="00C72143" w:rsidRPr="00966992" w14:paraId="05EAC89C" w14:textId="77777777" w:rsidTr="007602C5">
        <w:trPr>
          <w:trHeight w:val="397"/>
          <w:jc w:val="center"/>
        </w:trPr>
        <w:tc>
          <w:tcPr>
            <w:tcW w:w="9639" w:type="dxa"/>
            <w:gridSpan w:val="4"/>
            <w:tcBorders>
              <w:top w:val="single" w:sz="4" w:space="0" w:color="000000"/>
              <w:left w:val="single" w:sz="4" w:space="0" w:color="000000"/>
              <w:bottom w:val="single" w:sz="4" w:space="0" w:color="000000"/>
              <w:right w:val="single" w:sz="4" w:space="0" w:color="000000"/>
            </w:tcBorders>
            <w:vAlign w:val="center"/>
            <w:hideMark/>
          </w:tcPr>
          <w:p w14:paraId="28EF7867"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2. PROGRAM USTANOVE KOJOJ JE OSNIVAČ GRAD POŽEGA</w:t>
            </w:r>
          </w:p>
        </w:tc>
      </w:tr>
      <w:tr w:rsidR="00C72143" w:rsidRPr="00966992" w14:paraId="6A42FB2E" w14:textId="77777777" w:rsidTr="007602C5">
        <w:trPr>
          <w:trHeight w:val="397"/>
          <w:jc w:val="center"/>
        </w:trPr>
        <w:tc>
          <w:tcPr>
            <w:tcW w:w="3022" w:type="dxa"/>
            <w:tcBorders>
              <w:top w:val="single" w:sz="4" w:space="0" w:color="000000"/>
              <w:left w:val="single" w:sz="4" w:space="0" w:color="000000"/>
              <w:bottom w:val="single" w:sz="4" w:space="0" w:color="000000"/>
              <w:right w:val="nil"/>
            </w:tcBorders>
            <w:vAlign w:val="center"/>
            <w:hideMark/>
          </w:tcPr>
          <w:p w14:paraId="1B1EBD33"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w:t>
            </w:r>
          </w:p>
        </w:tc>
        <w:tc>
          <w:tcPr>
            <w:tcW w:w="5200" w:type="dxa"/>
            <w:gridSpan w:val="2"/>
            <w:tcBorders>
              <w:top w:val="single" w:sz="4" w:space="0" w:color="000000"/>
              <w:left w:val="single" w:sz="4" w:space="0" w:color="000000"/>
              <w:bottom w:val="single" w:sz="4" w:space="0" w:color="auto"/>
              <w:right w:val="nil"/>
            </w:tcBorders>
            <w:vAlign w:val="center"/>
            <w:hideMark/>
          </w:tcPr>
          <w:p w14:paraId="054D0DAB"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IZVOR FINANCIRANJA/NAMJENA SREDSTAVA/€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121F2D"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50AB683B" w14:textId="77777777" w:rsidTr="007602C5">
        <w:trPr>
          <w:trHeight w:val="301"/>
          <w:jc w:val="center"/>
        </w:trPr>
        <w:tc>
          <w:tcPr>
            <w:tcW w:w="3022" w:type="dxa"/>
            <w:vMerge w:val="restart"/>
            <w:tcBorders>
              <w:top w:val="single" w:sz="4" w:space="0" w:color="000000"/>
              <w:left w:val="single" w:sz="4" w:space="0" w:color="000000"/>
              <w:bottom w:val="single" w:sz="4" w:space="0" w:color="auto"/>
              <w:right w:val="single" w:sz="4" w:space="0" w:color="auto"/>
            </w:tcBorders>
            <w:vAlign w:val="center"/>
            <w:hideMark/>
          </w:tcPr>
          <w:p w14:paraId="26AAFB0A" w14:textId="77777777" w:rsidR="00C72143" w:rsidRPr="00966992" w:rsidRDefault="00C72143" w:rsidP="007602C5">
            <w:pPr>
              <w:rPr>
                <w:rFonts w:ascii="Calibri" w:hAnsi="Calibri" w:cs="Calibri"/>
                <w:b/>
                <w:bCs/>
                <w:lang w:val="af-ZA"/>
              </w:rPr>
            </w:pPr>
            <w:r w:rsidRPr="00966992">
              <w:rPr>
                <w:rFonts w:ascii="Calibri" w:hAnsi="Calibri" w:cs="Calibri"/>
                <w:bCs/>
                <w:lang w:val="af-ZA"/>
              </w:rPr>
              <w:t>DJEČJI VRTIĆ POŽEGA</w:t>
            </w:r>
          </w:p>
        </w:tc>
        <w:tc>
          <w:tcPr>
            <w:tcW w:w="3352" w:type="dxa"/>
            <w:tcBorders>
              <w:top w:val="single" w:sz="4" w:space="0" w:color="auto"/>
              <w:left w:val="single" w:sz="4" w:space="0" w:color="auto"/>
              <w:bottom w:val="single" w:sz="4" w:space="0" w:color="auto"/>
              <w:right w:val="nil"/>
            </w:tcBorders>
            <w:vAlign w:val="center"/>
            <w:hideMark/>
          </w:tcPr>
          <w:p w14:paraId="086D749F" w14:textId="77777777" w:rsidR="00C72143" w:rsidRPr="00966992" w:rsidRDefault="00C72143" w:rsidP="007602C5">
            <w:pPr>
              <w:rPr>
                <w:rFonts w:ascii="Calibri" w:hAnsi="Calibri" w:cs="Calibri"/>
                <w:b/>
                <w:bCs/>
                <w:i/>
                <w:iCs/>
                <w:u w:val="single"/>
                <w:lang w:val="af-ZA"/>
              </w:rPr>
            </w:pPr>
            <w:r w:rsidRPr="00966992">
              <w:rPr>
                <w:rFonts w:ascii="Calibri" w:hAnsi="Calibri" w:cs="Calibri"/>
                <w:bCs/>
                <w:i/>
                <w:iCs/>
                <w:u w:val="single"/>
                <w:lang w:val="af-ZA"/>
              </w:rPr>
              <w:t xml:space="preserve">Sredstva iz izvora Grad iznose: </w:t>
            </w:r>
          </w:p>
        </w:tc>
        <w:tc>
          <w:tcPr>
            <w:tcW w:w="1848" w:type="dxa"/>
            <w:tcBorders>
              <w:top w:val="single" w:sz="4" w:space="0" w:color="auto"/>
              <w:left w:val="nil"/>
              <w:bottom w:val="single" w:sz="4" w:space="0" w:color="auto"/>
              <w:right w:val="single" w:sz="4" w:space="0" w:color="auto"/>
            </w:tcBorders>
            <w:vAlign w:val="center"/>
            <w:hideMark/>
          </w:tcPr>
          <w:p w14:paraId="6A1F9DE6" w14:textId="77777777" w:rsidR="00C72143" w:rsidRPr="00966992" w:rsidRDefault="00C72143" w:rsidP="007602C5">
            <w:pPr>
              <w:jc w:val="right"/>
              <w:rPr>
                <w:rFonts w:ascii="Calibri" w:hAnsi="Calibri" w:cs="Calibri"/>
                <w:b/>
                <w:bCs/>
                <w:i/>
                <w:iCs/>
                <w:u w:val="single"/>
                <w:lang w:val="af-ZA"/>
              </w:rPr>
            </w:pPr>
            <w:r w:rsidRPr="00966992">
              <w:rPr>
                <w:rFonts w:ascii="Calibri" w:hAnsi="Calibri" w:cs="Calibri"/>
                <w:bCs/>
                <w:i/>
                <w:iCs/>
                <w:u w:val="single"/>
                <w:lang w:val="af-ZA"/>
              </w:rPr>
              <w:t>1.049.650,00</w:t>
            </w:r>
          </w:p>
        </w:tc>
        <w:tc>
          <w:tcPr>
            <w:tcW w:w="1417" w:type="dxa"/>
            <w:vMerge w:val="restart"/>
            <w:tcBorders>
              <w:top w:val="single" w:sz="4" w:space="0" w:color="000000"/>
              <w:left w:val="single" w:sz="4" w:space="0" w:color="auto"/>
              <w:bottom w:val="single" w:sz="4" w:space="0" w:color="auto"/>
              <w:right w:val="single" w:sz="4" w:space="0" w:color="000000"/>
            </w:tcBorders>
            <w:vAlign w:val="center"/>
            <w:hideMark/>
          </w:tcPr>
          <w:p w14:paraId="59F96BDA"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1.803.240,00</w:t>
            </w:r>
          </w:p>
        </w:tc>
      </w:tr>
      <w:tr w:rsidR="00C72143" w:rsidRPr="00966992" w14:paraId="06FAD01A" w14:textId="77777777" w:rsidTr="00C26DDE">
        <w:trPr>
          <w:trHeight w:val="547"/>
          <w:jc w:val="center"/>
        </w:trPr>
        <w:tc>
          <w:tcPr>
            <w:tcW w:w="9639" w:type="dxa"/>
            <w:vMerge/>
            <w:tcBorders>
              <w:top w:val="single" w:sz="4" w:space="0" w:color="000000"/>
              <w:left w:val="single" w:sz="4" w:space="0" w:color="000000"/>
              <w:bottom w:val="single" w:sz="4" w:space="0" w:color="auto"/>
              <w:right w:val="single" w:sz="4" w:space="0" w:color="auto"/>
            </w:tcBorders>
            <w:vAlign w:val="center"/>
            <w:hideMark/>
          </w:tcPr>
          <w:p w14:paraId="5ACA77B3" w14:textId="77777777" w:rsidR="00C72143" w:rsidRPr="00966992" w:rsidRDefault="00C72143" w:rsidP="007602C5">
            <w:pPr>
              <w:rPr>
                <w:rFonts w:ascii="Calibri" w:eastAsia="Arial Unicode MS" w:hAnsi="Calibri" w:cs="Calibri"/>
                <w:b/>
                <w:bCs/>
                <w:kern w:val="2"/>
                <w:lang w:val="af-ZA"/>
              </w:rPr>
            </w:pPr>
          </w:p>
        </w:tc>
        <w:tc>
          <w:tcPr>
            <w:tcW w:w="3352" w:type="dxa"/>
            <w:tcBorders>
              <w:top w:val="single" w:sz="4" w:space="0" w:color="auto"/>
              <w:left w:val="single" w:sz="4" w:space="0" w:color="auto"/>
              <w:bottom w:val="single" w:sz="4" w:space="0" w:color="auto"/>
              <w:right w:val="nil"/>
            </w:tcBorders>
            <w:vAlign w:val="center"/>
            <w:hideMark/>
          </w:tcPr>
          <w:p w14:paraId="245EE6D2" w14:textId="77777777" w:rsidR="00C72143" w:rsidRPr="00966992" w:rsidRDefault="00C72143" w:rsidP="007602C5">
            <w:pPr>
              <w:rPr>
                <w:rFonts w:ascii="Calibri" w:hAnsi="Calibri" w:cs="Calibri"/>
                <w:b/>
                <w:bCs/>
                <w:i/>
                <w:iCs/>
                <w:u w:val="single"/>
                <w:lang w:val="af-ZA"/>
              </w:rPr>
            </w:pPr>
            <w:r w:rsidRPr="00966992">
              <w:rPr>
                <w:rFonts w:ascii="Calibri" w:hAnsi="Calibri" w:cs="Calibri"/>
                <w:bCs/>
                <w:i/>
                <w:iCs/>
                <w:u w:val="single"/>
                <w:lang w:val="af-ZA"/>
              </w:rPr>
              <w:t>Sredstva iz ostalih izvora iznose:</w:t>
            </w:r>
          </w:p>
        </w:tc>
        <w:tc>
          <w:tcPr>
            <w:tcW w:w="1848" w:type="dxa"/>
            <w:tcBorders>
              <w:top w:val="single" w:sz="4" w:space="0" w:color="auto"/>
              <w:left w:val="nil"/>
              <w:bottom w:val="single" w:sz="4" w:space="0" w:color="auto"/>
              <w:right w:val="single" w:sz="4" w:space="0" w:color="auto"/>
            </w:tcBorders>
            <w:vAlign w:val="center"/>
            <w:hideMark/>
          </w:tcPr>
          <w:p w14:paraId="67C9C321" w14:textId="77777777" w:rsidR="00C72143" w:rsidRPr="00966992" w:rsidRDefault="00C72143" w:rsidP="007602C5">
            <w:pPr>
              <w:jc w:val="right"/>
              <w:rPr>
                <w:rFonts w:ascii="Calibri" w:hAnsi="Calibri" w:cs="Calibri"/>
                <w:b/>
                <w:bCs/>
                <w:i/>
                <w:iCs/>
                <w:u w:val="single"/>
                <w:lang w:val="af-ZA"/>
              </w:rPr>
            </w:pPr>
            <w:r w:rsidRPr="00966992">
              <w:rPr>
                <w:rFonts w:ascii="Calibri" w:hAnsi="Calibri" w:cs="Calibri"/>
                <w:bCs/>
                <w:i/>
                <w:iCs/>
                <w:u w:val="single"/>
                <w:lang w:val="af-ZA"/>
              </w:rPr>
              <w:t>753.590,00</w:t>
            </w:r>
          </w:p>
        </w:tc>
        <w:tc>
          <w:tcPr>
            <w:tcW w:w="1417" w:type="dxa"/>
            <w:vMerge/>
            <w:tcBorders>
              <w:top w:val="single" w:sz="4" w:space="0" w:color="000000"/>
              <w:left w:val="single" w:sz="4" w:space="0" w:color="auto"/>
              <w:bottom w:val="single" w:sz="4" w:space="0" w:color="auto"/>
              <w:right w:val="single" w:sz="4" w:space="0" w:color="000000"/>
            </w:tcBorders>
            <w:vAlign w:val="center"/>
            <w:hideMark/>
          </w:tcPr>
          <w:p w14:paraId="424FB5B6" w14:textId="77777777" w:rsidR="00C72143" w:rsidRPr="00966992" w:rsidRDefault="00C72143" w:rsidP="007602C5">
            <w:pPr>
              <w:rPr>
                <w:rFonts w:ascii="Calibri" w:eastAsia="Arial Unicode MS" w:hAnsi="Calibri" w:cs="Calibri"/>
                <w:b/>
                <w:bCs/>
                <w:kern w:val="2"/>
                <w:lang w:val="af-ZA"/>
              </w:rPr>
            </w:pPr>
          </w:p>
        </w:tc>
      </w:tr>
      <w:tr w:rsidR="00C72143" w:rsidRPr="00966992" w14:paraId="40F952B7" w14:textId="77777777" w:rsidTr="00C26DDE">
        <w:trPr>
          <w:trHeight w:val="113"/>
          <w:jc w:val="center"/>
        </w:trPr>
        <w:tc>
          <w:tcPr>
            <w:tcW w:w="9639" w:type="dxa"/>
            <w:vMerge/>
            <w:tcBorders>
              <w:top w:val="single" w:sz="4" w:space="0" w:color="000000"/>
              <w:left w:val="single" w:sz="4" w:space="0" w:color="000000"/>
              <w:bottom w:val="single" w:sz="4" w:space="0" w:color="auto"/>
              <w:right w:val="single" w:sz="4" w:space="0" w:color="auto"/>
            </w:tcBorders>
            <w:vAlign w:val="center"/>
            <w:hideMark/>
          </w:tcPr>
          <w:p w14:paraId="5F0E25C6" w14:textId="77777777" w:rsidR="00C72143" w:rsidRPr="00966992" w:rsidRDefault="00C72143" w:rsidP="007602C5">
            <w:pPr>
              <w:rPr>
                <w:rFonts w:ascii="Calibri" w:eastAsia="Arial Unicode MS" w:hAnsi="Calibri" w:cs="Calibri"/>
                <w:b/>
                <w:bCs/>
                <w:kern w:val="2"/>
                <w:lang w:val="af-ZA"/>
              </w:rPr>
            </w:pPr>
          </w:p>
        </w:tc>
        <w:tc>
          <w:tcPr>
            <w:tcW w:w="3352" w:type="dxa"/>
            <w:tcBorders>
              <w:top w:val="single" w:sz="4" w:space="0" w:color="auto"/>
              <w:left w:val="single" w:sz="4" w:space="0" w:color="auto"/>
              <w:bottom w:val="single" w:sz="4" w:space="0" w:color="auto"/>
              <w:right w:val="nil"/>
            </w:tcBorders>
            <w:vAlign w:val="center"/>
          </w:tcPr>
          <w:p w14:paraId="3CCBFCD7" w14:textId="77777777" w:rsidR="00C72143" w:rsidRPr="00966992" w:rsidRDefault="00C72143" w:rsidP="007602C5">
            <w:pPr>
              <w:rPr>
                <w:rFonts w:ascii="Calibri" w:hAnsi="Calibri" w:cs="Calibri"/>
                <w:b/>
                <w:bCs/>
                <w:lang w:val="af-ZA"/>
              </w:rPr>
            </w:pPr>
          </w:p>
          <w:p w14:paraId="78AF8AC2" w14:textId="77777777" w:rsidR="00C72143" w:rsidRPr="00966992" w:rsidRDefault="00C72143" w:rsidP="007602C5">
            <w:pPr>
              <w:rPr>
                <w:rFonts w:ascii="Calibri" w:hAnsi="Calibri" w:cs="Calibri"/>
                <w:b/>
                <w:bCs/>
                <w:lang w:val="af-ZA"/>
              </w:rPr>
            </w:pPr>
            <w:r w:rsidRPr="00966992">
              <w:rPr>
                <w:rFonts w:ascii="Calibri" w:hAnsi="Calibri" w:cs="Calibri"/>
                <w:bCs/>
                <w:lang w:val="af-ZA"/>
              </w:rPr>
              <w:t>PROGRAM:</w:t>
            </w:r>
          </w:p>
          <w:p w14:paraId="016B3FB3" w14:textId="77777777" w:rsidR="00C72143" w:rsidRPr="00966992" w:rsidRDefault="00C72143" w:rsidP="007602C5">
            <w:pPr>
              <w:rPr>
                <w:rFonts w:ascii="Calibri" w:hAnsi="Calibri" w:cs="Calibri"/>
                <w:b/>
                <w:bCs/>
                <w:u w:val="single"/>
                <w:lang w:val="af-ZA"/>
              </w:rPr>
            </w:pPr>
            <w:r w:rsidRPr="00966992">
              <w:rPr>
                <w:rFonts w:ascii="Calibri" w:hAnsi="Calibri" w:cs="Calibri"/>
                <w:bCs/>
                <w:u w:val="single"/>
                <w:lang w:val="af-ZA"/>
              </w:rPr>
              <w:t>Redovna djelatnost predškolskog odgoja</w:t>
            </w:r>
          </w:p>
          <w:p w14:paraId="0A775606" w14:textId="77777777" w:rsidR="00C72143" w:rsidRPr="00966992" w:rsidRDefault="00C72143" w:rsidP="007602C5">
            <w:pPr>
              <w:rPr>
                <w:rFonts w:ascii="Calibri" w:hAnsi="Calibri" w:cs="Calibri"/>
                <w:b/>
                <w:bCs/>
                <w:lang w:val="af-ZA"/>
              </w:rPr>
            </w:pPr>
          </w:p>
          <w:p w14:paraId="1F2BED2A" w14:textId="77777777" w:rsidR="00C72143" w:rsidRPr="00966992" w:rsidRDefault="00C72143" w:rsidP="007602C5">
            <w:pPr>
              <w:rPr>
                <w:rFonts w:ascii="Calibri" w:hAnsi="Calibri" w:cs="Calibri"/>
                <w:b/>
                <w:bCs/>
                <w:lang w:val="af-ZA"/>
              </w:rPr>
            </w:pPr>
            <w:r w:rsidRPr="00966992">
              <w:rPr>
                <w:rFonts w:ascii="Calibri" w:hAnsi="Calibri" w:cs="Calibri"/>
                <w:bCs/>
                <w:lang w:val="af-ZA"/>
              </w:rPr>
              <w:t>PROJEKT/AKTIVNOST:</w:t>
            </w:r>
          </w:p>
          <w:p w14:paraId="73362016" w14:textId="77777777" w:rsidR="00C72143" w:rsidRPr="00966992" w:rsidRDefault="00C72143" w:rsidP="007602C5">
            <w:pPr>
              <w:rPr>
                <w:rFonts w:ascii="Calibri" w:hAnsi="Calibri" w:cs="Calibri"/>
                <w:b/>
                <w:bCs/>
                <w:lang w:val="af-ZA"/>
              </w:rPr>
            </w:pPr>
            <w:r w:rsidRPr="00966992">
              <w:rPr>
                <w:rFonts w:ascii="Calibri" w:hAnsi="Calibri" w:cs="Calibri"/>
                <w:bCs/>
                <w:lang w:val="af-ZA"/>
              </w:rPr>
              <w:lastRenderedPageBreak/>
              <w:t>Osnovna aktivnost predškolskog odgoja (rashodi za zaposlene, materijalni i financijski rashodi)</w:t>
            </w:r>
          </w:p>
        </w:tc>
        <w:tc>
          <w:tcPr>
            <w:tcW w:w="1848" w:type="dxa"/>
            <w:tcBorders>
              <w:top w:val="single" w:sz="4" w:space="0" w:color="auto"/>
              <w:left w:val="nil"/>
              <w:bottom w:val="single" w:sz="4" w:space="0" w:color="auto"/>
              <w:right w:val="single" w:sz="4" w:space="0" w:color="auto"/>
            </w:tcBorders>
            <w:vAlign w:val="center"/>
          </w:tcPr>
          <w:p w14:paraId="7E79DA8C" w14:textId="77777777" w:rsidR="00C72143" w:rsidRPr="00966992" w:rsidRDefault="00C72143" w:rsidP="007602C5">
            <w:pPr>
              <w:jc w:val="right"/>
              <w:rPr>
                <w:rFonts w:ascii="Calibri" w:hAnsi="Calibri" w:cs="Calibri"/>
                <w:b/>
                <w:bCs/>
                <w:lang w:val="af-ZA"/>
              </w:rPr>
            </w:pPr>
          </w:p>
          <w:p w14:paraId="23C21A55" w14:textId="77777777" w:rsidR="00C72143" w:rsidRPr="00966992" w:rsidRDefault="00C72143" w:rsidP="007602C5">
            <w:pPr>
              <w:jc w:val="right"/>
              <w:rPr>
                <w:rFonts w:ascii="Calibri" w:hAnsi="Calibri" w:cs="Calibri"/>
                <w:b/>
                <w:bCs/>
                <w:lang w:val="af-ZA"/>
              </w:rPr>
            </w:pPr>
          </w:p>
          <w:p w14:paraId="6878F0E3" w14:textId="77777777" w:rsidR="00C72143" w:rsidRPr="00966992" w:rsidRDefault="00C72143" w:rsidP="007602C5">
            <w:pPr>
              <w:jc w:val="right"/>
              <w:rPr>
                <w:rFonts w:ascii="Calibri" w:hAnsi="Calibri" w:cs="Calibri"/>
                <w:b/>
                <w:bCs/>
                <w:u w:val="single"/>
                <w:lang w:val="af-ZA"/>
              </w:rPr>
            </w:pPr>
          </w:p>
          <w:p w14:paraId="02BE35A5"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1.803.240,00</w:t>
            </w:r>
          </w:p>
          <w:p w14:paraId="561CB41C" w14:textId="77777777" w:rsidR="00C72143" w:rsidRPr="00966992" w:rsidRDefault="00C72143" w:rsidP="007602C5">
            <w:pPr>
              <w:jc w:val="right"/>
              <w:rPr>
                <w:rFonts w:ascii="Calibri" w:hAnsi="Calibri" w:cs="Calibri"/>
                <w:b/>
                <w:bCs/>
                <w:lang w:val="af-ZA"/>
              </w:rPr>
            </w:pPr>
          </w:p>
          <w:p w14:paraId="263686B8" w14:textId="77777777" w:rsidR="00C72143" w:rsidRPr="00966992" w:rsidRDefault="00C72143" w:rsidP="007602C5">
            <w:pPr>
              <w:jc w:val="right"/>
              <w:rPr>
                <w:rFonts w:ascii="Calibri" w:hAnsi="Calibri" w:cs="Calibri"/>
                <w:b/>
                <w:bCs/>
                <w:lang w:val="af-ZA"/>
              </w:rPr>
            </w:pPr>
          </w:p>
          <w:p w14:paraId="14DB0495" w14:textId="77777777" w:rsidR="00C72143" w:rsidRPr="00966992" w:rsidRDefault="00C72143" w:rsidP="007602C5">
            <w:pPr>
              <w:jc w:val="right"/>
              <w:rPr>
                <w:rFonts w:ascii="Calibri" w:hAnsi="Calibri" w:cs="Calibri"/>
                <w:b/>
                <w:bCs/>
                <w:lang w:val="af-ZA"/>
              </w:rPr>
            </w:pPr>
          </w:p>
          <w:p w14:paraId="314B8366" w14:textId="77777777" w:rsidR="00C72143" w:rsidRPr="00966992" w:rsidRDefault="00C72143" w:rsidP="007602C5">
            <w:pPr>
              <w:jc w:val="right"/>
              <w:rPr>
                <w:rFonts w:ascii="Calibri" w:hAnsi="Calibri" w:cs="Calibri"/>
                <w:b/>
                <w:bCs/>
                <w:lang w:val="af-ZA"/>
              </w:rPr>
            </w:pPr>
          </w:p>
          <w:p w14:paraId="38FCAD88"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lastRenderedPageBreak/>
              <w:t>1.785.840,00</w:t>
            </w:r>
          </w:p>
        </w:tc>
        <w:tc>
          <w:tcPr>
            <w:tcW w:w="1417" w:type="dxa"/>
            <w:vMerge/>
            <w:tcBorders>
              <w:top w:val="single" w:sz="4" w:space="0" w:color="000000"/>
              <w:left w:val="single" w:sz="4" w:space="0" w:color="auto"/>
              <w:bottom w:val="single" w:sz="4" w:space="0" w:color="auto"/>
              <w:right w:val="single" w:sz="4" w:space="0" w:color="000000"/>
            </w:tcBorders>
            <w:vAlign w:val="center"/>
            <w:hideMark/>
          </w:tcPr>
          <w:p w14:paraId="509A0D34" w14:textId="77777777" w:rsidR="00C72143" w:rsidRPr="00966992" w:rsidRDefault="00C72143" w:rsidP="007602C5">
            <w:pPr>
              <w:rPr>
                <w:rFonts w:ascii="Calibri" w:eastAsia="Arial Unicode MS" w:hAnsi="Calibri" w:cs="Calibri"/>
                <w:b/>
                <w:bCs/>
                <w:kern w:val="2"/>
                <w:lang w:val="af-ZA"/>
              </w:rPr>
            </w:pPr>
          </w:p>
        </w:tc>
      </w:tr>
      <w:tr w:rsidR="00C72143" w:rsidRPr="00966992" w14:paraId="426EA3E1" w14:textId="77777777" w:rsidTr="00C26DDE">
        <w:trPr>
          <w:trHeight w:val="303"/>
          <w:jc w:val="center"/>
        </w:trPr>
        <w:tc>
          <w:tcPr>
            <w:tcW w:w="9639" w:type="dxa"/>
            <w:vMerge/>
            <w:tcBorders>
              <w:top w:val="single" w:sz="4" w:space="0" w:color="000000"/>
              <w:left w:val="single" w:sz="4" w:space="0" w:color="000000"/>
              <w:bottom w:val="single" w:sz="4" w:space="0" w:color="auto"/>
              <w:right w:val="single" w:sz="4" w:space="0" w:color="auto"/>
            </w:tcBorders>
            <w:vAlign w:val="center"/>
            <w:hideMark/>
          </w:tcPr>
          <w:p w14:paraId="37E7139E" w14:textId="77777777" w:rsidR="00C72143" w:rsidRPr="00966992" w:rsidRDefault="00C72143" w:rsidP="007602C5">
            <w:pPr>
              <w:rPr>
                <w:rFonts w:ascii="Calibri" w:eastAsia="Arial Unicode MS" w:hAnsi="Calibri" w:cs="Calibri"/>
                <w:b/>
                <w:bCs/>
                <w:kern w:val="2"/>
                <w:lang w:val="af-ZA"/>
              </w:rPr>
            </w:pPr>
          </w:p>
        </w:tc>
        <w:tc>
          <w:tcPr>
            <w:tcW w:w="3352" w:type="dxa"/>
            <w:tcBorders>
              <w:top w:val="single" w:sz="4" w:space="0" w:color="auto"/>
              <w:left w:val="single" w:sz="4" w:space="0" w:color="auto"/>
              <w:bottom w:val="single" w:sz="4" w:space="0" w:color="auto"/>
              <w:right w:val="nil"/>
            </w:tcBorders>
            <w:vAlign w:val="center"/>
            <w:hideMark/>
          </w:tcPr>
          <w:p w14:paraId="36E865C5" w14:textId="77777777" w:rsidR="00C72143" w:rsidRPr="00966992" w:rsidRDefault="00C72143" w:rsidP="007602C5">
            <w:pPr>
              <w:rPr>
                <w:rFonts w:ascii="Calibri" w:hAnsi="Calibri" w:cs="Calibri"/>
                <w:b/>
                <w:bCs/>
                <w:lang w:val="af-ZA"/>
              </w:rPr>
            </w:pPr>
            <w:r w:rsidRPr="00966992">
              <w:rPr>
                <w:rFonts w:ascii="Calibri" w:hAnsi="Calibri" w:cs="Calibri"/>
                <w:bCs/>
                <w:lang w:val="af-ZA"/>
              </w:rPr>
              <w:t>Nabava opreme u predškolskom odgoju</w:t>
            </w:r>
          </w:p>
        </w:tc>
        <w:tc>
          <w:tcPr>
            <w:tcW w:w="1848" w:type="dxa"/>
            <w:tcBorders>
              <w:top w:val="single" w:sz="4" w:space="0" w:color="auto"/>
              <w:left w:val="nil"/>
              <w:bottom w:val="single" w:sz="4" w:space="0" w:color="auto"/>
              <w:right w:val="single" w:sz="4" w:space="0" w:color="auto"/>
            </w:tcBorders>
            <w:vAlign w:val="center"/>
            <w:hideMark/>
          </w:tcPr>
          <w:p w14:paraId="0C951A73"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17.400,00</w:t>
            </w:r>
          </w:p>
        </w:tc>
        <w:tc>
          <w:tcPr>
            <w:tcW w:w="1417" w:type="dxa"/>
            <w:vMerge/>
            <w:tcBorders>
              <w:top w:val="single" w:sz="4" w:space="0" w:color="000000"/>
              <w:left w:val="single" w:sz="4" w:space="0" w:color="auto"/>
              <w:bottom w:val="single" w:sz="4" w:space="0" w:color="auto"/>
              <w:right w:val="single" w:sz="4" w:space="0" w:color="000000"/>
            </w:tcBorders>
            <w:vAlign w:val="center"/>
            <w:hideMark/>
          </w:tcPr>
          <w:p w14:paraId="4F24661F" w14:textId="77777777" w:rsidR="00C72143" w:rsidRPr="00966992" w:rsidRDefault="00C72143" w:rsidP="007602C5">
            <w:pPr>
              <w:rPr>
                <w:rFonts w:ascii="Calibri" w:eastAsia="Arial Unicode MS" w:hAnsi="Calibri" w:cs="Calibri"/>
                <w:b/>
                <w:bCs/>
                <w:kern w:val="2"/>
                <w:lang w:val="af-ZA"/>
              </w:rPr>
            </w:pPr>
          </w:p>
        </w:tc>
      </w:tr>
    </w:tbl>
    <w:p w14:paraId="2991C8CE" w14:textId="77777777" w:rsidR="00C72143" w:rsidRPr="00966992" w:rsidRDefault="00C72143" w:rsidP="00C72143">
      <w:pPr>
        <w:jc w:val="both"/>
        <w:rPr>
          <w:rFonts w:ascii="Calibri" w:eastAsia="Arial Unicode MS" w:hAnsi="Calibri" w:cs="Calibri"/>
          <w:b/>
          <w:bCs/>
          <w:kern w:val="2"/>
          <w:lang w:val="af-ZA"/>
        </w:rPr>
      </w:pPr>
    </w:p>
    <w:p w14:paraId="58D1470C" w14:textId="77777777" w:rsidR="00C72143" w:rsidRPr="00966992" w:rsidRDefault="00C72143" w:rsidP="00C72143">
      <w:pPr>
        <w:ind w:left="851" w:hanging="284"/>
        <w:jc w:val="both"/>
        <w:rPr>
          <w:rFonts w:ascii="Calibri" w:hAnsi="Calibri" w:cs="Calibri"/>
          <w:b/>
          <w:bCs/>
          <w:lang w:val="af-ZA"/>
        </w:rPr>
      </w:pPr>
      <w:r w:rsidRPr="00966992">
        <w:rPr>
          <w:rFonts w:ascii="Calibri" w:hAnsi="Calibri" w:cs="Calibri"/>
          <w:bCs/>
          <w:lang w:val="af-ZA"/>
        </w:rPr>
        <w:t>II.</w:t>
      </w:r>
      <w:r w:rsidRPr="00966992">
        <w:rPr>
          <w:rFonts w:ascii="Calibri" w:hAnsi="Calibri" w:cs="Calibri"/>
          <w:bCs/>
          <w:lang w:val="af-ZA"/>
        </w:rPr>
        <w:tab/>
        <w:t xml:space="preserve">PROGRAM OSNOVNOG OBRAZOVANJA </w:t>
      </w:r>
    </w:p>
    <w:p w14:paraId="6F9F8ABF"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Na temelju članka 143. stavke 1. točka 1. do 6. Zakona o odgoju i obrazovanju u osnovnoj i srednjoj školi (Narodne novine, broj: 87/08., 86/09., 92/10., 105/10., 90/11., 5/12., 16/12., 86/12., 126/12.- pročišćeni tekst, 94/13., 152/14., 07/17., 68/18., 98/19., 64/20. , 151/22., 155/23. i 156/23. - u nastavku teksta: Zakon), u Proračunu Grada Požege osiguravaju se sredstva za prijevoz učenika osnovnih škola, materijalne i financijske rashode škola koji obuhvaćaju i rashode za materijal, dijelove i usluge tekućeg i investicijskog održavanja, rashode za izgradnju, dogradnju i rekonstrukciju školskog prostora, te opremanje školskih ustanova prema standardima i normativima koje propisuje ministar, a u skladu s državnim pedagoškim standardima. Sukladno Zakonu, Grad Požega je u svom proračunu osigurao sredstva i za šire potrebe u školstvu.</w:t>
      </w:r>
    </w:p>
    <w:p w14:paraId="569AB719"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 xml:space="preserve">Ukupno planirana sredstava za program osnovnog obrazovanja iznose 7.559.842,00 €. </w:t>
      </w:r>
    </w:p>
    <w:p w14:paraId="086F21B6" w14:textId="77777777" w:rsidR="00C72143" w:rsidRPr="00966992" w:rsidRDefault="00C72143" w:rsidP="00C72143">
      <w:pPr>
        <w:ind w:firstLine="708"/>
        <w:jc w:val="both"/>
        <w:rPr>
          <w:rFonts w:ascii="Calibri" w:hAnsi="Calibri" w:cs="Calibri"/>
          <w:bCs/>
          <w:lang w:val="af-ZA"/>
        </w:rPr>
      </w:pPr>
      <w:r w:rsidRPr="00966992">
        <w:rPr>
          <w:rFonts w:ascii="Calibri" w:hAnsi="Calibri" w:cs="Calibri"/>
          <w:bCs/>
          <w:lang w:val="af-ZA"/>
        </w:rPr>
        <w:t>Proračunom Grada Požege za 2024. godine financirat će kroz Program Redovna djelatnost osnovnog školstva tri osnovne škole kojima je Grad Požega osnivač i Katolička osnovna škola u Požegi (zakonski standard) u iznosu od 747.737,00 € (732.755,00 €  iz DEC sredstava za 2024. godinu i 14.982,00 € nepotrošenih sredstava iz prethodne godine) za slijedeće namjene:</w:t>
      </w:r>
    </w:p>
    <w:p w14:paraId="313588F2" w14:textId="77777777" w:rsidR="00BA66FC" w:rsidRPr="00966992" w:rsidRDefault="00BA66FC" w:rsidP="00C72143">
      <w:pPr>
        <w:ind w:firstLine="708"/>
        <w:jc w:val="both"/>
        <w:rPr>
          <w:rFonts w:ascii="Calibri" w:hAnsi="Calibri" w:cs="Calibri"/>
          <w:b/>
          <w:bCs/>
          <w:lang w:val="af-ZA"/>
        </w:rPr>
      </w:pPr>
    </w:p>
    <w:tbl>
      <w:tblPr>
        <w:tblStyle w:val="Reetkatablice"/>
        <w:tblW w:w="9356" w:type="dxa"/>
        <w:jc w:val="center"/>
        <w:tblLook w:val="04A0" w:firstRow="1" w:lastRow="0" w:firstColumn="1" w:lastColumn="0" w:noHBand="0" w:noVBand="1"/>
      </w:tblPr>
      <w:tblGrid>
        <w:gridCol w:w="7666"/>
        <w:gridCol w:w="1690"/>
      </w:tblGrid>
      <w:tr w:rsidR="00C72143" w:rsidRPr="00966992" w14:paraId="2246A485"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2A6CFE9D"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KORISNIKA/NAMJENA SREDSTAVA</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270890E"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IZNOS/€</w:t>
            </w:r>
          </w:p>
        </w:tc>
      </w:tr>
      <w:tr w:rsidR="00C72143" w:rsidRPr="00966992" w14:paraId="1F61D6B7"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0B225245"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KATOLIČKA OSNOVNA ŠKOLA U POŽEGI – donacije za materijalne troškove </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EBACD46"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78.371,00</w:t>
            </w:r>
          </w:p>
        </w:tc>
      </w:tr>
      <w:tr w:rsidR="00C72143" w:rsidRPr="00966992" w14:paraId="5E4E2662"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0776ED9F" w14:textId="77777777" w:rsidR="00C72143" w:rsidRPr="00966992" w:rsidRDefault="00C72143" w:rsidP="007602C5">
            <w:pPr>
              <w:rPr>
                <w:rFonts w:ascii="Calibri" w:hAnsi="Calibri" w:cs="Calibri"/>
                <w:b/>
                <w:bCs/>
                <w:lang w:val="af-ZA"/>
              </w:rPr>
            </w:pPr>
            <w:r w:rsidRPr="00966992">
              <w:rPr>
                <w:rFonts w:ascii="Calibri" w:hAnsi="Calibri" w:cs="Calibri"/>
                <w:bCs/>
                <w:lang w:val="af-ZA"/>
              </w:rPr>
              <w:t>PRIJEVOZ UČENIKA – prema računu prijevoznika</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88696A5"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287.721,00</w:t>
            </w:r>
          </w:p>
        </w:tc>
      </w:tr>
      <w:tr w:rsidR="00C72143" w:rsidRPr="00966992" w14:paraId="1AF6D033"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772373E9" w14:textId="77777777" w:rsidR="00C72143" w:rsidRPr="00966992" w:rsidRDefault="00C72143" w:rsidP="007602C5">
            <w:pPr>
              <w:rPr>
                <w:rFonts w:ascii="Calibri" w:hAnsi="Calibri" w:cs="Calibri"/>
                <w:b/>
                <w:bCs/>
                <w:lang w:val="af-ZA"/>
              </w:rPr>
            </w:pPr>
            <w:r w:rsidRPr="00966992">
              <w:rPr>
                <w:rFonts w:ascii="Calibri" w:hAnsi="Calibri" w:cs="Calibri"/>
                <w:bCs/>
                <w:lang w:val="af-ZA"/>
              </w:rPr>
              <w:t>ULAGANJE U GRAĐEVINSKE OBJEKTE OSNOVNIH ŠKOLA –  osnivač Grad Požega</w:t>
            </w:r>
          </w:p>
        </w:tc>
        <w:tc>
          <w:tcPr>
            <w:tcW w:w="1690" w:type="dxa"/>
            <w:tcBorders>
              <w:top w:val="single" w:sz="4" w:space="0" w:color="auto"/>
              <w:left w:val="single" w:sz="4" w:space="0" w:color="auto"/>
              <w:bottom w:val="single" w:sz="4" w:space="0" w:color="auto"/>
              <w:right w:val="single" w:sz="4" w:space="0" w:color="auto"/>
            </w:tcBorders>
            <w:vAlign w:val="center"/>
            <w:hideMark/>
          </w:tcPr>
          <w:p w14:paraId="2622AA95"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0,00</w:t>
            </w:r>
          </w:p>
        </w:tc>
      </w:tr>
      <w:tr w:rsidR="00C72143" w:rsidRPr="00966992" w14:paraId="3B7CD579"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099E059A" w14:textId="77777777" w:rsidR="00C72143" w:rsidRPr="00966992" w:rsidRDefault="00C72143" w:rsidP="007602C5">
            <w:pPr>
              <w:rPr>
                <w:rFonts w:ascii="Calibri" w:hAnsi="Calibri" w:cs="Calibri"/>
                <w:b/>
                <w:bCs/>
                <w:lang w:val="af-ZA"/>
              </w:rPr>
            </w:pPr>
            <w:r w:rsidRPr="00966992">
              <w:rPr>
                <w:rFonts w:ascii="Calibri" w:hAnsi="Calibri" w:cs="Calibri"/>
                <w:bCs/>
                <w:lang w:val="af-ZA"/>
              </w:rPr>
              <w:t>I. UKUPNO – Katolička osnovna škola, prijevoz učenika i ulaganje u objekte</w:t>
            </w:r>
          </w:p>
        </w:tc>
        <w:tc>
          <w:tcPr>
            <w:tcW w:w="1690" w:type="dxa"/>
            <w:tcBorders>
              <w:top w:val="single" w:sz="4" w:space="0" w:color="auto"/>
              <w:left w:val="single" w:sz="4" w:space="0" w:color="auto"/>
              <w:bottom w:val="single" w:sz="4" w:space="0" w:color="auto"/>
              <w:right w:val="single" w:sz="4" w:space="0" w:color="auto"/>
            </w:tcBorders>
            <w:vAlign w:val="center"/>
            <w:hideMark/>
          </w:tcPr>
          <w:p w14:paraId="0E49ACF4"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366.092,00</w:t>
            </w:r>
          </w:p>
        </w:tc>
      </w:tr>
      <w:tr w:rsidR="00C72143" w:rsidRPr="00966992" w14:paraId="6263B5F9"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3F164BB6"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DOBRIŠE CESARIĆA – za materijalne troškove, održavanja i nabavu opreme</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5636D44"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122.710,00</w:t>
            </w:r>
          </w:p>
        </w:tc>
      </w:tr>
      <w:tr w:rsidR="00C72143" w:rsidRPr="00966992" w14:paraId="14CA1733"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2648FD5B"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JULIJA KEMPFA – za materijalne troškove, održavanja i nabavu opreme</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92C551D"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150.700,00</w:t>
            </w:r>
          </w:p>
        </w:tc>
      </w:tr>
      <w:tr w:rsidR="00C72143" w:rsidRPr="00966992" w14:paraId="3D9696D1"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27E8B4F4"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ANTUNA KANIŽLIĆA – za materijalne troškove, održavanja i nabavu opreme</w:t>
            </w:r>
          </w:p>
        </w:tc>
        <w:tc>
          <w:tcPr>
            <w:tcW w:w="1690" w:type="dxa"/>
            <w:tcBorders>
              <w:top w:val="single" w:sz="4" w:space="0" w:color="auto"/>
              <w:left w:val="single" w:sz="4" w:space="0" w:color="auto"/>
              <w:bottom w:val="single" w:sz="4" w:space="0" w:color="auto"/>
              <w:right w:val="single" w:sz="4" w:space="0" w:color="auto"/>
            </w:tcBorders>
            <w:vAlign w:val="center"/>
            <w:hideMark/>
          </w:tcPr>
          <w:p w14:paraId="2572BBAD"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108.235,00</w:t>
            </w:r>
          </w:p>
        </w:tc>
      </w:tr>
      <w:tr w:rsidR="00C72143" w:rsidRPr="00966992" w14:paraId="794F347F"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5524A7E4" w14:textId="77777777" w:rsidR="00C72143" w:rsidRPr="00966992" w:rsidRDefault="00C72143" w:rsidP="007602C5">
            <w:pPr>
              <w:rPr>
                <w:rFonts w:ascii="Calibri" w:hAnsi="Calibri" w:cs="Calibri"/>
                <w:b/>
                <w:bCs/>
                <w:lang w:val="af-ZA"/>
              </w:rPr>
            </w:pPr>
            <w:r w:rsidRPr="00966992">
              <w:rPr>
                <w:rFonts w:ascii="Calibri" w:hAnsi="Calibri" w:cs="Calibri"/>
                <w:bCs/>
                <w:lang w:val="af-ZA"/>
              </w:rPr>
              <w:t>II. UKUPNO -  Osnovne škole Grada Požege kroz lokalnu riznicu</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A49B91B"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381.645,00</w:t>
            </w:r>
          </w:p>
        </w:tc>
      </w:tr>
      <w:tr w:rsidR="00C72143" w:rsidRPr="00966992" w14:paraId="323766BE" w14:textId="77777777" w:rsidTr="007602C5">
        <w:trPr>
          <w:jc w:val="center"/>
        </w:trPr>
        <w:tc>
          <w:tcPr>
            <w:tcW w:w="7666" w:type="dxa"/>
            <w:tcBorders>
              <w:top w:val="single" w:sz="4" w:space="0" w:color="auto"/>
              <w:left w:val="single" w:sz="4" w:space="0" w:color="auto"/>
              <w:bottom w:val="single" w:sz="4" w:space="0" w:color="auto"/>
              <w:right w:val="single" w:sz="4" w:space="0" w:color="auto"/>
            </w:tcBorders>
            <w:vAlign w:val="center"/>
            <w:hideMark/>
          </w:tcPr>
          <w:p w14:paraId="6E9DD75B" w14:textId="77777777" w:rsidR="00C72143" w:rsidRPr="00966992" w:rsidRDefault="00C72143" w:rsidP="007602C5">
            <w:pPr>
              <w:rPr>
                <w:rFonts w:ascii="Calibri" w:hAnsi="Calibri" w:cs="Calibri"/>
                <w:b/>
                <w:bCs/>
                <w:lang w:val="af-ZA"/>
              </w:rPr>
            </w:pPr>
            <w:r w:rsidRPr="00966992">
              <w:rPr>
                <w:rFonts w:ascii="Calibri" w:hAnsi="Calibri" w:cs="Calibri"/>
                <w:bCs/>
                <w:lang w:val="af-ZA"/>
              </w:rPr>
              <w:t>I.+II. SVEUKUPNO SREDSTVA  ZAKONSKI STANDARD</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85BBB90"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747.737,00</w:t>
            </w:r>
          </w:p>
        </w:tc>
      </w:tr>
    </w:tbl>
    <w:p w14:paraId="1ABD67AE" w14:textId="77777777" w:rsidR="00BA66FC" w:rsidRPr="00966992" w:rsidRDefault="00BA66FC" w:rsidP="00C72143">
      <w:pPr>
        <w:ind w:firstLine="708"/>
        <w:jc w:val="both"/>
        <w:rPr>
          <w:rFonts w:ascii="Calibri" w:hAnsi="Calibri" w:cs="Calibri"/>
          <w:bCs/>
          <w:lang w:val="af-ZA"/>
        </w:rPr>
      </w:pPr>
    </w:p>
    <w:p w14:paraId="126D624A" w14:textId="3E493D31" w:rsidR="00C72143" w:rsidRPr="00966992" w:rsidRDefault="00C72143" w:rsidP="00C72143">
      <w:pPr>
        <w:ind w:firstLine="708"/>
        <w:jc w:val="both"/>
        <w:rPr>
          <w:rFonts w:ascii="Calibri" w:eastAsia="Arial Unicode MS" w:hAnsi="Calibri" w:cs="Calibri"/>
          <w:b/>
          <w:bCs/>
          <w:kern w:val="2"/>
          <w:lang w:val="af-ZA"/>
        </w:rPr>
      </w:pPr>
      <w:r w:rsidRPr="00966992">
        <w:rPr>
          <w:rFonts w:ascii="Calibri" w:hAnsi="Calibri" w:cs="Calibri"/>
          <w:bCs/>
          <w:lang w:val="af-ZA"/>
        </w:rPr>
        <w:t xml:space="preserve">Na temelju članka 143. Zakona, u Proračunu Grada Požege osiguravaju se sredstva za financiranje širih potreba u školstvu (iznad zakonski standard) u iznosu 528.649,00 €, kako slijedi: </w:t>
      </w:r>
    </w:p>
    <w:p w14:paraId="09606D81" w14:textId="77777777" w:rsidR="00C72143" w:rsidRPr="00966992" w:rsidRDefault="00C72143" w:rsidP="00C72143">
      <w:pPr>
        <w:ind w:left="851" w:hanging="284"/>
        <w:jc w:val="both"/>
        <w:rPr>
          <w:rFonts w:ascii="Calibri" w:hAnsi="Calibri" w:cs="Calibri"/>
          <w:b/>
          <w:bCs/>
          <w:lang w:val="af-ZA"/>
        </w:rPr>
      </w:pPr>
      <w:r w:rsidRPr="00966992">
        <w:rPr>
          <w:rFonts w:ascii="Calibri" w:hAnsi="Calibri" w:cs="Calibri"/>
          <w:bCs/>
          <w:lang w:val="af-ZA"/>
        </w:rPr>
        <w:t>-</w:t>
      </w:r>
      <w:r w:rsidRPr="00966992">
        <w:rPr>
          <w:rFonts w:ascii="Calibri" w:hAnsi="Calibri" w:cs="Calibri"/>
          <w:bCs/>
          <w:lang w:val="af-ZA"/>
        </w:rPr>
        <w:tab/>
        <w:t xml:space="preserve">22.000,00 € Katoličkoj osnovnoj školi u Požegi </w:t>
      </w:r>
    </w:p>
    <w:p w14:paraId="53559F51" w14:textId="77777777" w:rsidR="00C72143" w:rsidRPr="00966992" w:rsidRDefault="00C72143" w:rsidP="00C72143">
      <w:pPr>
        <w:ind w:left="851" w:hanging="284"/>
        <w:jc w:val="both"/>
        <w:rPr>
          <w:rFonts w:ascii="Calibri" w:hAnsi="Calibri" w:cs="Calibri"/>
          <w:b/>
          <w:bCs/>
          <w:lang w:val="af-ZA"/>
        </w:rPr>
      </w:pPr>
      <w:r w:rsidRPr="00966992">
        <w:rPr>
          <w:rFonts w:ascii="Calibri" w:hAnsi="Calibri" w:cs="Calibri"/>
          <w:bCs/>
          <w:lang w:val="af-ZA"/>
        </w:rPr>
        <w:t>-</w:t>
      </w:r>
      <w:r w:rsidRPr="00966992">
        <w:rPr>
          <w:rFonts w:ascii="Calibri" w:hAnsi="Calibri" w:cs="Calibri"/>
          <w:bCs/>
          <w:lang w:val="af-ZA"/>
        </w:rPr>
        <w:tab/>
        <w:t>99.759,00 € prijevoz učenika (sredstva prema računu prijevoznika)</w:t>
      </w:r>
    </w:p>
    <w:p w14:paraId="16CDBBC6" w14:textId="77777777" w:rsidR="00C72143" w:rsidRPr="00966992" w:rsidRDefault="00C72143" w:rsidP="00C72143">
      <w:pPr>
        <w:ind w:left="851" w:hanging="284"/>
        <w:jc w:val="both"/>
        <w:rPr>
          <w:rFonts w:ascii="Calibri" w:hAnsi="Calibri" w:cs="Calibri"/>
          <w:bCs/>
          <w:lang w:val="af-ZA"/>
        </w:rPr>
      </w:pPr>
      <w:r w:rsidRPr="00966992">
        <w:rPr>
          <w:rFonts w:ascii="Calibri" w:hAnsi="Calibri" w:cs="Calibri"/>
          <w:bCs/>
          <w:lang w:val="af-ZA"/>
        </w:rPr>
        <w:t>-</w:t>
      </w:r>
      <w:r w:rsidRPr="00966992">
        <w:rPr>
          <w:rFonts w:ascii="Calibri" w:hAnsi="Calibri" w:cs="Calibri"/>
          <w:bCs/>
          <w:lang w:val="af-ZA"/>
        </w:rPr>
        <w:tab/>
        <w:t>406.890,00 € osnovnim školama Grada Požege kojima je osnivač Grad Požega kroz lokalnu riznicu.</w:t>
      </w:r>
    </w:p>
    <w:p w14:paraId="68A3C49D" w14:textId="77777777" w:rsidR="00BA66FC" w:rsidRPr="00966992" w:rsidRDefault="00BA66FC" w:rsidP="00C72143">
      <w:pPr>
        <w:ind w:left="851" w:hanging="284"/>
        <w:jc w:val="both"/>
        <w:rPr>
          <w:rFonts w:ascii="Calibri" w:hAnsi="Calibri" w:cs="Calibri"/>
          <w:b/>
          <w:bCs/>
          <w:lang w:val="af-ZA"/>
        </w:rPr>
      </w:pPr>
    </w:p>
    <w:tbl>
      <w:tblPr>
        <w:tblW w:w="9360" w:type="dxa"/>
        <w:jc w:val="center"/>
        <w:tblLayout w:type="fixed"/>
        <w:tblLook w:val="04A0" w:firstRow="1" w:lastRow="0" w:firstColumn="1" w:lastColumn="0" w:noHBand="0" w:noVBand="1"/>
      </w:tblPr>
      <w:tblGrid>
        <w:gridCol w:w="2216"/>
        <w:gridCol w:w="4007"/>
        <w:gridCol w:w="1336"/>
        <w:gridCol w:w="1801"/>
      </w:tblGrid>
      <w:tr w:rsidR="00C72143" w:rsidRPr="00966992" w14:paraId="037A07F3" w14:textId="77777777" w:rsidTr="007602C5">
        <w:trPr>
          <w:trHeight w:val="340"/>
          <w:jc w:val="center"/>
        </w:trPr>
        <w:tc>
          <w:tcPr>
            <w:tcW w:w="2216" w:type="dxa"/>
            <w:tcBorders>
              <w:top w:val="single" w:sz="4" w:space="0" w:color="000000"/>
              <w:left w:val="single" w:sz="4" w:space="0" w:color="000000"/>
              <w:bottom w:val="single" w:sz="4" w:space="0" w:color="000000"/>
              <w:right w:val="nil"/>
            </w:tcBorders>
            <w:vAlign w:val="center"/>
            <w:hideMark/>
          </w:tcPr>
          <w:p w14:paraId="6DA94A22"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w:t>
            </w:r>
          </w:p>
        </w:tc>
        <w:tc>
          <w:tcPr>
            <w:tcW w:w="5340" w:type="dxa"/>
            <w:gridSpan w:val="2"/>
            <w:tcBorders>
              <w:top w:val="single" w:sz="4" w:space="0" w:color="000000"/>
              <w:left w:val="single" w:sz="4" w:space="0" w:color="000000"/>
              <w:bottom w:val="single" w:sz="4" w:space="0" w:color="auto"/>
              <w:right w:val="nil"/>
            </w:tcBorders>
            <w:vAlign w:val="center"/>
            <w:hideMark/>
          </w:tcPr>
          <w:p w14:paraId="128DE4D4"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NAMJENA SREDSTAVA</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89050D6"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04C73D4B" w14:textId="77777777" w:rsidTr="007602C5">
        <w:trPr>
          <w:trHeight w:val="176"/>
          <w:jc w:val="center"/>
        </w:trPr>
        <w:tc>
          <w:tcPr>
            <w:tcW w:w="2216" w:type="dxa"/>
            <w:vMerge w:val="restart"/>
            <w:tcBorders>
              <w:top w:val="single" w:sz="4" w:space="0" w:color="000000"/>
              <w:left w:val="single" w:sz="4" w:space="0" w:color="000000"/>
              <w:bottom w:val="single" w:sz="4" w:space="0" w:color="000000"/>
              <w:right w:val="single" w:sz="4" w:space="0" w:color="auto"/>
            </w:tcBorders>
            <w:vAlign w:val="center"/>
            <w:hideMark/>
          </w:tcPr>
          <w:p w14:paraId="7B8F9F75" w14:textId="77777777" w:rsidR="00C72143" w:rsidRPr="00966992" w:rsidRDefault="00C72143" w:rsidP="007602C5">
            <w:pPr>
              <w:rPr>
                <w:rFonts w:ascii="Calibri" w:hAnsi="Calibri" w:cs="Calibri"/>
                <w:b/>
                <w:bCs/>
                <w:lang w:val="af-ZA"/>
              </w:rPr>
            </w:pPr>
            <w:r w:rsidRPr="00966992">
              <w:rPr>
                <w:rFonts w:ascii="Calibri" w:hAnsi="Calibri" w:cs="Calibri"/>
                <w:bCs/>
                <w:lang w:val="af-ZA"/>
              </w:rPr>
              <w:t>KATOLIČKA OSNOVNA ŠKOLA U POŽEGI</w:t>
            </w:r>
          </w:p>
        </w:tc>
        <w:tc>
          <w:tcPr>
            <w:tcW w:w="4005" w:type="dxa"/>
            <w:tcBorders>
              <w:top w:val="single" w:sz="4" w:space="0" w:color="auto"/>
              <w:left w:val="single" w:sz="4" w:space="0" w:color="auto"/>
              <w:bottom w:val="nil"/>
              <w:right w:val="nil"/>
            </w:tcBorders>
            <w:vAlign w:val="center"/>
            <w:hideMark/>
          </w:tcPr>
          <w:p w14:paraId="4FE555D2"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-radne bilježnice</w:t>
            </w:r>
          </w:p>
        </w:tc>
        <w:tc>
          <w:tcPr>
            <w:tcW w:w="1335" w:type="dxa"/>
            <w:tcBorders>
              <w:top w:val="single" w:sz="4" w:space="0" w:color="auto"/>
              <w:left w:val="nil"/>
              <w:bottom w:val="nil"/>
              <w:right w:val="single" w:sz="4" w:space="0" w:color="auto"/>
            </w:tcBorders>
            <w:vAlign w:val="center"/>
          </w:tcPr>
          <w:p w14:paraId="2C1A3F1E" w14:textId="77777777" w:rsidR="00C72143" w:rsidRPr="00966992" w:rsidRDefault="00C72143" w:rsidP="007602C5">
            <w:pPr>
              <w:ind w:left="132"/>
              <w:jc w:val="right"/>
              <w:rPr>
                <w:rFonts w:ascii="Calibri" w:hAnsi="Calibri" w:cs="Calibri"/>
                <w:b/>
                <w:bCs/>
                <w:lang w:val="af-ZA"/>
              </w:rPr>
            </w:pPr>
          </w:p>
        </w:tc>
        <w:tc>
          <w:tcPr>
            <w:tcW w:w="1800" w:type="dxa"/>
            <w:vMerge w:val="restart"/>
            <w:tcBorders>
              <w:top w:val="single" w:sz="4" w:space="0" w:color="000000"/>
              <w:left w:val="single" w:sz="4" w:space="0" w:color="auto"/>
              <w:bottom w:val="single" w:sz="4" w:space="0" w:color="000000"/>
              <w:right w:val="single" w:sz="4" w:space="0" w:color="000000"/>
            </w:tcBorders>
            <w:vAlign w:val="center"/>
            <w:hideMark/>
          </w:tcPr>
          <w:p w14:paraId="05F435F9"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22.000,00</w:t>
            </w:r>
          </w:p>
        </w:tc>
      </w:tr>
      <w:tr w:rsidR="00C72143" w:rsidRPr="00966992" w14:paraId="5129A1CF" w14:textId="77777777" w:rsidTr="007602C5">
        <w:trPr>
          <w:trHeight w:val="336"/>
          <w:jc w:val="center"/>
        </w:trPr>
        <w:tc>
          <w:tcPr>
            <w:tcW w:w="7556" w:type="dxa"/>
            <w:vMerge/>
            <w:tcBorders>
              <w:top w:val="single" w:sz="4" w:space="0" w:color="000000"/>
              <w:left w:val="single" w:sz="4" w:space="0" w:color="000000"/>
              <w:bottom w:val="single" w:sz="4" w:space="0" w:color="000000"/>
              <w:right w:val="single" w:sz="4" w:space="0" w:color="auto"/>
            </w:tcBorders>
            <w:vAlign w:val="center"/>
            <w:hideMark/>
          </w:tcPr>
          <w:p w14:paraId="6A8723AF" w14:textId="77777777" w:rsidR="00C72143" w:rsidRPr="00966992" w:rsidRDefault="00C72143" w:rsidP="007602C5">
            <w:pPr>
              <w:rPr>
                <w:rFonts w:ascii="Calibri" w:eastAsia="Arial Unicode MS" w:hAnsi="Calibri" w:cs="Calibri"/>
                <w:b/>
                <w:bCs/>
                <w:kern w:val="2"/>
                <w:lang w:val="af-ZA"/>
              </w:rPr>
            </w:pPr>
          </w:p>
        </w:tc>
        <w:tc>
          <w:tcPr>
            <w:tcW w:w="4005" w:type="dxa"/>
            <w:tcBorders>
              <w:top w:val="nil"/>
              <w:left w:val="single" w:sz="4" w:space="0" w:color="auto"/>
              <w:bottom w:val="single" w:sz="4" w:space="0" w:color="auto"/>
              <w:right w:val="nil"/>
            </w:tcBorders>
            <w:vAlign w:val="center"/>
            <w:hideMark/>
          </w:tcPr>
          <w:p w14:paraId="5D70EEAD"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-projekt Festival matematike u Požegi </w:t>
            </w:r>
          </w:p>
        </w:tc>
        <w:tc>
          <w:tcPr>
            <w:tcW w:w="1335" w:type="dxa"/>
            <w:tcBorders>
              <w:top w:val="nil"/>
              <w:left w:val="nil"/>
              <w:bottom w:val="single" w:sz="4" w:space="0" w:color="auto"/>
              <w:right w:val="single" w:sz="4" w:space="0" w:color="auto"/>
            </w:tcBorders>
            <w:vAlign w:val="center"/>
          </w:tcPr>
          <w:p w14:paraId="50815796" w14:textId="77777777" w:rsidR="00C72143" w:rsidRPr="00966992" w:rsidRDefault="00C72143" w:rsidP="007602C5">
            <w:pPr>
              <w:jc w:val="right"/>
              <w:rPr>
                <w:rFonts w:ascii="Calibri" w:hAnsi="Calibri" w:cs="Calibri"/>
                <w:b/>
                <w:bCs/>
                <w:lang w:val="af-ZA"/>
              </w:rPr>
            </w:pPr>
          </w:p>
        </w:tc>
        <w:tc>
          <w:tcPr>
            <w:tcW w:w="1800" w:type="dxa"/>
            <w:vMerge/>
            <w:tcBorders>
              <w:top w:val="single" w:sz="4" w:space="0" w:color="000000"/>
              <w:left w:val="single" w:sz="4" w:space="0" w:color="auto"/>
              <w:bottom w:val="single" w:sz="4" w:space="0" w:color="000000"/>
              <w:right w:val="single" w:sz="4" w:space="0" w:color="000000"/>
            </w:tcBorders>
            <w:vAlign w:val="center"/>
            <w:hideMark/>
          </w:tcPr>
          <w:p w14:paraId="0D09EF2F" w14:textId="77777777" w:rsidR="00C72143" w:rsidRPr="00966992" w:rsidRDefault="00C72143" w:rsidP="007602C5">
            <w:pPr>
              <w:rPr>
                <w:rFonts w:ascii="Calibri" w:eastAsia="Arial Unicode MS" w:hAnsi="Calibri" w:cs="Calibri"/>
                <w:b/>
                <w:bCs/>
                <w:kern w:val="2"/>
                <w:lang w:val="af-ZA"/>
              </w:rPr>
            </w:pPr>
          </w:p>
        </w:tc>
      </w:tr>
      <w:tr w:rsidR="00C72143" w:rsidRPr="00966992" w14:paraId="213FF73D" w14:textId="77777777" w:rsidTr="007602C5">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hideMark/>
          </w:tcPr>
          <w:p w14:paraId="453163D5" w14:textId="77777777" w:rsidR="00C72143" w:rsidRPr="00966992" w:rsidRDefault="00C72143" w:rsidP="007602C5">
            <w:pPr>
              <w:rPr>
                <w:rFonts w:ascii="Calibri" w:hAnsi="Calibri" w:cs="Calibri"/>
                <w:b/>
                <w:bCs/>
                <w:lang w:val="af-ZA"/>
              </w:rPr>
            </w:pPr>
            <w:r w:rsidRPr="00966992">
              <w:rPr>
                <w:rFonts w:ascii="Calibri" w:hAnsi="Calibri" w:cs="Calibri"/>
                <w:bCs/>
                <w:lang w:val="af-ZA"/>
              </w:rPr>
              <w:t>OSNOVNE ŠKOLE GRADA POŽEGE</w:t>
            </w:r>
          </w:p>
        </w:tc>
        <w:tc>
          <w:tcPr>
            <w:tcW w:w="4005" w:type="dxa"/>
            <w:tcBorders>
              <w:top w:val="single" w:sz="4" w:space="0" w:color="auto"/>
              <w:left w:val="single" w:sz="4" w:space="0" w:color="auto"/>
              <w:bottom w:val="single" w:sz="4" w:space="0" w:color="auto"/>
              <w:right w:val="nil"/>
            </w:tcBorders>
            <w:vAlign w:val="center"/>
            <w:hideMark/>
          </w:tcPr>
          <w:p w14:paraId="12CFAFDC" w14:textId="77777777" w:rsidR="00C72143" w:rsidRPr="00966992" w:rsidRDefault="00C72143" w:rsidP="007602C5">
            <w:pPr>
              <w:rPr>
                <w:rFonts w:ascii="Calibri" w:hAnsi="Calibri" w:cs="Calibri"/>
                <w:b/>
                <w:bCs/>
                <w:lang w:val="af-ZA"/>
              </w:rPr>
            </w:pPr>
            <w:r w:rsidRPr="00966992">
              <w:rPr>
                <w:rFonts w:ascii="Calibri" w:hAnsi="Calibri" w:cs="Calibri"/>
                <w:bCs/>
                <w:lang w:val="af-ZA"/>
              </w:rPr>
              <w:t>-prijevoz učenika (podmiruje Grad Požega iz sredstava iznad zakonskog standarda)</w:t>
            </w:r>
          </w:p>
        </w:tc>
        <w:tc>
          <w:tcPr>
            <w:tcW w:w="1335" w:type="dxa"/>
            <w:tcBorders>
              <w:top w:val="single" w:sz="4" w:space="0" w:color="auto"/>
              <w:left w:val="nil"/>
              <w:bottom w:val="single" w:sz="4" w:space="0" w:color="auto"/>
              <w:right w:val="single" w:sz="4" w:space="0" w:color="auto"/>
            </w:tcBorders>
            <w:vAlign w:val="center"/>
          </w:tcPr>
          <w:p w14:paraId="449A375B" w14:textId="77777777" w:rsidR="00C72143" w:rsidRPr="00966992" w:rsidRDefault="00C72143" w:rsidP="007602C5">
            <w:pPr>
              <w:ind w:left="72"/>
              <w:jc w:val="right"/>
              <w:rPr>
                <w:rFonts w:ascii="Calibri" w:hAnsi="Calibri" w:cs="Calibri"/>
                <w:b/>
                <w:bCs/>
                <w:lang w:val="af-ZA"/>
              </w:rPr>
            </w:pPr>
          </w:p>
        </w:tc>
        <w:tc>
          <w:tcPr>
            <w:tcW w:w="1800" w:type="dxa"/>
            <w:tcBorders>
              <w:top w:val="single" w:sz="4" w:space="0" w:color="000000"/>
              <w:left w:val="single" w:sz="4" w:space="0" w:color="auto"/>
              <w:bottom w:val="single" w:sz="4" w:space="0" w:color="000000"/>
              <w:right w:val="single" w:sz="4" w:space="0" w:color="000000"/>
            </w:tcBorders>
            <w:vAlign w:val="center"/>
            <w:hideMark/>
          </w:tcPr>
          <w:p w14:paraId="6B4A6CE1"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99.759,00</w:t>
            </w:r>
          </w:p>
        </w:tc>
      </w:tr>
      <w:tr w:rsidR="00C72143" w:rsidRPr="00966992" w14:paraId="43BD07F2" w14:textId="77777777" w:rsidTr="007602C5">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hideMark/>
          </w:tcPr>
          <w:p w14:paraId="2DFCB09C"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DOBRIŠE CESARIĆA</w:t>
            </w:r>
          </w:p>
        </w:tc>
        <w:tc>
          <w:tcPr>
            <w:tcW w:w="4005" w:type="dxa"/>
            <w:tcBorders>
              <w:top w:val="single" w:sz="4" w:space="0" w:color="auto"/>
              <w:left w:val="single" w:sz="4" w:space="0" w:color="auto"/>
              <w:bottom w:val="single" w:sz="4" w:space="0" w:color="auto"/>
              <w:right w:val="nil"/>
            </w:tcBorders>
            <w:vAlign w:val="center"/>
            <w:hideMark/>
          </w:tcPr>
          <w:p w14:paraId="52101528"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 nastavnika u produženom boravku i pomoćnika u nastavi</w:t>
            </w:r>
          </w:p>
          <w:p w14:paraId="4E087A1E"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-radne bilježnice</w:t>
            </w:r>
          </w:p>
          <w:p w14:paraId="3641C1E4" w14:textId="77777777" w:rsidR="00C72143" w:rsidRPr="00966992" w:rsidRDefault="00C72143" w:rsidP="007602C5">
            <w:pPr>
              <w:rPr>
                <w:rFonts w:ascii="Calibri" w:hAnsi="Calibri" w:cs="Calibri"/>
                <w:b/>
                <w:bCs/>
                <w:lang w:val="af-ZA"/>
              </w:rPr>
            </w:pPr>
            <w:r w:rsidRPr="00966992">
              <w:rPr>
                <w:rFonts w:ascii="Calibri" w:hAnsi="Calibri" w:cs="Calibri"/>
                <w:bCs/>
                <w:lang w:val="af-ZA"/>
              </w:rPr>
              <w:t>-ostali materijalni rashodi</w:t>
            </w:r>
          </w:p>
        </w:tc>
        <w:tc>
          <w:tcPr>
            <w:tcW w:w="1335" w:type="dxa"/>
            <w:tcBorders>
              <w:top w:val="single" w:sz="4" w:space="0" w:color="auto"/>
              <w:left w:val="nil"/>
              <w:bottom w:val="single" w:sz="4" w:space="0" w:color="auto"/>
              <w:right w:val="single" w:sz="4" w:space="0" w:color="auto"/>
            </w:tcBorders>
            <w:vAlign w:val="center"/>
          </w:tcPr>
          <w:p w14:paraId="13B81E60" w14:textId="77777777" w:rsidR="00C72143" w:rsidRPr="00966992" w:rsidRDefault="00C72143" w:rsidP="007602C5">
            <w:pPr>
              <w:ind w:left="72"/>
              <w:jc w:val="right"/>
              <w:rPr>
                <w:rFonts w:ascii="Calibri" w:hAnsi="Calibri" w:cs="Calibri"/>
                <w:b/>
                <w:bCs/>
                <w:lang w:val="af-ZA"/>
              </w:rPr>
            </w:pPr>
          </w:p>
        </w:tc>
        <w:tc>
          <w:tcPr>
            <w:tcW w:w="1800" w:type="dxa"/>
            <w:tcBorders>
              <w:top w:val="single" w:sz="4" w:space="0" w:color="000000"/>
              <w:left w:val="single" w:sz="4" w:space="0" w:color="auto"/>
              <w:bottom w:val="single" w:sz="4" w:space="0" w:color="000000"/>
              <w:right w:val="single" w:sz="4" w:space="0" w:color="000000"/>
            </w:tcBorders>
            <w:vAlign w:val="center"/>
            <w:hideMark/>
          </w:tcPr>
          <w:p w14:paraId="1971F47C"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113.790,00</w:t>
            </w:r>
          </w:p>
        </w:tc>
      </w:tr>
      <w:tr w:rsidR="00C72143" w:rsidRPr="00966992" w14:paraId="38D31EB4" w14:textId="77777777" w:rsidTr="007602C5">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hideMark/>
          </w:tcPr>
          <w:p w14:paraId="45E6B305"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OŠ JULIJA </w:t>
            </w:r>
          </w:p>
          <w:p w14:paraId="3E6E9411" w14:textId="77777777" w:rsidR="00C72143" w:rsidRPr="00966992" w:rsidRDefault="00C72143" w:rsidP="007602C5">
            <w:pPr>
              <w:rPr>
                <w:rFonts w:ascii="Calibri" w:hAnsi="Calibri" w:cs="Calibri"/>
                <w:b/>
                <w:bCs/>
                <w:lang w:val="af-ZA"/>
              </w:rPr>
            </w:pPr>
            <w:r w:rsidRPr="00966992">
              <w:rPr>
                <w:rFonts w:ascii="Calibri" w:hAnsi="Calibri" w:cs="Calibri"/>
                <w:bCs/>
                <w:lang w:val="af-ZA"/>
              </w:rPr>
              <w:t>KEMPFA</w:t>
            </w:r>
          </w:p>
        </w:tc>
        <w:tc>
          <w:tcPr>
            <w:tcW w:w="4005" w:type="dxa"/>
            <w:tcBorders>
              <w:top w:val="single" w:sz="4" w:space="0" w:color="auto"/>
              <w:left w:val="single" w:sz="4" w:space="0" w:color="auto"/>
              <w:bottom w:val="single" w:sz="4" w:space="0" w:color="auto"/>
              <w:right w:val="nil"/>
            </w:tcBorders>
            <w:vAlign w:val="center"/>
            <w:hideMark/>
          </w:tcPr>
          <w:p w14:paraId="3333346E"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 nastavnika u produženom boravku</w:t>
            </w:r>
          </w:p>
          <w:p w14:paraId="4E6F3B26"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-radne bilježnice</w:t>
            </w:r>
          </w:p>
          <w:p w14:paraId="1C3CFCD2" w14:textId="77777777" w:rsidR="00C72143" w:rsidRPr="00966992" w:rsidRDefault="00C72143" w:rsidP="007602C5">
            <w:pPr>
              <w:rPr>
                <w:rFonts w:ascii="Calibri" w:hAnsi="Calibri" w:cs="Calibri"/>
                <w:b/>
                <w:bCs/>
                <w:lang w:val="af-ZA"/>
              </w:rPr>
            </w:pPr>
            <w:r w:rsidRPr="00966992">
              <w:rPr>
                <w:rFonts w:ascii="Calibri" w:hAnsi="Calibri" w:cs="Calibri"/>
                <w:bCs/>
                <w:lang w:val="af-ZA"/>
              </w:rPr>
              <w:t>-ostali materijalni rashodi</w:t>
            </w:r>
          </w:p>
        </w:tc>
        <w:tc>
          <w:tcPr>
            <w:tcW w:w="1335" w:type="dxa"/>
            <w:tcBorders>
              <w:top w:val="single" w:sz="4" w:space="0" w:color="auto"/>
              <w:left w:val="nil"/>
              <w:bottom w:val="single" w:sz="4" w:space="0" w:color="auto"/>
              <w:right w:val="single" w:sz="4" w:space="0" w:color="auto"/>
            </w:tcBorders>
            <w:vAlign w:val="center"/>
          </w:tcPr>
          <w:p w14:paraId="6ABBB9DC" w14:textId="77777777" w:rsidR="00C72143" w:rsidRPr="00966992" w:rsidRDefault="00C72143" w:rsidP="007602C5">
            <w:pPr>
              <w:ind w:left="132"/>
              <w:jc w:val="right"/>
              <w:rPr>
                <w:rFonts w:ascii="Calibri" w:hAnsi="Calibri" w:cs="Calibri"/>
                <w:b/>
                <w:bCs/>
                <w:lang w:val="af-ZA"/>
              </w:rPr>
            </w:pPr>
          </w:p>
        </w:tc>
        <w:tc>
          <w:tcPr>
            <w:tcW w:w="1800" w:type="dxa"/>
            <w:tcBorders>
              <w:top w:val="single" w:sz="4" w:space="0" w:color="000000"/>
              <w:left w:val="single" w:sz="4" w:space="0" w:color="auto"/>
              <w:bottom w:val="single" w:sz="4" w:space="0" w:color="000000"/>
              <w:right w:val="single" w:sz="4" w:space="0" w:color="000000"/>
            </w:tcBorders>
            <w:vAlign w:val="center"/>
            <w:hideMark/>
          </w:tcPr>
          <w:p w14:paraId="3ED62841"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120.000,00</w:t>
            </w:r>
          </w:p>
        </w:tc>
      </w:tr>
      <w:tr w:rsidR="00C72143" w:rsidRPr="00966992" w14:paraId="550E7266" w14:textId="77777777" w:rsidTr="007602C5">
        <w:trPr>
          <w:trHeight w:val="267"/>
          <w:jc w:val="center"/>
        </w:trPr>
        <w:tc>
          <w:tcPr>
            <w:tcW w:w="2216" w:type="dxa"/>
            <w:tcBorders>
              <w:top w:val="single" w:sz="4" w:space="0" w:color="000000"/>
              <w:left w:val="single" w:sz="4" w:space="0" w:color="000000"/>
              <w:bottom w:val="nil"/>
              <w:right w:val="single" w:sz="4" w:space="0" w:color="auto"/>
            </w:tcBorders>
            <w:vAlign w:val="center"/>
            <w:hideMark/>
          </w:tcPr>
          <w:p w14:paraId="164DB81C" w14:textId="77777777" w:rsidR="00C72143" w:rsidRPr="00966992" w:rsidRDefault="00C72143" w:rsidP="007602C5">
            <w:pPr>
              <w:rPr>
                <w:rFonts w:ascii="Calibri" w:hAnsi="Calibri" w:cs="Calibri"/>
                <w:b/>
                <w:bCs/>
                <w:lang w:val="af-ZA"/>
              </w:rPr>
            </w:pPr>
            <w:r w:rsidRPr="00966992">
              <w:rPr>
                <w:rFonts w:ascii="Calibri" w:hAnsi="Calibri" w:cs="Calibri"/>
                <w:bCs/>
                <w:lang w:val="af-ZA"/>
              </w:rPr>
              <w:lastRenderedPageBreak/>
              <w:t>OŠ ANTUNA KANIŽLIĆA</w:t>
            </w:r>
          </w:p>
        </w:tc>
        <w:tc>
          <w:tcPr>
            <w:tcW w:w="4005" w:type="dxa"/>
            <w:tcBorders>
              <w:top w:val="single" w:sz="4" w:space="0" w:color="auto"/>
              <w:left w:val="single" w:sz="4" w:space="0" w:color="auto"/>
              <w:bottom w:val="nil"/>
              <w:right w:val="nil"/>
            </w:tcBorders>
            <w:vAlign w:val="center"/>
            <w:hideMark/>
          </w:tcPr>
          <w:p w14:paraId="3E9CC00C"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 nastavnika u produženom boravku i pomoćnika u nastavi</w:t>
            </w:r>
          </w:p>
          <w:p w14:paraId="1E8056D7"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-radne bilježnice</w:t>
            </w:r>
          </w:p>
          <w:p w14:paraId="3C903EB6" w14:textId="77777777" w:rsidR="00C72143" w:rsidRPr="00966992" w:rsidRDefault="00C72143" w:rsidP="007602C5">
            <w:pPr>
              <w:rPr>
                <w:rFonts w:ascii="Calibri" w:hAnsi="Calibri" w:cs="Calibri"/>
                <w:b/>
                <w:bCs/>
                <w:lang w:val="af-ZA"/>
              </w:rPr>
            </w:pPr>
            <w:r w:rsidRPr="00966992">
              <w:rPr>
                <w:rFonts w:ascii="Calibri" w:hAnsi="Calibri" w:cs="Calibri"/>
                <w:bCs/>
                <w:lang w:val="af-ZA"/>
              </w:rPr>
              <w:t>-ostali materijalni rashodi</w:t>
            </w:r>
          </w:p>
        </w:tc>
        <w:tc>
          <w:tcPr>
            <w:tcW w:w="1335" w:type="dxa"/>
            <w:tcBorders>
              <w:top w:val="single" w:sz="4" w:space="0" w:color="auto"/>
              <w:left w:val="nil"/>
              <w:bottom w:val="nil"/>
              <w:right w:val="single" w:sz="4" w:space="0" w:color="auto"/>
            </w:tcBorders>
            <w:vAlign w:val="center"/>
          </w:tcPr>
          <w:p w14:paraId="04C2A656" w14:textId="77777777" w:rsidR="00C72143" w:rsidRPr="00966992" w:rsidRDefault="00C72143" w:rsidP="007602C5">
            <w:pPr>
              <w:ind w:left="72"/>
              <w:jc w:val="right"/>
              <w:rPr>
                <w:rFonts w:ascii="Calibri" w:hAnsi="Calibri" w:cs="Calibri"/>
                <w:b/>
                <w:bCs/>
                <w:lang w:val="af-ZA"/>
              </w:rPr>
            </w:pPr>
          </w:p>
          <w:p w14:paraId="3A73D908" w14:textId="77777777" w:rsidR="00C72143" w:rsidRPr="00966992" w:rsidRDefault="00C72143" w:rsidP="007602C5">
            <w:pPr>
              <w:ind w:left="72"/>
              <w:jc w:val="right"/>
              <w:rPr>
                <w:rFonts w:ascii="Calibri" w:hAnsi="Calibri" w:cs="Calibri"/>
                <w:b/>
                <w:bCs/>
                <w:lang w:val="af-ZA"/>
              </w:rPr>
            </w:pPr>
          </w:p>
        </w:tc>
        <w:tc>
          <w:tcPr>
            <w:tcW w:w="1800" w:type="dxa"/>
            <w:tcBorders>
              <w:top w:val="single" w:sz="4" w:space="0" w:color="000000"/>
              <w:left w:val="single" w:sz="4" w:space="0" w:color="auto"/>
              <w:bottom w:val="nil"/>
              <w:right w:val="single" w:sz="4" w:space="0" w:color="000000"/>
            </w:tcBorders>
            <w:vAlign w:val="center"/>
            <w:hideMark/>
          </w:tcPr>
          <w:p w14:paraId="0959CCB2"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173.100,00</w:t>
            </w:r>
          </w:p>
        </w:tc>
      </w:tr>
      <w:tr w:rsidR="00C72143" w:rsidRPr="00966992" w14:paraId="255D0DF2" w14:textId="77777777" w:rsidTr="007602C5">
        <w:trPr>
          <w:trHeight w:val="340"/>
          <w:jc w:val="center"/>
        </w:trPr>
        <w:tc>
          <w:tcPr>
            <w:tcW w:w="7556" w:type="dxa"/>
            <w:gridSpan w:val="3"/>
            <w:tcBorders>
              <w:top w:val="single" w:sz="4" w:space="0" w:color="000000"/>
              <w:left w:val="single" w:sz="4" w:space="0" w:color="000000"/>
              <w:bottom w:val="single" w:sz="4" w:space="0" w:color="000000"/>
              <w:right w:val="nil"/>
            </w:tcBorders>
            <w:vAlign w:val="center"/>
            <w:hideMark/>
          </w:tcPr>
          <w:p w14:paraId="26479390" w14:textId="77777777" w:rsidR="00C72143" w:rsidRPr="00966992" w:rsidRDefault="00C72143" w:rsidP="007602C5">
            <w:pPr>
              <w:snapToGrid w:val="0"/>
              <w:rPr>
                <w:rFonts w:ascii="Calibri" w:hAnsi="Calibri" w:cs="Calibri"/>
                <w:b/>
                <w:bCs/>
                <w:lang w:val="af-ZA"/>
              </w:rPr>
            </w:pPr>
            <w:r w:rsidRPr="00966992">
              <w:rPr>
                <w:rFonts w:ascii="Calibri" w:hAnsi="Calibri" w:cs="Calibri"/>
                <w:bCs/>
                <w:lang w:val="af-ZA"/>
              </w:rPr>
              <w:t>UKUPNO SREDSTVA IZNAD ZAKONSKI STANDARD - IZVOR GRAD POŽEGA</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2F4D35B"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528.649,00</w:t>
            </w:r>
          </w:p>
        </w:tc>
      </w:tr>
    </w:tbl>
    <w:p w14:paraId="1A8A3654" w14:textId="77777777" w:rsidR="00BA66FC" w:rsidRPr="00966992" w:rsidRDefault="00BA66FC" w:rsidP="00C72143">
      <w:pPr>
        <w:ind w:firstLine="708"/>
        <w:rPr>
          <w:rFonts w:ascii="Calibri" w:hAnsi="Calibri" w:cs="Calibri"/>
          <w:bCs/>
          <w:lang w:val="af-ZA"/>
        </w:rPr>
      </w:pPr>
    </w:p>
    <w:p w14:paraId="7DECC61E" w14:textId="39B2C707" w:rsidR="00C72143" w:rsidRPr="00966992" w:rsidRDefault="00C72143" w:rsidP="00C72143">
      <w:pPr>
        <w:ind w:firstLine="708"/>
        <w:rPr>
          <w:rFonts w:ascii="Calibri" w:hAnsi="Calibri" w:cs="Calibri"/>
          <w:bCs/>
          <w:lang w:val="af-ZA"/>
        </w:rPr>
      </w:pPr>
      <w:r w:rsidRPr="00966992">
        <w:rPr>
          <w:rFonts w:ascii="Calibri" w:hAnsi="Calibri" w:cs="Calibri"/>
          <w:bCs/>
          <w:lang w:val="af-ZA"/>
        </w:rPr>
        <w:t>Rashodi iz ostalih izvora (Ministarstvo znanosti i obrazovanja (MZO), vlastiti prihodi i ostali namjenski prihodi) za financiranje potreba u školstvu u 2024. godini iznose 6.283.456,00 €.</w:t>
      </w:r>
    </w:p>
    <w:p w14:paraId="630FF99A" w14:textId="77777777" w:rsidR="00BA66FC" w:rsidRPr="00966992" w:rsidRDefault="00BA66FC" w:rsidP="00C72143">
      <w:pPr>
        <w:ind w:firstLine="708"/>
        <w:rPr>
          <w:rFonts w:ascii="Calibri" w:eastAsia="Arial Unicode MS" w:hAnsi="Calibri" w:cs="Calibri"/>
          <w:b/>
          <w:bCs/>
          <w:kern w:val="2"/>
          <w:lang w:val="af-ZA"/>
        </w:rPr>
      </w:pPr>
    </w:p>
    <w:tbl>
      <w:tblPr>
        <w:tblStyle w:val="Reetkatablice"/>
        <w:tblW w:w="9640" w:type="dxa"/>
        <w:tblInd w:w="-289" w:type="dxa"/>
        <w:tblLook w:val="04A0" w:firstRow="1" w:lastRow="0" w:firstColumn="1" w:lastColumn="0" w:noHBand="0" w:noVBand="1"/>
      </w:tblPr>
      <w:tblGrid>
        <w:gridCol w:w="2411"/>
        <w:gridCol w:w="5244"/>
        <w:gridCol w:w="1985"/>
      </w:tblGrid>
      <w:tr w:rsidR="00C72143" w:rsidRPr="00966992" w14:paraId="4A3F654B" w14:textId="77777777" w:rsidTr="007602C5">
        <w:trPr>
          <w:trHeight w:val="557"/>
        </w:trPr>
        <w:tc>
          <w:tcPr>
            <w:tcW w:w="2411" w:type="dxa"/>
            <w:tcBorders>
              <w:top w:val="single" w:sz="4" w:space="0" w:color="000000"/>
              <w:left w:val="single" w:sz="4" w:space="0" w:color="000000"/>
              <w:bottom w:val="single" w:sz="4" w:space="0" w:color="000000"/>
              <w:right w:val="single" w:sz="4" w:space="0" w:color="auto"/>
            </w:tcBorders>
            <w:vAlign w:val="center"/>
            <w:hideMark/>
          </w:tcPr>
          <w:p w14:paraId="7F79587E"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w:t>
            </w:r>
          </w:p>
        </w:tc>
        <w:tc>
          <w:tcPr>
            <w:tcW w:w="5244" w:type="dxa"/>
            <w:tcBorders>
              <w:top w:val="single" w:sz="4" w:space="0" w:color="000000"/>
              <w:left w:val="single" w:sz="4" w:space="0" w:color="000000"/>
              <w:bottom w:val="single" w:sz="4" w:space="0" w:color="auto"/>
              <w:right w:val="single" w:sz="4" w:space="0" w:color="auto"/>
            </w:tcBorders>
            <w:vAlign w:val="center"/>
            <w:hideMark/>
          </w:tcPr>
          <w:p w14:paraId="6D44D3AE" w14:textId="77777777" w:rsidR="00C72143" w:rsidRPr="00966992" w:rsidRDefault="00C72143" w:rsidP="007602C5">
            <w:pPr>
              <w:rPr>
                <w:rFonts w:ascii="Calibri" w:hAnsi="Calibri" w:cs="Calibri"/>
                <w:b/>
                <w:bCs/>
                <w:lang w:val="af-ZA"/>
              </w:rPr>
            </w:pPr>
            <w:r w:rsidRPr="00966992">
              <w:rPr>
                <w:rFonts w:ascii="Calibri" w:hAnsi="Calibri" w:cs="Calibri"/>
                <w:bCs/>
                <w:lang w:val="af-ZA"/>
              </w:rPr>
              <w:t>NAMJENA SREDSTAVA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479A86F"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IZNOS/€</w:t>
            </w:r>
          </w:p>
        </w:tc>
      </w:tr>
      <w:tr w:rsidR="00C72143" w:rsidRPr="00966992" w14:paraId="2BC45EE8" w14:textId="77777777" w:rsidTr="007602C5">
        <w:trPr>
          <w:trHeight w:val="397"/>
        </w:trPr>
        <w:tc>
          <w:tcPr>
            <w:tcW w:w="2411" w:type="dxa"/>
            <w:tcBorders>
              <w:top w:val="single" w:sz="4" w:space="0" w:color="auto"/>
              <w:left w:val="single" w:sz="4" w:space="0" w:color="auto"/>
              <w:bottom w:val="single" w:sz="4" w:space="0" w:color="auto"/>
              <w:right w:val="single" w:sz="4" w:space="0" w:color="auto"/>
            </w:tcBorders>
            <w:hideMark/>
          </w:tcPr>
          <w:p w14:paraId="7D1DC635"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DOBRIŠE CESARIĆA</w:t>
            </w:r>
          </w:p>
        </w:tc>
        <w:tc>
          <w:tcPr>
            <w:tcW w:w="5244" w:type="dxa"/>
            <w:tcBorders>
              <w:top w:val="single" w:sz="4" w:space="0" w:color="auto"/>
              <w:left w:val="single" w:sz="4" w:space="0" w:color="auto"/>
              <w:bottom w:val="single" w:sz="4" w:space="0" w:color="auto"/>
              <w:right w:val="single" w:sz="4" w:space="0" w:color="auto"/>
            </w:tcBorders>
            <w:hideMark/>
          </w:tcPr>
          <w:p w14:paraId="7A49E8E5"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rashodi za zaposlene i naknade troškova zaposlenima, materijalni i ostali rashodi, nabava opreme i knjiga </w:t>
            </w:r>
          </w:p>
        </w:tc>
        <w:tc>
          <w:tcPr>
            <w:tcW w:w="1985" w:type="dxa"/>
            <w:tcBorders>
              <w:top w:val="single" w:sz="4" w:space="0" w:color="auto"/>
              <w:left w:val="single" w:sz="4" w:space="0" w:color="auto"/>
              <w:bottom w:val="single" w:sz="4" w:space="0" w:color="auto"/>
              <w:right w:val="single" w:sz="4" w:space="0" w:color="auto"/>
            </w:tcBorders>
            <w:hideMark/>
          </w:tcPr>
          <w:p w14:paraId="00788CF6"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1.951.397,00</w:t>
            </w:r>
          </w:p>
        </w:tc>
      </w:tr>
      <w:tr w:rsidR="00C72143" w:rsidRPr="00966992" w14:paraId="78D8169F" w14:textId="77777777" w:rsidTr="007602C5">
        <w:trPr>
          <w:trHeight w:val="397"/>
        </w:trPr>
        <w:tc>
          <w:tcPr>
            <w:tcW w:w="2411" w:type="dxa"/>
            <w:tcBorders>
              <w:top w:val="single" w:sz="4" w:space="0" w:color="auto"/>
              <w:left w:val="single" w:sz="4" w:space="0" w:color="auto"/>
              <w:bottom w:val="single" w:sz="4" w:space="0" w:color="auto"/>
              <w:right w:val="single" w:sz="4" w:space="0" w:color="auto"/>
            </w:tcBorders>
            <w:hideMark/>
          </w:tcPr>
          <w:p w14:paraId="2779C433"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JULIJA KEMPFA</w:t>
            </w:r>
          </w:p>
        </w:tc>
        <w:tc>
          <w:tcPr>
            <w:tcW w:w="5244" w:type="dxa"/>
            <w:tcBorders>
              <w:top w:val="single" w:sz="4" w:space="0" w:color="auto"/>
              <w:left w:val="single" w:sz="4" w:space="0" w:color="auto"/>
              <w:bottom w:val="single" w:sz="4" w:space="0" w:color="auto"/>
              <w:right w:val="single" w:sz="4" w:space="0" w:color="auto"/>
            </w:tcBorders>
            <w:hideMark/>
          </w:tcPr>
          <w:p w14:paraId="0568964F" w14:textId="77777777" w:rsidR="00C72143" w:rsidRPr="00966992" w:rsidRDefault="00C72143" w:rsidP="007602C5">
            <w:pPr>
              <w:rPr>
                <w:rFonts w:ascii="Calibri" w:hAnsi="Calibri" w:cs="Calibri"/>
                <w:b/>
                <w:bCs/>
                <w:lang w:val="af-ZA"/>
              </w:rPr>
            </w:pPr>
            <w:r w:rsidRPr="00966992">
              <w:rPr>
                <w:rFonts w:ascii="Calibri" w:hAnsi="Calibri" w:cs="Calibri"/>
                <w:bCs/>
                <w:lang w:val="af-ZA"/>
              </w:rPr>
              <w:t>rashodi za zaposlene i naknade troškova zaposlenima, materijalni i ostali rashodi, nabava opreme i knjiga</w:t>
            </w:r>
          </w:p>
        </w:tc>
        <w:tc>
          <w:tcPr>
            <w:tcW w:w="1985" w:type="dxa"/>
            <w:tcBorders>
              <w:top w:val="single" w:sz="4" w:space="0" w:color="auto"/>
              <w:left w:val="single" w:sz="4" w:space="0" w:color="auto"/>
              <w:bottom w:val="single" w:sz="4" w:space="0" w:color="auto"/>
              <w:right w:val="single" w:sz="4" w:space="0" w:color="auto"/>
            </w:tcBorders>
            <w:hideMark/>
          </w:tcPr>
          <w:p w14:paraId="185B1241"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2.263.447,00</w:t>
            </w:r>
          </w:p>
        </w:tc>
      </w:tr>
      <w:tr w:rsidR="00C72143" w:rsidRPr="00966992" w14:paraId="0016EE88" w14:textId="77777777" w:rsidTr="007602C5">
        <w:trPr>
          <w:trHeight w:val="397"/>
        </w:trPr>
        <w:tc>
          <w:tcPr>
            <w:tcW w:w="2411" w:type="dxa"/>
            <w:tcBorders>
              <w:top w:val="single" w:sz="4" w:space="0" w:color="auto"/>
              <w:left w:val="single" w:sz="4" w:space="0" w:color="auto"/>
              <w:bottom w:val="single" w:sz="4" w:space="0" w:color="auto"/>
              <w:right w:val="single" w:sz="4" w:space="0" w:color="auto"/>
            </w:tcBorders>
            <w:hideMark/>
          </w:tcPr>
          <w:p w14:paraId="14E8D381" w14:textId="77777777" w:rsidR="00C72143" w:rsidRPr="00966992" w:rsidRDefault="00C72143" w:rsidP="007602C5">
            <w:pPr>
              <w:rPr>
                <w:rFonts w:ascii="Calibri" w:hAnsi="Calibri" w:cs="Calibri"/>
                <w:b/>
                <w:bCs/>
                <w:lang w:val="af-ZA"/>
              </w:rPr>
            </w:pPr>
            <w:r w:rsidRPr="00966992">
              <w:rPr>
                <w:rFonts w:ascii="Calibri" w:hAnsi="Calibri" w:cs="Calibri"/>
                <w:bCs/>
                <w:lang w:val="af-ZA"/>
              </w:rPr>
              <w:t>OŠ ANTUNA KANIŽLIĆA</w:t>
            </w:r>
          </w:p>
        </w:tc>
        <w:tc>
          <w:tcPr>
            <w:tcW w:w="5244" w:type="dxa"/>
            <w:tcBorders>
              <w:top w:val="single" w:sz="4" w:space="0" w:color="auto"/>
              <w:left w:val="single" w:sz="4" w:space="0" w:color="auto"/>
              <w:bottom w:val="single" w:sz="4" w:space="0" w:color="auto"/>
              <w:right w:val="single" w:sz="4" w:space="0" w:color="auto"/>
            </w:tcBorders>
            <w:hideMark/>
          </w:tcPr>
          <w:p w14:paraId="4306AFCA" w14:textId="77777777" w:rsidR="00C72143" w:rsidRPr="00966992" w:rsidRDefault="00C72143" w:rsidP="007602C5">
            <w:pPr>
              <w:rPr>
                <w:rFonts w:ascii="Calibri" w:hAnsi="Calibri" w:cs="Calibri"/>
                <w:b/>
                <w:bCs/>
                <w:lang w:val="af-ZA"/>
              </w:rPr>
            </w:pPr>
            <w:r w:rsidRPr="00966992">
              <w:rPr>
                <w:rFonts w:ascii="Calibri" w:hAnsi="Calibri" w:cs="Calibri"/>
                <w:bCs/>
                <w:lang w:val="af-ZA"/>
              </w:rPr>
              <w:t>rashodi za zaposlene i naknade troškova zaposlenima, materijalni i ostali rashodi, nabava opreme i knjiga</w:t>
            </w:r>
          </w:p>
        </w:tc>
        <w:tc>
          <w:tcPr>
            <w:tcW w:w="1985" w:type="dxa"/>
            <w:tcBorders>
              <w:top w:val="single" w:sz="4" w:space="0" w:color="auto"/>
              <w:left w:val="single" w:sz="4" w:space="0" w:color="auto"/>
              <w:bottom w:val="single" w:sz="4" w:space="0" w:color="auto"/>
              <w:right w:val="single" w:sz="4" w:space="0" w:color="auto"/>
            </w:tcBorders>
            <w:hideMark/>
          </w:tcPr>
          <w:p w14:paraId="7292AD80"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2.068.612,00</w:t>
            </w:r>
          </w:p>
        </w:tc>
      </w:tr>
      <w:tr w:rsidR="00C72143" w:rsidRPr="00966992" w14:paraId="381E3589" w14:textId="77777777" w:rsidTr="007602C5">
        <w:trPr>
          <w:trHeight w:val="581"/>
        </w:trPr>
        <w:tc>
          <w:tcPr>
            <w:tcW w:w="7655" w:type="dxa"/>
            <w:gridSpan w:val="2"/>
            <w:tcBorders>
              <w:top w:val="single" w:sz="4" w:space="0" w:color="auto"/>
              <w:left w:val="single" w:sz="4" w:space="0" w:color="auto"/>
              <w:bottom w:val="single" w:sz="4" w:space="0" w:color="auto"/>
              <w:right w:val="single" w:sz="4" w:space="0" w:color="auto"/>
            </w:tcBorders>
            <w:hideMark/>
          </w:tcPr>
          <w:p w14:paraId="0AC98198" w14:textId="77777777" w:rsidR="00C72143" w:rsidRPr="00966992" w:rsidRDefault="00C72143" w:rsidP="007602C5">
            <w:pPr>
              <w:rPr>
                <w:rFonts w:ascii="Calibri" w:hAnsi="Calibri" w:cs="Calibri"/>
                <w:b/>
                <w:bCs/>
              </w:rPr>
            </w:pPr>
            <w:r w:rsidRPr="00966992">
              <w:rPr>
                <w:rFonts w:ascii="Calibri" w:hAnsi="Calibri" w:cs="Calibri"/>
                <w:bCs/>
              </w:rPr>
              <w:t>UKUPNO SREDSTVA IZNAD ZAKONSKI STANDARD - OSTALI IZVORI</w:t>
            </w:r>
          </w:p>
        </w:tc>
        <w:tc>
          <w:tcPr>
            <w:tcW w:w="1985" w:type="dxa"/>
            <w:tcBorders>
              <w:top w:val="single" w:sz="4" w:space="0" w:color="auto"/>
              <w:left w:val="single" w:sz="4" w:space="0" w:color="auto"/>
              <w:bottom w:val="single" w:sz="4" w:space="0" w:color="auto"/>
              <w:right w:val="single" w:sz="4" w:space="0" w:color="auto"/>
            </w:tcBorders>
            <w:hideMark/>
          </w:tcPr>
          <w:p w14:paraId="6F7D61CF"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6.283.456,00</w:t>
            </w:r>
          </w:p>
        </w:tc>
      </w:tr>
    </w:tbl>
    <w:p w14:paraId="7D2ACAF9" w14:textId="77777777" w:rsidR="00BA66FC" w:rsidRPr="00966992" w:rsidRDefault="00BA66FC" w:rsidP="00C72143">
      <w:pPr>
        <w:ind w:left="851" w:hanging="425"/>
        <w:rPr>
          <w:rFonts w:ascii="Calibri" w:hAnsi="Calibri" w:cs="Calibri"/>
          <w:bCs/>
          <w:lang w:val="af-ZA"/>
        </w:rPr>
      </w:pPr>
    </w:p>
    <w:p w14:paraId="79F8896E" w14:textId="5625A4A9" w:rsidR="00C72143" w:rsidRPr="00966992" w:rsidRDefault="00C72143" w:rsidP="00C72143">
      <w:pPr>
        <w:ind w:left="851" w:hanging="425"/>
        <w:rPr>
          <w:rFonts w:ascii="Calibri" w:eastAsia="Arial Unicode MS" w:hAnsi="Calibri" w:cs="Calibri"/>
          <w:b/>
          <w:bCs/>
          <w:kern w:val="2"/>
          <w:lang w:val="af-ZA"/>
        </w:rPr>
      </w:pPr>
      <w:r w:rsidRPr="00966992">
        <w:rPr>
          <w:rFonts w:ascii="Calibri" w:hAnsi="Calibri" w:cs="Calibri"/>
          <w:bCs/>
          <w:lang w:val="af-ZA"/>
        </w:rPr>
        <w:t>III.</w:t>
      </w:r>
      <w:r w:rsidRPr="00966992">
        <w:rPr>
          <w:rFonts w:ascii="Calibri" w:hAnsi="Calibri" w:cs="Calibri"/>
          <w:bCs/>
          <w:lang w:val="af-ZA"/>
        </w:rPr>
        <w:tab/>
        <w:t>STIPENDIJE I ŠKOLARINE</w:t>
      </w:r>
    </w:p>
    <w:p w14:paraId="4EBD37CC" w14:textId="77777777" w:rsidR="00C72143" w:rsidRPr="00966992" w:rsidRDefault="00C72143" w:rsidP="00C72143">
      <w:pPr>
        <w:ind w:firstLine="720"/>
        <w:jc w:val="both"/>
        <w:rPr>
          <w:rFonts w:ascii="Calibri" w:hAnsi="Calibri" w:cs="Calibri"/>
          <w:b/>
          <w:bCs/>
          <w:lang w:val="af-ZA"/>
        </w:rPr>
      </w:pPr>
      <w:r w:rsidRPr="00966992">
        <w:rPr>
          <w:rFonts w:ascii="Calibri" w:hAnsi="Calibri" w:cs="Calibri"/>
          <w:bCs/>
          <w:lang w:val="af-ZA"/>
        </w:rPr>
        <w:t xml:space="preserve">Grad Požega novčano pomaže školovanje studenata sa područja Grada Požege na temelju Pravilnika o stipendiranju studenata s područja grada Požege (Službene novine Grada Požege, broj: 21/22.) i stipendira darovite učenike srednjih škola na temelju Odluke o stipendiranju darovitih učenika srednjih škola (Službene novine Grada Požege, broj: 3/14., 15/14., 18/15. i 18/19.). Temeljem odluke o sufinanciranju studenata medicine, korisnika stipendije Požeško-slavonske županije, koju je donijelo Gradsko vijeće Grada Požege, novčano se pomaže školovanje studenata medicine -  korisnika stipendije Požeško-slavonske županije doznakom sredstava Županiji. </w:t>
      </w:r>
    </w:p>
    <w:p w14:paraId="4C126A3F" w14:textId="77777777" w:rsidR="00C72143" w:rsidRPr="00966992" w:rsidRDefault="00C72143" w:rsidP="00C72143">
      <w:pPr>
        <w:ind w:firstLine="708"/>
        <w:jc w:val="both"/>
        <w:rPr>
          <w:rFonts w:ascii="Calibri" w:hAnsi="Calibri" w:cs="Calibri"/>
          <w:bCs/>
          <w:lang w:val="af-ZA"/>
        </w:rPr>
      </w:pPr>
      <w:r w:rsidRPr="00966992">
        <w:rPr>
          <w:rFonts w:ascii="Calibri" w:hAnsi="Calibri" w:cs="Calibri"/>
          <w:bCs/>
          <w:lang w:val="af-ZA"/>
        </w:rPr>
        <w:t>Stipendije i školarine financirat će se u iznosu od 151.000,00 €.</w:t>
      </w:r>
    </w:p>
    <w:p w14:paraId="049556C6" w14:textId="77777777" w:rsidR="00BA66FC" w:rsidRPr="00966992" w:rsidRDefault="00BA66FC" w:rsidP="00C72143">
      <w:pPr>
        <w:ind w:firstLine="708"/>
        <w:jc w:val="both"/>
        <w:rPr>
          <w:rFonts w:ascii="Calibri" w:hAnsi="Calibri" w:cs="Calibri"/>
          <w:b/>
          <w:bCs/>
          <w:lang w:val="af-ZA"/>
        </w:rPr>
      </w:pPr>
    </w:p>
    <w:tbl>
      <w:tblPr>
        <w:tblW w:w="9645" w:type="dxa"/>
        <w:jc w:val="center"/>
        <w:tblLayout w:type="fixed"/>
        <w:tblLook w:val="04A0" w:firstRow="1" w:lastRow="0" w:firstColumn="1" w:lastColumn="0" w:noHBand="0" w:noVBand="1"/>
      </w:tblPr>
      <w:tblGrid>
        <w:gridCol w:w="2270"/>
        <w:gridCol w:w="3576"/>
        <w:gridCol w:w="1952"/>
        <w:gridCol w:w="1847"/>
      </w:tblGrid>
      <w:tr w:rsidR="00C72143" w:rsidRPr="00966992" w14:paraId="664E0430" w14:textId="77777777" w:rsidTr="007602C5">
        <w:trPr>
          <w:trHeight w:val="397"/>
          <w:jc w:val="center"/>
        </w:trPr>
        <w:tc>
          <w:tcPr>
            <w:tcW w:w="2268" w:type="dxa"/>
            <w:tcBorders>
              <w:top w:val="single" w:sz="4" w:space="0" w:color="000000"/>
              <w:left w:val="single" w:sz="4" w:space="0" w:color="000000"/>
              <w:bottom w:val="single" w:sz="4" w:space="0" w:color="000000"/>
              <w:right w:val="nil"/>
            </w:tcBorders>
            <w:vAlign w:val="center"/>
            <w:hideMark/>
          </w:tcPr>
          <w:p w14:paraId="7982C441"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 /AKTIVNOSTI</w:t>
            </w:r>
          </w:p>
        </w:tc>
        <w:tc>
          <w:tcPr>
            <w:tcW w:w="5525" w:type="dxa"/>
            <w:gridSpan w:val="2"/>
            <w:tcBorders>
              <w:top w:val="single" w:sz="4" w:space="0" w:color="000000"/>
              <w:left w:val="single" w:sz="4" w:space="0" w:color="000000"/>
              <w:bottom w:val="single" w:sz="4" w:space="0" w:color="auto"/>
              <w:right w:val="nil"/>
            </w:tcBorders>
            <w:vAlign w:val="center"/>
            <w:hideMark/>
          </w:tcPr>
          <w:p w14:paraId="28AFFBDC"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NAMJENA SREDSTAVA/kn</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025DDF59"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7D62A981" w14:textId="77777777" w:rsidTr="007602C5">
        <w:trPr>
          <w:trHeight w:val="1611"/>
          <w:jc w:val="center"/>
        </w:trPr>
        <w:tc>
          <w:tcPr>
            <w:tcW w:w="2268" w:type="dxa"/>
            <w:tcBorders>
              <w:top w:val="single" w:sz="4" w:space="0" w:color="000000"/>
              <w:left w:val="single" w:sz="4" w:space="0" w:color="000000"/>
              <w:bottom w:val="single" w:sz="4" w:space="0" w:color="auto"/>
              <w:right w:val="single" w:sz="4" w:space="0" w:color="auto"/>
            </w:tcBorders>
            <w:vAlign w:val="center"/>
            <w:hideMark/>
          </w:tcPr>
          <w:p w14:paraId="5A03A1BF" w14:textId="77777777" w:rsidR="00C72143" w:rsidRPr="00966992" w:rsidRDefault="00C72143" w:rsidP="007602C5">
            <w:pPr>
              <w:rPr>
                <w:rFonts w:ascii="Calibri" w:hAnsi="Calibri" w:cs="Calibri"/>
                <w:b/>
                <w:bCs/>
                <w:lang w:val="af-ZA"/>
              </w:rPr>
            </w:pPr>
            <w:r w:rsidRPr="00966992">
              <w:rPr>
                <w:rFonts w:ascii="Calibri" w:hAnsi="Calibri" w:cs="Calibri"/>
                <w:bCs/>
                <w:lang w:val="af-ZA"/>
              </w:rPr>
              <w:t>STIPENDIJE, ŠKOLARINE I DRUGE NAKNADE</w:t>
            </w:r>
          </w:p>
        </w:tc>
        <w:tc>
          <w:tcPr>
            <w:tcW w:w="3574" w:type="dxa"/>
            <w:tcBorders>
              <w:top w:val="single" w:sz="4" w:space="0" w:color="auto"/>
              <w:left w:val="single" w:sz="4" w:space="0" w:color="auto"/>
              <w:bottom w:val="single" w:sz="4" w:space="0" w:color="auto"/>
              <w:right w:val="nil"/>
            </w:tcBorders>
            <w:vAlign w:val="center"/>
            <w:hideMark/>
          </w:tcPr>
          <w:p w14:paraId="5860F3FA" w14:textId="77777777" w:rsidR="00C72143" w:rsidRPr="00966992" w:rsidRDefault="00C72143" w:rsidP="007602C5">
            <w:pPr>
              <w:rPr>
                <w:rFonts w:ascii="Calibri" w:hAnsi="Calibri" w:cs="Calibri"/>
                <w:b/>
                <w:bCs/>
                <w:lang w:val="af-ZA"/>
              </w:rPr>
            </w:pPr>
            <w:r w:rsidRPr="00966992">
              <w:rPr>
                <w:rFonts w:ascii="Calibri" w:hAnsi="Calibri" w:cs="Calibri"/>
                <w:bCs/>
                <w:lang w:val="af-ZA"/>
              </w:rPr>
              <w:t>-naknade studentima, stipendisti Grada Požege</w:t>
            </w:r>
          </w:p>
          <w:p w14:paraId="1A7CA4A0" w14:textId="77777777" w:rsidR="00C72143" w:rsidRPr="00966992" w:rsidRDefault="00C72143" w:rsidP="007602C5">
            <w:pPr>
              <w:ind w:right="-212"/>
              <w:rPr>
                <w:rFonts w:ascii="Calibri" w:hAnsi="Calibri" w:cs="Calibri"/>
                <w:b/>
                <w:bCs/>
                <w:lang w:val="af-ZA"/>
              </w:rPr>
            </w:pPr>
            <w:r w:rsidRPr="00966992">
              <w:rPr>
                <w:rFonts w:ascii="Calibri" w:hAnsi="Calibri" w:cs="Calibri"/>
                <w:bCs/>
                <w:lang w:val="af-ZA"/>
              </w:rPr>
              <w:t>-naknade studentima medicine, stipendisti Požeško-slavonske županije</w:t>
            </w:r>
          </w:p>
          <w:p w14:paraId="3AC449B2" w14:textId="77777777" w:rsidR="00C72143" w:rsidRPr="00966992" w:rsidRDefault="00C72143" w:rsidP="007602C5">
            <w:pPr>
              <w:rPr>
                <w:rFonts w:ascii="Calibri" w:hAnsi="Calibri" w:cs="Calibri"/>
                <w:b/>
                <w:bCs/>
                <w:lang w:val="af-ZA"/>
              </w:rPr>
            </w:pPr>
            <w:r w:rsidRPr="00966992">
              <w:rPr>
                <w:rFonts w:ascii="Calibri" w:hAnsi="Calibri" w:cs="Calibri"/>
                <w:bCs/>
                <w:lang w:val="af-ZA"/>
              </w:rPr>
              <w:t>-naknade darovitim učenicima srednjih škola Grada Požege</w:t>
            </w:r>
          </w:p>
        </w:tc>
        <w:tc>
          <w:tcPr>
            <w:tcW w:w="1951" w:type="dxa"/>
            <w:tcBorders>
              <w:top w:val="single" w:sz="4" w:space="0" w:color="auto"/>
              <w:left w:val="nil"/>
              <w:bottom w:val="single" w:sz="4" w:space="0" w:color="auto"/>
              <w:right w:val="single" w:sz="4" w:space="0" w:color="auto"/>
            </w:tcBorders>
            <w:vAlign w:val="center"/>
          </w:tcPr>
          <w:p w14:paraId="174BF4A7" w14:textId="77777777" w:rsidR="00C72143" w:rsidRPr="00966992" w:rsidRDefault="00C72143" w:rsidP="007602C5">
            <w:pPr>
              <w:jc w:val="right"/>
              <w:rPr>
                <w:rFonts w:ascii="Calibri" w:hAnsi="Calibri" w:cs="Calibri"/>
                <w:b/>
                <w:bCs/>
                <w:lang w:val="af-ZA"/>
              </w:rPr>
            </w:pPr>
          </w:p>
        </w:tc>
        <w:tc>
          <w:tcPr>
            <w:tcW w:w="1846" w:type="dxa"/>
            <w:tcBorders>
              <w:top w:val="single" w:sz="4" w:space="0" w:color="000000"/>
              <w:left w:val="single" w:sz="4" w:space="0" w:color="auto"/>
              <w:bottom w:val="single" w:sz="4" w:space="0" w:color="auto"/>
              <w:right w:val="single" w:sz="4" w:space="0" w:color="000000"/>
            </w:tcBorders>
            <w:vAlign w:val="center"/>
            <w:hideMark/>
          </w:tcPr>
          <w:p w14:paraId="57F56CFA"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151.000,00</w:t>
            </w:r>
          </w:p>
        </w:tc>
      </w:tr>
    </w:tbl>
    <w:p w14:paraId="45698446" w14:textId="77777777" w:rsidR="00BA66FC" w:rsidRPr="00966992" w:rsidRDefault="00BA66FC" w:rsidP="00C72143">
      <w:pPr>
        <w:ind w:left="851" w:hanging="425"/>
        <w:rPr>
          <w:rFonts w:ascii="Calibri" w:hAnsi="Calibri" w:cs="Calibri"/>
          <w:bCs/>
          <w:lang w:val="af-ZA"/>
        </w:rPr>
      </w:pPr>
    </w:p>
    <w:p w14:paraId="4D0DAF47" w14:textId="799ADEFD" w:rsidR="00C72143" w:rsidRPr="00966992" w:rsidRDefault="00C72143" w:rsidP="00C72143">
      <w:pPr>
        <w:ind w:left="851" w:hanging="425"/>
        <w:rPr>
          <w:rFonts w:ascii="Calibri" w:hAnsi="Calibri" w:cs="Calibri"/>
          <w:bCs/>
          <w:lang w:val="af-ZA"/>
        </w:rPr>
      </w:pPr>
      <w:r w:rsidRPr="00966992">
        <w:rPr>
          <w:rFonts w:ascii="Calibri" w:hAnsi="Calibri" w:cs="Calibri"/>
          <w:bCs/>
          <w:lang w:val="af-ZA"/>
        </w:rPr>
        <w:t>IV.</w:t>
      </w:r>
      <w:r w:rsidRPr="00966992">
        <w:rPr>
          <w:rFonts w:ascii="Calibri" w:hAnsi="Calibri" w:cs="Calibri"/>
          <w:bCs/>
          <w:lang w:val="af-ZA"/>
        </w:rPr>
        <w:tab/>
        <w:t>SUFINANCIRANJE GLAZBENE ŠKOLE POŽEGA u iznosu 1.130,00 €, za sljedeće namjene:</w:t>
      </w:r>
    </w:p>
    <w:p w14:paraId="07D80FC1" w14:textId="77777777" w:rsidR="00BA66FC" w:rsidRPr="00966992" w:rsidRDefault="00BA66FC" w:rsidP="00C72143">
      <w:pPr>
        <w:ind w:left="851" w:hanging="425"/>
        <w:rPr>
          <w:rFonts w:ascii="Calibri" w:eastAsia="Arial Unicode MS" w:hAnsi="Calibri" w:cs="Calibri"/>
          <w:b/>
          <w:bCs/>
          <w:kern w:val="2"/>
          <w:lang w:val="af-ZA"/>
        </w:rPr>
      </w:pPr>
    </w:p>
    <w:tbl>
      <w:tblPr>
        <w:tblW w:w="9645" w:type="dxa"/>
        <w:jc w:val="center"/>
        <w:tblLayout w:type="fixed"/>
        <w:tblLook w:val="04A0" w:firstRow="1" w:lastRow="0" w:firstColumn="1" w:lastColumn="0" w:noHBand="0" w:noVBand="1"/>
      </w:tblPr>
      <w:tblGrid>
        <w:gridCol w:w="2271"/>
        <w:gridCol w:w="3614"/>
        <w:gridCol w:w="1917"/>
        <w:gridCol w:w="1843"/>
      </w:tblGrid>
      <w:tr w:rsidR="00C72143" w:rsidRPr="00966992" w14:paraId="39D938A5" w14:textId="77777777" w:rsidTr="007602C5">
        <w:trPr>
          <w:trHeight w:val="397"/>
          <w:jc w:val="center"/>
        </w:trPr>
        <w:tc>
          <w:tcPr>
            <w:tcW w:w="2269" w:type="dxa"/>
            <w:tcBorders>
              <w:top w:val="single" w:sz="4" w:space="0" w:color="000000"/>
              <w:left w:val="single" w:sz="4" w:space="0" w:color="000000"/>
              <w:bottom w:val="single" w:sz="4" w:space="0" w:color="000000"/>
              <w:right w:val="nil"/>
            </w:tcBorders>
            <w:vAlign w:val="center"/>
            <w:hideMark/>
          </w:tcPr>
          <w:p w14:paraId="210A028C"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 AKTIVNOSTI</w:t>
            </w:r>
          </w:p>
        </w:tc>
        <w:tc>
          <w:tcPr>
            <w:tcW w:w="5528" w:type="dxa"/>
            <w:gridSpan w:val="2"/>
            <w:tcBorders>
              <w:top w:val="single" w:sz="4" w:space="0" w:color="000000"/>
              <w:left w:val="single" w:sz="4" w:space="0" w:color="000000"/>
              <w:bottom w:val="single" w:sz="4" w:space="0" w:color="auto"/>
              <w:right w:val="nil"/>
            </w:tcBorders>
            <w:vAlign w:val="center"/>
            <w:hideMark/>
          </w:tcPr>
          <w:p w14:paraId="181080D7"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C2B72A0"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36F47A67" w14:textId="77777777" w:rsidTr="007602C5">
        <w:trPr>
          <w:trHeight w:val="299"/>
          <w:jc w:val="center"/>
        </w:trPr>
        <w:tc>
          <w:tcPr>
            <w:tcW w:w="2269" w:type="dxa"/>
            <w:vMerge w:val="restart"/>
            <w:tcBorders>
              <w:top w:val="single" w:sz="4" w:space="0" w:color="000000"/>
              <w:left w:val="single" w:sz="4" w:space="0" w:color="000000"/>
              <w:bottom w:val="single" w:sz="4" w:space="0" w:color="000000"/>
              <w:right w:val="single" w:sz="4" w:space="0" w:color="auto"/>
            </w:tcBorders>
            <w:vAlign w:val="center"/>
            <w:hideMark/>
          </w:tcPr>
          <w:p w14:paraId="5D5EE795" w14:textId="77777777" w:rsidR="00C72143" w:rsidRPr="00966992" w:rsidRDefault="00C72143" w:rsidP="007602C5">
            <w:pPr>
              <w:rPr>
                <w:rFonts w:ascii="Calibri" w:hAnsi="Calibri" w:cs="Calibri"/>
                <w:b/>
                <w:bCs/>
                <w:lang w:val="af-ZA"/>
              </w:rPr>
            </w:pPr>
            <w:r w:rsidRPr="00966992">
              <w:rPr>
                <w:rFonts w:ascii="Calibri" w:hAnsi="Calibri" w:cs="Calibri"/>
                <w:bCs/>
                <w:lang w:val="af-ZA"/>
              </w:rPr>
              <w:t>GLAZBENA ŠKOLA POŽEGA</w:t>
            </w:r>
          </w:p>
        </w:tc>
        <w:tc>
          <w:tcPr>
            <w:tcW w:w="3612" w:type="dxa"/>
            <w:tcBorders>
              <w:top w:val="single" w:sz="4" w:space="0" w:color="auto"/>
              <w:left w:val="single" w:sz="4" w:space="0" w:color="auto"/>
              <w:bottom w:val="nil"/>
              <w:right w:val="nil"/>
            </w:tcBorders>
            <w:vAlign w:val="center"/>
          </w:tcPr>
          <w:p w14:paraId="1CE73093" w14:textId="77777777" w:rsidR="00C72143" w:rsidRPr="00966992" w:rsidRDefault="00C72143" w:rsidP="007602C5">
            <w:pPr>
              <w:rPr>
                <w:rFonts w:ascii="Calibri" w:hAnsi="Calibri" w:cs="Calibri"/>
                <w:b/>
                <w:bCs/>
                <w:lang w:val="af-ZA"/>
              </w:rPr>
            </w:pPr>
          </w:p>
        </w:tc>
        <w:tc>
          <w:tcPr>
            <w:tcW w:w="1916" w:type="dxa"/>
            <w:tcBorders>
              <w:top w:val="single" w:sz="4" w:space="0" w:color="auto"/>
              <w:left w:val="nil"/>
              <w:bottom w:val="nil"/>
              <w:right w:val="single" w:sz="4" w:space="0" w:color="auto"/>
            </w:tcBorders>
            <w:vAlign w:val="center"/>
          </w:tcPr>
          <w:p w14:paraId="6C3F2B07" w14:textId="77777777" w:rsidR="00C72143" w:rsidRPr="00966992" w:rsidRDefault="00C72143" w:rsidP="007602C5">
            <w:pPr>
              <w:jc w:val="right"/>
              <w:rPr>
                <w:rFonts w:ascii="Calibri" w:hAnsi="Calibri" w:cs="Calibri"/>
                <w:b/>
                <w:bCs/>
                <w:lang w:val="af-ZA"/>
              </w:rPr>
            </w:pPr>
          </w:p>
        </w:tc>
        <w:tc>
          <w:tcPr>
            <w:tcW w:w="1842" w:type="dxa"/>
            <w:vMerge w:val="restart"/>
            <w:tcBorders>
              <w:top w:val="single" w:sz="4" w:space="0" w:color="000000"/>
              <w:left w:val="single" w:sz="4" w:space="0" w:color="auto"/>
              <w:bottom w:val="single" w:sz="4" w:space="0" w:color="000000"/>
              <w:right w:val="single" w:sz="4" w:space="0" w:color="000000"/>
            </w:tcBorders>
            <w:vAlign w:val="center"/>
          </w:tcPr>
          <w:p w14:paraId="4E628B27" w14:textId="77777777" w:rsidR="00C72143" w:rsidRPr="00966992" w:rsidRDefault="00C72143" w:rsidP="007602C5">
            <w:pPr>
              <w:jc w:val="right"/>
              <w:rPr>
                <w:rFonts w:ascii="Calibri" w:hAnsi="Calibri" w:cs="Calibri"/>
                <w:b/>
                <w:bCs/>
                <w:lang w:val="af-ZA"/>
              </w:rPr>
            </w:pPr>
          </w:p>
          <w:p w14:paraId="35812851"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 xml:space="preserve">1.130,00 </w:t>
            </w:r>
          </w:p>
        </w:tc>
      </w:tr>
      <w:tr w:rsidR="00C72143" w:rsidRPr="00966992" w14:paraId="25E55F87" w14:textId="77777777" w:rsidTr="007602C5">
        <w:trPr>
          <w:trHeight w:val="319"/>
          <w:jc w:val="center"/>
        </w:trPr>
        <w:tc>
          <w:tcPr>
            <w:tcW w:w="2269" w:type="dxa"/>
            <w:vMerge/>
            <w:tcBorders>
              <w:top w:val="single" w:sz="4" w:space="0" w:color="000000"/>
              <w:left w:val="single" w:sz="4" w:space="0" w:color="000000"/>
              <w:bottom w:val="single" w:sz="4" w:space="0" w:color="000000"/>
              <w:right w:val="single" w:sz="4" w:space="0" w:color="auto"/>
            </w:tcBorders>
            <w:vAlign w:val="center"/>
            <w:hideMark/>
          </w:tcPr>
          <w:p w14:paraId="5C088620" w14:textId="77777777" w:rsidR="00C72143" w:rsidRPr="00966992" w:rsidRDefault="00C72143" w:rsidP="007602C5">
            <w:pPr>
              <w:rPr>
                <w:rFonts w:ascii="Calibri" w:eastAsia="Arial Unicode MS" w:hAnsi="Calibri" w:cs="Calibri"/>
                <w:b/>
                <w:bCs/>
                <w:kern w:val="2"/>
                <w:lang w:val="af-ZA"/>
              </w:rPr>
            </w:pPr>
          </w:p>
        </w:tc>
        <w:tc>
          <w:tcPr>
            <w:tcW w:w="3612" w:type="dxa"/>
            <w:tcBorders>
              <w:top w:val="nil"/>
              <w:left w:val="single" w:sz="4" w:space="0" w:color="auto"/>
              <w:bottom w:val="single" w:sz="4" w:space="0" w:color="auto"/>
              <w:right w:val="nil"/>
            </w:tcBorders>
            <w:vAlign w:val="center"/>
            <w:hideMark/>
          </w:tcPr>
          <w:p w14:paraId="4E0E691E"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tekući projekt – Poticanje izvrsnosti </w:t>
            </w:r>
          </w:p>
        </w:tc>
        <w:tc>
          <w:tcPr>
            <w:tcW w:w="1916" w:type="dxa"/>
            <w:tcBorders>
              <w:top w:val="nil"/>
              <w:left w:val="nil"/>
              <w:bottom w:val="single" w:sz="4" w:space="0" w:color="auto"/>
              <w:right w:val="single" w:sz="4" w:space="0" w:color="auto"/>
            </w:tcBorders>
            <w:vAlign w:val="center"/>
            <w:hideMark/>
          </w:tcPr>
          <w:p w14:paraId="19E38888"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1.130,00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48F97AB5" w14:textId="77777777" w:rsidR="00C72143" w:rsidRPr="00966992" w:rsidRDefault="00C72143" w:rsidP="007602C5">
            <w:pPr>
              <w:rPr>
                <w:rFonts w:ascii="Calibri" w:eastAsia="Arial Unicode MS" w:hAnsi="Calibri" w:cs="Calibri"/>
                <w:b/>
                <w:bCs/>
                <w:kern w:val="2"/>
                <w:lang w:val="af-ZA"/>
              </w:rPr>
            </w:pPr>
          </w:p>
        </w:tc>
      </w:tr>
    </w:tbl>
    <w:p w14:paraId="04E255A9" w14:textId="77777777" w:rsidR="00BA66FC" w:rsidRPr="00966992" w:rsidRDefault="00BA66FC" w:rsidP="00BA66FC">
      <w:pPr>
        <w:ind w:left="851" w:hanging="425"/>
        <w:jc w:val="both"/>
        <w:rPr>
          <w:rFonts w:ascii="Calibri" w:hAnsi="Calibri" w:cs="Calibri"/>
          <w:bCs/>
        </w:rPr>
      </w:pPr>
    </w:p>
    <w:p w14:paraId="6B8E757D" w14:textId="09DEE2D7" w:rsidR="00C26DDE" w:rsidRDefault="00C72143" w:rsidP="00BA66FC">
      <w:pPr>
        <w:ind w:left="851" w:hanging="425"/>
        <w:jc w:val="both"/>
        <w:rPr>
          <w:rFonts w:ascii="Calibri" w:hAnsi="Calibri" w:cs="Calibri"/>
          <w:bCs/>
        </w:rPr>
      </w:pPr>
      <w:r w:rsidRPr="00966992">
        <w:rPr>
          <w:rFonts w:ascii="Calibri" w:hAnsi="Calibri" w:cs="Calibri"/>
          <w:bCs/>
        </w:rPr>
        <w:t>V.</w:t>
      </w:r>
      <w:r w:rsidRPr="00966992">
        <w:rPr>
          <w:rFonts w:ascii="Calibri" w:hAnsi="Calibri" w:cs="Calibri"/>
          <w:bCs/>
        </w:rPr>
        <w:tab/>
        <w:t>PROJEKT MEDNI DAN financirat će se u iznosu 800,00 €, ovisno o cijeni meda i broju djece prvih razreda osnovnih škola Grada Požege, a u suradnji sa Agencijom za plaćanja u poljoprivredi, ribarstvu i ruralnom razvoju</w:t>
      </w:r>
      <w:r w:rsidR="00BA66FC" w:rsidRPr="00966992">
        <w:rPr>
          <w:rFonts w:ascii="Calibri" w:hAnsi="Calibri" w:cs="Calibri"/>
          <w:bCs/>
        </w:rPr>
        <w:t>.</w:t>
      </w:r>
    </w:p>
    <w:p w14:paraId="46B0F5EC" w14:textId="77777777" w:rsidR="00C26DDE" w:rsidRDefault="00C26DDE">
      <w:pPr>
        <w:rPr>
          <w:rFonts w:ascii="Calibri" w:hAnsi="Calibri" w:cs="Calibri"/>
          <w:bCs/>
        </w:rPr>
      </w:pPr>
      <w:r>
        <w:rPr>
          <w:rFonts w:ascii="Calibri" w:hAnsi="Calibri" w:cs="Calibri"/>
          <w:bCs/>
        </w:rPr>
        <w:br w:type="page"/>
      </w:r>
    </w:p>
    <w:tbl>
      <w:tblPr>
        <w:tblW w:w="9645" w:type="dxa"/>
        <w:jc w:val="center"/>
        <w:tblLayout w:type="fixed"/>
        <w:tblLook w:val="04A0" w:firstRow="1" w:lastRow="0" w:firstColumn="1" w:lastColumn="0" w:noHBand="0" w:noVBand="1"/>
      </w:tblPr>
      <w:tblGrid>
        <w:gridCol w:w="2271"/>
        <w:gridCol w:w="5531"/>
        <w:gridCol w:w="1843"/>
      </w:tblGrid>
      <w:tr w:rsidR="00C72143" w:rsidRPr="00966992" w14:paraId="77FE7FB9" w14:textId="77777777" w:rsidTr="00C26DDE">
        <w:trPr>
          <w:trHeight w:val="397"/>
          <w:jc w:val="center"/>
        </w:trPr>
        <w:tc>
          <w:tcPr>
            <w:tcW w:w="2271" w:type="dxa"/>
            <w:tcBorders>
              <w:top w:val="single" w:sz="4" w:space="0" w:color="000000"/>
              <w:left w:val="single" w:sz="4" w:space="0" w:color="000000"/>
              <w:bottom w:val="single" w:sz="4" w:space="0" w:color="000000"/>
              <w:right w:val="nil"/>
            </w:tcBorders>
            <w:vAlign w:val="center"/>
            <w:hideMark/>
          </w:tcPr>
          <w:p w14:paraId="533E2622" w14:textId="77777777" w:rsidR="00C72143" w:rsidRPr="00966992" w:rsidRDefault="00C72143" w:rsidP="007602C5">
            <w:pPr>
              <w:jc w:val="center"/>
              <w:rPr>
                <w:rFonts w:ascii="Calibri" w:hAnsi="Calibri" w:cs="Calibri"/>
                <w:b/>
                <w:bCs/>
              </w:rPr>
            </w:pPr>
            <w:r w:rsidRPr="00966992">
              <w:rPr>
                <w:rFonts w:ascii="Calibri" w:hAnsi="Calibri" w:cs="Calibri"/>
                <w:bCs/>
              </w:rPr>
              <w:lastRenderedPageBreak/>
              <w:t>NAZIV KORISNIKA/ AKTIVNOSTI</w:t>
            </w:r>
          </w:p>
        </w:tc>
        <w:tc>
          <w:tcPr>
            <w:tcW w:w="5531" w:type="dxa"/>
            <w:tcBorders>
              <w:top w:val="single" w:sz="4" w:space="0" w:color="000000"/>
              <w:left w:val="single" w:sz="4" w:space="0" w:color="000000"/>
              <w:bottom w:val="single" w:sz="4" w:space="0" w:color="000000"/>
              <w:right w:val="nil"/>
            </w:tcBorders>
            <w:vAlign w:val="center"/>
            <w:hideMark/>
          </w:tcPr>
          <w:p w14:paraId="1249CB95" w14:textId="77777777" w:rsidR="00C72143" w:rsidRPr="00966992" w:rsidRDefault="00C72143" w:rsidP="007602C5">
            <w:pPr>
              <w:jc w:val="center"/>
              <w:rPr>
                <w:rFonts w:ascii="Calibri" w:hAnsi="Calibri" w:cs="Calibri"/>
                <w:b/>
                <w:bCs/>
              </w:rPr>
            </w:pPr>
            <w:r w:rsidRPr="00966992">
              <w:rPr>
                <w:rFonts w:ascii="Calibri" w:hAnsi="Calibri" w:cs="Calibri"/>
                <w:bCs/>
              </w:rPr>
              <w:t>NAMJENA SREDSTAVA</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413D5D1" w14:textId="77777777" w:rsidR="00C72143" w:rsidRPr="00966992" w:rsidRDefault="00C72143" w:rsidP="007602C5">
            <w:pPr>
              <w:jc w:val="right"/>
              <w:rPr>
                <w:rFonts w:ascii="Calibri" w:hAnsi="Calibri" w:cs="Calibri"/>
                <w:b/>
                <w:bCs/>
              </w:rPr>
            </w:pPr>
            <w:r w:rsidRPr="00966992">
              <w:rPr>
                <w:rFonts w:ascii="Calibri" w:hAnsi="Calibri" w:cs="Calibri"/>
                <w:bCs/>
              </w:rPr>
              <w:t xml:space="preserve">IZNOS/€ </w:t>
            </w:r>
          </w:p>
        </w:tc>
      </w:tr>
      <w:tr w:rsidR="00C72143" w:rsidRPr="00966992" w14:paraId="0D6126A2" w14:textId="77777777" w:rsidTr="00C26DDE">
        <w:trPr>
          <w:trHeight w:val="397"/>
          <w:jc w:val="center"/>
        </w:trPr>
        <w:tc>
          <w:tcPr>
            <w:tcW w:w="2271" w:type="dxa"/>
            <w:tcBorders>
              <w:top w:val="single" w:sz="4" w:space="0" w:color="000000"/>
              <w:left w:val="single" w:sz="4" w:space="0" w:color="000000"/>
              <w:bottom w:val="single" w:sz="4" w:space="0" w:color="auto"/>
              <w:right w:val="nil"/>
            </w:tcBorders>
            <w:vAlign w:val="center"/>
            <w:hideMark/>
          </w:tcPr>
          <w:p w14:paraId="7976E360" w14:textId="77777777" w:rsidR="00C72143" w:rsidRPr="00966992" w:rsidRDefault="00C72143" w:rsidP="007602C5">
            <w:pPr>
              <w:rPr>
                <w:rFonts w:ascii="Calibri" w:hAnsi="Calibri" w:cs="Calibri"/>
                <w:b/>
                <w:bCs/>
              </w:rPr>
            </w:pPr>
            <w:r w:rsidRPr="00966992">
              <w:rPr>
                <w:rFonts w:ascii="Calibri" w:hAnsi="Calibri" w:cs="Calibri"/>
                <w:bCs/>
              </w:rPr>
              <w:t xml:space="preserve">PROJEKT </w:t>
            </w:r>
          </w:p>
          <w:p w14:paraId="60FDCDCA" w14:textId="77777777" w:rsidR="00C72143" w:rsidRPr="00966992" w:rsidRDefault="00C72143" w:rsidP="007602C5">
            <w:pPr>
              <w:rPr>
                <w:rFonts w:ascii="Calibri" w:hAnsi="Calibri" w:cs="Calibri"/>
                <w:b/>
                <w:bCs/>
              </w:rPr>
            </w:pPr>
            <w:r w:rsidRPr="00966992">
              <w:rPr>
                <w:rFonts w:ascii="Calibri" w:hAnsi="Calibri" w:cs="Calibri"/>
                <w:bCs/>
              </w:rPr>
              <w:t>MEDNI DAN</w:t>
            </w:r>
          </w:p>
        </w:tc>
        <w:tc>
          <w:tcPr>
            <w:tcW w:w="5531" w:type="dxa"/>
            <w:tcBorders>
              <w:top w:val="single" w:sz="4" w:space="0" w:color="000000"/>
              <w:left w:val="single" w:sz="4" w:space="0" w:color="000000"/>
              <w:bottom w:val="single" w:sz="4" w:space="0" w:color="000000"/>
              <w:right w:val="nil"/>
            </w:tcBorders>
            <w:vAlign w:val="center"/>
            <w:hideMark/>
          </w:tcPr>
          <w:p w14:paraId="03CC983A" w14:textId="77777777" w:rsidR="00C72143" w:rsidRPr="00966992" w:rsidRDefault="00C72143" w:rsidP="007602C5">
            <w:pPr>
              <w:rPr>
                <w:rFonts w:ascii="Calibri" w:hAnsi="Calibri" w:cs="Calibri"/>
                <w:b/>
                <w:bCs/>
              </w:rPr>
            </w:pPr>
            <w:r w:rsidRPr="00966992">
              <w:rPr>
                <w:rFonts w:ascii="Calibri" w:hAnsi="Calibri" w:cs="Calibri"/>
                <w:bCs/>
              </w:rPr>
              <w:t>nabava meda od lokalnih proizvođača za prehranu učenika osnovnih škola Grada Požege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AF89461" w14:textId="77777777" w:rsidR="00C72143" w:rsidRPr="00966992" w:rsidRDefault="00C72143" w:rsidP="007602C5">
            <w:pPr>
              <w:jc w:val="right"/>
              <w:rPr>
                <w:rFonts w:ascii="Calibri" w:hAnsi="Calibri" w:cs="Calibri"/>
                <w:b/>
                <w:bCs/>
              </w:rPr>
            </w:pPr>
            <w:r w:rsidRPr="00966992">
              <w:rPr>
                <w:rFonts w:ascii="Calibri" w:hAnsi="Calibri" w:cs="Calibri"/>
                <w:bCs/>
              </w:rPr>
              <w:t>800,00</w:t>
            </w:r>
          </w:p>
        </w:tc>
      </w:tr>
    </w:tbl>
    <w:p w14:paraId="165FE88F" w14:textId="77777777" w:rsidR="00BA66FC" w:rsidRPr="00966992" w:rsidRDefault="00BA66FC" w:rsidP="00C72143">
      <w:pPr>
        <w:ind w:left="851" w:hanging="143"/>
        <w:jc w:val="both"/>
        <w:rPr>
          <w:rFonts w:ascii="Calibri" w:hAnsi="Calibri" w:cs="Calibri"/>
          <w:bCs/>
        </w:rPr>
      </w:pPr>
    </w:p>
    <w:p w14:paraId="6313BCB6" w14:textId="1FA84B5D" w:rsidR="00C72143" w:rsidRPr="00966992" w:rsidRDefault="00C72143" w:rsidP="00BA66FC">
      <w:pPr>
        <w:ind w:left="426"/>
        <w:jc w:val="both"/>
        <w:rPr>
          <w:rFonts w:ascii="Calibri" w:hAnsi="Calibri" w:cs="Calibri"/>
          <w:bCs/>
        </w:rPr>
      </w:pPr>
      <w:r w:rsidRPr="00966992">
        <w:rPr>
          <w:rFonts w:ascii="Calibri" w:hAnsi="Calibri" w:cs="Calibri"/>
          <w:bCs/>
        </w:rPr>
        <w:t>VI.</w:t>
      </w:r>
      <w:r w:rsidRPr="00966992">
        <w:rPr>
          <w:rFonts w:ascii="Calibri" w:hAnsi="Calibri" w:cs="Calibri"/>
          <w:bCs/>
        </w:rPr>
        <w:tab/>
        <w:t>SUFINANCIRANJE PREVENCIJE I PROMOCIJE ORALNOG ZDRAVLJA u iznosu 2.000,00 €</w:t>
      </w:r>
    </w:p>
    <w:p w14:paraId="35D76560" w14:textId="77777777" w:rsidR="00BA66FC" w:rsidRPr="00966992" w:rsidRDefault="00BA66FC" w:rsidP="00BA66FC">
      <w:pPr>
        <w:ind w:left="426"/>
        <w:jc w:val="both"/>
        <w:rPr>
          <w:rFonts w:ascii="Calibri" w:eastAsia="Arial Unicode MS" w:hAnsi="Calibri" w:cs="Calibri"/>
          <w:b/>
          <w:bCs/>
          <w:kern w:val="2"/>
        </w:rPr>
      </w:pPr>
    </w:p>
    <w:tbl>
      <w:tblPr>
        <w:tblW w:w="9645" w:type="dxa"/>
        <w:jc w:val="center"/>
        <w:tblLayout w:type="fixed"/>
        <w:tblLook w:val="04A0" w:firstRow="1" w:lastRow="0" w:firstColumn="1" w:lastColumn="0" w:noHBand="0" w:noVBand="1"/>
      </w:tblPr>
      <w:tblGrid>
        <w:gridCol w:w="2271"/>
        <w:gridCol w:w="5531"/>
        <w:gridCol w:w="1843"/>
      </w:tblGrid>
      <w:tr w:rsidR="00C72143" w:rsidRPr="00966992" w14:paraId="0A324116" w14:textId="77777777" w:rsidTr="007602C5">
        <w:trPr>
          <w:trHeight w:val="397"/>
          <w:jc w:val="center"/>
        </w:trPr>
        <w:tc>
          <w:tcPr>
            <w:tcW w:w="2269" w:type="dxa"/>
            <w:tcBorders>
              <w:top w:val="single" w:sz="4" w:space="0" w:color="000000"/>
              <w:left w:val="single" w:sz="4" w:space="0" w:color="000000"/>
              <w:bottom w:val="single" w:sz="4" w:space="0" w:color="000000"/>
              <w:right w:val="nil"/>
            </w:tcBorders>
            <w:vAlign w:val="center"/>
            <w:hideMark/>
          </w:tcPr>
          <w:p w14:paraId="073B843D" w14:textId="77777777" w:rsidR="00C72143" w:rsidRPr="00966992" w:rsidRDefault="00C72143" w:rsidP="007602C5">
            <w:pPr>
              <w:jc w:val="center"/>
              <w:rPr>
                <w:rFonts w:ascii="Calibri" w:hAnsi="Calibri" w:cs="Calibri"/>
                <w:b/>
                <w:bCs/>
              </w:rPr>
            </w:pPr>
            <w:r w:rsidRPr="00966992">
              <w:rPr>
                <w:rFonts w:ascii="Calibri" w:hAnsi="Calibri" w:cs="Calibri"/>
                <w:bCs/>
              </w:rPr>
              <w:t>NAZIV KORISNIKA/ AKTIVNOSTI</w:t>
            </w:r>
          </w:p>
        </w:tc>
        <w:tc>
          <w:tcPr>
            <w:tcW w:w="5528" w:type="dxa"/>
            <w:tcBorders>
              <w:top w:val="single" w:sz="4" w:space="0" w:color="000000"/>
              <w:left w:val="single" w:sz="4" w:space="0" w:color="000000"/>
              <w:bottom w:val="single" w:sz="4" w:space="0" w:color="000000"/>
              <w:right w:val="nil"/>
            </w:tcBorders>
            <w:vAlign w:val="center"/>
            <w:hideMark/>
          </w:tcPr>
          <w:p w14:paraId="114CBDC7" w14:textId="77777777" w:rsidR="00C72143" w:rsidRPr="00966992" w:rsidRDefault="00C72143" w:rsidP="007602C5">
            <w:pPr>
              <w:jc w:val="center"/>
              <w:rPr>
                <w:rFonts w:ascii="Calibri" w:hAnsi="Calibri" w:cs="Calibri"/>
                <w:b/>
                <w:bCs/>
              </w:rPr>
            </w:pPr>
            <w:r w:rsidRPr="00966992">
              <w:rPr>
                <w:rFonts w:ascii="Calibri" w:hAnsi="Calibri" w:cs="Calibri"/>
                <w:bCs/>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81935D0" w14:textId="77777777" w:rsidR="00C72143" w:rsidRPr="00966992" w:rsidRDefault="00C72143" w:rsidP="007602C5">
            <w:pPr>
              <w:jc w:val="right"/>
              <w:rPr>
                <w:rFonts w:ascii="Calibri" w:hAnsi="Calibri" w:cs="Calibri"/>
                <w:b/>
                <w:bCs/>
              </w:rPr>
            </w:pPr>
            <w:r w:rsidRPr="00966992">
              <w:rPr>
                <w:rFonts w:ascii="Calibri" w:hAnsi="Calibri" w:cs="Calibri"/>
                <w:bCs/>
              </w:rPr>
              <w:t xml:space="preserve">IZNOS/€ </w:t>
            </w:r>
          </w:p>
        </w:tc>
      </w:tr>
      <w:tr w:rsidR="00C72143" w:rsidRPr="00966992" w14:paraId="7F777E96" w14:textId="77777777" w:rsidTr="007602C5">
        <w:trPr>
          <w:trHeight w:val="397"/>
          <w:jc w:val="center"/>
        </w:trPr>
        <w:tc>
          <w:tcPr>
            <w:tcW w:w="2269" w:type="dxa"/>
            <w:tcBorders>
              <w:top w:val="single" w:sz="4" w:space="0" w:color="000000"/>
              <w:left w:val="single" w:sz="4" w:space="0" w:color="000000"/>
              <w:bottom w:val="single" w:sz="4" w:space="0" w:color="auto"/>
              <w:right w:val="nil"/>
            </w:tcBorders>
            <w:vAlign w:val="center"/>
            <w:hideMark/>
          </w:tcPr>
          <w:p w14:paraId="44F79846" w14:textId="77777777" w:rsidR="00C72143" w:rsidRPr="00966992" w:rsidRDefault="00C72143" w:rsidP="007602C5">
            <w:pPr>
              <w:rPr>
                <w:rFonts w:ascii="Calibri" w:hAnsi="Calibri" w:cs="Calibri"/>
                <w:b/>
                <w:bCs/>
              </w:rPr>
            </w:pPr>
            <w:r w:rsidRPr="00966992">
              <w:rPr>
                <w:rFonts w:ascii="Calibri" w:hAnsi="Calibri" w:cs="Calibri"/>
                <w:bCs/>
              </w:rPr>
              <w:t xml:space="preserve"> DOM ZDRAVLJA POŽEŠKO-SLAVONSKE ŽUPANIJE</w:t>
            </w:r>
          </w:p>
        </w:tc>
        <w:tc>
          <w:tcPr>
            <w:tcW w:w="5528" w:type="dxa"/>
            <w:tcBorders>
              <w:top w:val="single" w:sz="4" w:space="0" w:color="000000"/>
              <w:left w:val="single" w:sz="4" w:space="0" w:color="000000"/>
              <w:bottom w:val="single" w:sz="4" w:space="0" w:color="000000"/>
              <w:right w:val="nil"/>
            </w:tcBorders>
            <w:vAlign w:val="center"/>
            <w:hideMark/>
          </w:tcPr>
          <w:p w14:paraId="69998081" w14:textId="77777777" w:rsidR="00C72143" w:rsidRPr="00966992" w:rsidRDefault="00C72143" w:rsidP="007602C5">
            <w:pPr>
              <w:rPr>
                <w:rFonts w:ascii="Calibri" w:hAnsi="Calibri" w:cs="Calibri"/>
                <w:b/>
                <w:bCs/>
              </w:rPr>
            </w:pPr>
            <w:r w:rsidRPr="00966992">
              <w:rPr>
                <w:rFonts w:ascii="Calibri" w:hAnsi="Calibri" w:cs="Calibri"/>
                <w:bCs/>
              </w:rPr>
              <w:t>Provođenje programa Zdravozubci</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0E3D537" w14:textId="77777777" w:rsidR="00C72143" w:rsidRPr="00966992" w:rsidRDefault="00C72143" w:rsidP="007602C5">
            <w:pPr>
              <w:jc w:val="right"/>
              <w:rPr>
                <w:rFonts w:ascii="Calibri" w:hAnsi="Calibri" w:cs="Calibri"/>
                <w:b/>
                <w:bCs/>
              </w:rPr>
            </w:pPr>
            <w:r w:rsidRPr="00966992">
              <w:rPr>
                <w:rFonts w:ascii="Calibri" w:hAnsi="Calibri" w:cs="Calibri"/>
                <w:bCs/>
              </w:rPr>
              <w:t>2.000,00</w:t>
            </w:r>
          </w:p>
        </w:tc>
      </w:tr>
    </w:tbl>
    <w:p w14:paraId="5D1D3D4F" w14:textId="77777777" w:rsidR="00BA66FC" w:rsidRPr="00966992" w:rsidRDefault="00BA66FC" w:rsidP="00C72143">
      <w:pPr>
        <w:jc w:val="center"/>
        <w:rPr>
          <w:rFonts w:ascii="Calibri" w:hAnsi="Calibri" w:cs="Calibri"/>
          <w:bCs/>
        </w:rPr>
      </w:pPr>
    </w:p>
    <w:p w14:paraId="26403801" w14:textId="014F5FDC" w:rsidR="00C72143" w:rsidRPr="00966992" w:rsidRDefault="00C72143" w:rsidP="00C72143">
      <w:pPr>
        <w:jc w:val="center"/>
        <w:rPr>
          <w:rFonts w:ascii="Calibri" w:hAnsi="Calibri" w:cs="Calibri"/>
          <w:bCs/>
        </w:rPr>
      </w:pPr>
      <w:r w:rsidRPr="00966992">
        <w:rPr>
          <w:rFonts w:ascii="Calibri" w:hAnsi="Calibri" w:cs="Calibri"/>
          <w:bCs/>
        </w:rPr>
        <w:t>Članak 3.</w:t>
      </w:r>
    </w:p>
    <w:p w14:paraId="51D5A4AA" w14:textId="77777777" w:rsidR="00BA66FC" w:rsidRPr="00966992" w:rsidRDefault="00BA66FC" w:rsidP="00C72143">
      <w:pPr>
        <w:jc w:val="center"/>
        <w:rPr>
          <w:rFonts w:ascii="Calibri" w:eastAsia="Arial Unicode MS" w:hAnsi="Calibri" w:cs="Calibri"/>
          <w:b/>
          <w:bCs/>
          <w:kern w:val="2"/>
        </w:rPr>
      </w:pPr>
    </w:p>
    <w:p w14:paraId="08B14D6B"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Upravni odjel za društvene djelatnosti Grada Požege </w:t>
      </w:r>
    </w:p>
    <w:p w14:paraId="14F3A730" w14:textId="77777777" w:rsidR="00C72143" w:rsidRPr="00966992" w:rsidRDefault="00C72143" w:rsidP="00C72143">
      <w:pPr>
        <w:pStyle w:val="Odlomakpopisa"/>
        <w:numPr>
          <w:ilvl w:val="0"/>
          <w:numId w:val="16"/>
        </w:numPr>
        <w:autoSpaceDN/>
        <w:contextualSpacing/>
        <w:jc w:val="both"/>
        <w:textAlignment w:val="auto"/>
        <w:rPr>
          <w:rFonts w:ascii="Calibri" w:hAnsi="Calibri" w:cs="Calibri"/>
          <w:b w:val="0"/>
          <w:bCs/>
          <w:sz w:val="22"/>
          <w:szCs w:val="22"/>
          <w:lang w:val="hr-HR"/>
        </w:rPr>
      </w:pPr>
      <w:r w:rsidRPr="00966992">
        <w:rPr>
          <w:rFonts w:ascii="Calibri" w:hAnsi="Calibri" w:cs="Calibri"/>
          <w:b w:val="0"/>
          <w:bCs/>
          <w:sz w:val="22"/>
          <w:szCs w:val="22"/>
          <w:lang w:val="hr-HR"/>
        </w:rPr>
        <w:t xml:space="preserve">vrši raspodjelu financijskih sredstava iz članka 2. ovog Programa </w:t>
      </w:r>
    </w:p>
    <w:p w14:paraId="6261A172" w14:textId="77777777" w:rsidR="00C72143" w:rsidRPr="00966992" w:rsidRDefault="00C72143" w:rsidP="00C72143">
      <w:pPr>
        <w:pStyle w:val="Odlomakpopisa"/>
        <w:numPr>
          <w:ilvl w:val="0"/>
          <w:numId w:val="16"/>
        </w:numPr>
        <w:autoSpaceDN/>
        <w:contextualSpacing/>
        <w:jc w:val="both"/>
        <w:textAlignment w:val="auto"/>
        <w:rPr>
          <w:rFonts w:ascii="Calibri" w:hAnsi="Calibri" w:cs="Calibri"/>
          <w:b w:val="0"/>
          <w:bCs/>
          <w:sz w:val="22"/>
          <w:szCs w:val="22"/>
          <w:lang w:val="hr-HR"/>
        </w:rPr>
      </w:pPr>
      <w:r w:rsidRPr="00966992">
        <w:rPr>
          <w:rFonts w:ascii="Calibri" w:hAnsi="Calibri" w:cs="Calibri"/>
          <w:b w:val="0"/>
          <w:bCs/>
          <w:sz w:val="22"/>
          <w:szCs w:val="22"/>
          <w:lang w:val="hr-HR"/>
        </w:rPr>
        <w:t xml:space="preserve">prati namjensko korištenje sredstava iz članka 2. ovog Programa i o tome podnosi izvješće </w:t>
      </w:r>
    </w:p>
    <w:p w14:paraId="567B776B" w14:textId="77777777" w:rsidR="00C72143" w:rsidRPr="00966992" w:rsidRDefault="00C72143" w:rsidP="00C72143">
      <w:pPr>
        <w:pStyle w:val="Odlomakpopisa"/>
        <w:ind w:left="1068"/>
        <w:jc w:val="both"/>
        <w:rPr>
          <w:rFonts w:ascii="Calibri" w:hAnsi="Calibri" w:cs="Calibri"/>
          <w:b w:val="0"/>
          <w:bCs/>
          <w:sz w:val="22"/>
          <w:szCs w:val="22"/>
          <w:lang w:val="hr-HR"/>
        </w:rPr>
      </w:pPr>
      <w:r w:rsidRPr="00966992">
        <w:rPr>
          <w:rFonts w:ascii="Calibri" w:hAnsi="Calibri" w:cs="Calibri"/>
          <w:b w:val="0"/>
          <w:bCs/>
          <w:sz w:val="22"/>
          <w:szCs w:val="22"/>
          <w:lang w:val="hr-HR"/>
        </w:rPr>
        <w:t>Gradonačelniku Grada Požege.</w:t>
      </w:r>
    </w:p>
    <w:p w14:paraId="01AEEDAD" w14:textId="77777777" w:rsidR="00BA66FC" w:rsidRPr="00966992" w:rsidRDefault="00BA66FC" w:rsidP="00C72143">
      <w:pPr>
        <w:jc w:val="center"/>
        <w:rPr>
          <w:rFonts w:ascii="Calibri" w:hAnsi="Calibri" w:cs="Calibri"/>
          <w:bCs/>
        </w:rPr>
      </w:pPr>
    </w:p>
    <w:p w14:paraId="59A11804" w14:textId="0C1AF829" w:rsidR="00C72143" w:rsidRPr="00966992" w:rsidRDefault="00C72143" w:rsidP="00C72143">
      <w:pPr>
        <w:jc w:val="center"/>
        <w:rPr>
          <w:rFonts w:ascii="Calibri" w:hAnsi="Calibri" w:cs="Calibri"/>
          <w:bCs/>
        </w:rPr>
      </w:pPr>
      <w:r w:rsidRPr="00966992">
        <w:rPr>
          <w:rFonts w:ascii="Calibri" w:hAnsi="Calibri" w:cs="Calibri"/>
          <w:bCs/>
        </w:rPr>
        <w:t>Članak 4.</w:t>
      </w:r>
    </w:p>
    <w:p w14:paraId="7F9F8666" w14:textId="77777777" w:rsidR="00BA66FC" w:rsidRPr="00966992" w:rsidRDefault="00BA66FC" w:rsidP="00C72143">
      <w:pPr>
        <w:jc w:val="center"/>
        <w:rPr>
          <w:rFonts w:ascii="Calibri" w:hAnsi="Calibri" w:cs="Calibri"/>
          <w:b/>
          <w:bCs/>
        </w:rPr>
      </w:pPr>
    </w:p>
    <w:p w14:paraId="14232A9F" w14:textId="77777777" w:rsidR="00C72143" w:rsidRPr="00966992" w:rsidRDefault="00C72143" w:rsidP="00C72143">
      <w:pPr>
        <w:ind w:firstLine="708"/>
        <w:jc w:val="both"/>
        <w:rPr>
          <w:rFonts w:ascii="Calibri" w:hAnsi="Calibri" w:cs="Calibri"/>
          <w:bCs/>
        </w:rPr>
      </w:pPr>
      <w:r w:rsidRPr="00966992">
        <w:rPr>
          <w:rFonts w:ascii="Calibri" w:hAnsi="Calibri" w:cs="Calibri"/>
          <w:bCs/>
        </w:rPr>
        <w:t>Ovaj Program stupa na snagu danom donošenja, a isti će se objaviti u Službenim novinama Grada Požege.</w:t>
      </w:r>
    </w:p>
    <w:p w14:paraId="1B10F459" w14:textId="77777777" w:rsidR="00BA66FC" w:rsidRPr="00966992" w:rsidRDefault="00BA66FC" w:rsidP="00C72143">
      <w:pPr>
        <w:ind w:firstLine="708"/>
        <w:jc w:val="both"/>
        <w:rPr>
          <w:rFonts w:ascii="Calibri" w:hAnsi="Calibri" w:cs="Calibri"/>
          <w:b/>
          <w:bCs/>
        </w:rPr>
      </w:pPr>
    </w:p>
    <w:p w14:paraId="2426CF15" w14:textId="77777777" w:rsidR="00C72143" w:rsidRPr="00966992" w:rsidRDefault="00C72143" w:rsidP="00C72143">
      <w:pPr>
        <w:pStyle w:val="Odlomakpopisa"/>
        <w:numPr>
          <w:ilvl w:val="0"/>
          <w:numId w:val="14"/>
        </w:numPr>
        <w:rPr>
          <w:rFonts w:ascii="Calibri" w:hAnsi="Calibri" w:cs="Calibri"/>
          <w:bCs/>
          <w:sz w:val="22"/>
          <w:szCs w:val="22"/>
          <w:lang w:val="hr-HR"/>
        </w:rPr>
      </w:pPr>
      <w:r w:rsidRPr="00966992">
        <w:rPr>
          <w:rFonts w:ascii="Calibri" w:hAnsi="Calibri" w:cs="Calibri"/>
          <w:bCs/>
          <w:sz w:val="22"/>
          <w:szCs w:val="22"/>
          <w:lang w:val="hr-HR"/>
        </w:rPr>
        <w:t xml:space="preserve">Prijedlog Izmjena i dopuna Programa javnih potreba u sportu u  Gradu Požegi za 2024. godinu </w:t>
      </w:r>
    </w:p>
    <w:p w14:paraId="7FE330BE" w14:textId="77777777" w:rsidR="00C72143" w:rsidRPr="00966992" w:rsidRDefault="00C72143" w:rsidP="00C72143">
      <w:pPr>
        <w:jc w:val="both"/>
        <w:rPr>
          <w:rFonts w:ascii="Calibri" w:hAnsi="Calibri" w:cs="Calibri"/>
          <w:b/>
          <w:bCs/>
        </w:rPr>
      </w:pPr>
    </w:p>
    <w:p w14:paraId="49D1DA3D" w14:textId="306C8DD4" w:rsidR="00C72143" w:rsidRPr="00966992" w:rsidRDefault="00C72143" w:rsidP="00C72143">
      <w:pPr>
        <w:pStyle w:val="Default"/>
        <w:jc w:val="both"/>
        <w:rPr>
          <w:rFonts w:ascii="Calibri" w:hAnsi="Calibri" w:cs="Calibri"/>
          <w:sz w:val="22"/>
          <w:szCs w:val="22"/>
        </w:rPr>
      </w:pPr>
      <w:r w:rsidRPr="00966992">
        <w:rPr>
          <w:rFonts w:ascii="Calibri" w:hAnsi="Calibri" w:cs="Calibri"/>
          <w:bCs/>
          <w:iCs/>
          <w:color w:val="000000" w:themeColor="text1"/>
          <w:sz w:val="22"/>
          <w:szCs w:val="22"/>
        </w:rPr>
        <w:tab/>
      </w:r>
      <w:r w:rsidRPr="00966992">
        <w:rPr>
          <w:rFonts w:ascii="Calibri" w:hAnsi="Calibri" w:cs="Calibri"/>
          <w:sz w:val="22"/>
          <w:szCs w:val="22"/>
        </w:rPr>
        <w:t>PREDSJEDNIK - daje na glasovanje Izmjene i dopune Programa javnih potreba u sportu u Gradu Požegi za 2024. godinu i konstatira da je Gradsko vijeće Grada Požege,  većinom glasova, (11 glasova za</w:t>
      </w:r>
      <w:r w:rsidR="00CC0298" w:rsidRPr="00966992">
        <w:rPr>
          <w:rFonts w:ascii="Calibri" w:hAnsi="Calibri" w:cs="Calibri"/>
          <w:sz w:val="22"/>
          <w:szCs w:val="22"/>
        </w:rPr>
        <w:t xml:space="preserve">, </w:t>
      </w:r>
      <w:r w:rsidRPr="00966992">
        <w:rPr>
          <w:rFonts w:ascii="Calibri" w:hAnsi="Calibri" w:cs="Calibri"/>
          <w:sz w:val="22"/>
          <w:szCs w:val="22"/>
        </w:rPr>
        <w:t xml:space="preserve">7 glasova protiv) usvojilo </w:t>
      </w:r>
    </w:p>
    <w:p w14:paraId="12AE41AF" w14:textId="77777777" w:rsidR="00C72143" w:rsidRPr="00966992" w:rsidRDefault="00C72143" w:rsidP="00C72143">
      <w:pPr>
        <w:pStyle w:val="Default"/>
        <w:jc w:val="both"/>
        <w:rPr>
          <w:rFonts w:ascii="Calibri" w:hAnsi="Calibri" w:cs="Calibri"/>
          <w:sz w:val="22"/>
          <w:szCs w:val="22"/>
        </w:rPr>
      </w:pPr>
    </w:p>
    <w:p w14:paraId="421AA327" w14:textId="77777777" w:rsidR="00C72143" w:rsidRPr="00966992" w:rsidRDefault="00C72143" w:rsidP="00C72143">
      <w:pPr>
        <w:jc w:val="center"/>
        <w:rPr>
          <w:rFonts w:ascii="Calibri" w:hAnsi="Calibri" w:cs="Calibri"/>
          <w:b/>
          <w:bCs/>
          <w:lang w:val="af-ZA"/>
        </w:rPr>
      </w:pPr>
      <w:r w:rsidRPr="00966992">
        <w:rPr>
          <w:rFonts w:ascii="Calibri" w:hAnsi="Calibri" w:cs="Calibri"/>
          <w:bCs/>
          <w:lang w:val="af-ZA"/>
        </w:rPr>
        <w:t>IZMJENE I DOPUNE PROGRAMA</w:t>
      </w:r>
    </w:p>
    <w:p w14:paraId="12F1DB13" w14:textId="77777777" w:rsidR="00C72143" w:rsidRPr="00966992" w:rsidRDefault="00C72143" w:rsidP="00C72143">
      <w:pPr>
        <w:jc w:val="center"/>
        <w:rPr>
          <w:rFonts w:ascii="Calibri" w:hAnsi="Calibri" w:cs="Calibri"/>
          <w:b/>
          <w:bCs/>
          <w:u w:val="single"/>
          <w:lang w:val="af-ZA"/>
        </w:rPr>
      </w:pPr>
      <w:r w:rsidRPr="00966992">
        <w:rPr>
          <w:rFonts w:ascii="Calibri" w:hAnsi="Calibri" w:cs="Calibri"/>
          <w:bCs/>
          <w:lang w:val="af-ZA"/>
        </w:rPr>
        <w:t xml:space="preserve">JAVNIH POTREBA U SPORTU U GRADU POŽEGI ZA 2024. GODINU </w:t>
      </w:r>
    </w:p>
    <w:p w14:paraId="636E1B74" w14:textId="77777777" w:rsidR="00C72143" w:rsidRPr="00966992" w:rsidRDefault="00C72143" w:rsidP="00C72143">
      <w:pPr>
        <w:jc w:val="center"/>
        <w:rPr>
          <w:rFonts w:ascii="Calibri" w:hAnsi="Calibri" w:cs="Calibri"/>
          <w:b/>
          <w:bCs/>
          <w:lang w:val="af-ZA"/>
        </w:rPr>
      </w:pPr>
      <w:r w:rsidRPr="00966992">
        <w:rPr>
          <w:rFonts w:ascii="Calibri" w:hAnsi="Calibri" w:cs="Calibri"/>
          <w:bCs/>
          <w:lang w:val="af-ZA"/>
        </w:rPr>
        <w:t>Članak 1.</w:t>
      </w:r>
    </w:p>
    <w:p w14:paraId="122009C9" w14:textId="77777777" w:rsidR="00C72143" w:rsidRPr="00966992" w:rsidRDefault="00C72143" w:rsidP="00C72143">
      <w:pPr>
        <w:ind w:firstLine="708"/>
        <w:jc w:val="both"/>
        <w:rPr>
          <w:rFonts w:ascii="Calibri" w:hAnsi="Calibri" w:cs="Calibri"/>
          <w:b/>
          <w:bCs/>
          <w:lang w:eastAsia="zh-CN"/>
        </w:rPr>
      </w:pPr>
      <w:r w:rsidRPr="00966992">
        <w:rPr>
          <w:rFonts w:ascii="Calibri" w:hAnsi="Calibri" w:cs="Calibri"/>
          <w:bCs/>
          <w:lang w:eastAsia="zh-CN"/>
        </w:rPr>
        <w:t xml:space="preserve">Ovim Izmjenama i dopunama Programa mijenja se i dopunjuje Program javnih potreba u sportu za 2024. godinu (Službene novine Grada Požege: broj 20/23.) </w:t>
      </w:r>
      <w:r w:rsidRPr="00966992">
        <w:rPr>
          <w:rFonts w:ascii="Calibri" w:hAnsi="Calibri" w:cs="Calibri"/>
          <w:bCs/>
          <w:lang w:val="nl-NL" w:eastAsia="zh-CN"/>
        </w:rPr>
        <w:t>(u nastavku teksta: Program).</w:t>
      </w:r>
    </w:p>
    <w:p w14:paraId="722412EC" w14:textId="77777777" w:rsidR="00C72143" w:rsidRPr="00966992" w:rsidRDefault="00C72143" w:rsidP="00C72143">
      <w:pPr>
        <w:jc w:val="center"/>
        <w:rPr>
          <w:rFonts w:ascii="Calibri" w:hAnsi="Calibri" w:cs="Calibri"/>
          <w:b/>
          <w:bCs/>
          <w:lang w:val="nl-NL" w:eastAsia="zh-CN"/>
        </w:rPr>
      </w:pPr>
      <w:r w:rsidRPr="00966992">
        <w:rPr>
          <w:rFonts w:ascii="Calibri" w:hAnsi="Calibri" w:cs="Calibri"/>
          <w:bCs/>
          <w:lang w:val="nl-NL" w:eastAsia="zh-CN"/>
        </w:rPr>
        <w:t>Članak 2.</w:t>
      </w:r>
    </w:p>
    <w:p w14:paraId="6CF6DCB2" w14:textId="77777777" w:rsidR="00C72143" w:rsidRPr="00966992" w:rsidRDefault="00C72143" w:rsidP="00C72143">
      <w:pPr>
        <w:ind w:firstLine="708"/>
        <w:jc w:val="both"/>
        <w:rPr>
          <w:rFonts w:ascii="Calibri" w:hAnsi="Calibri" w:cs="Calibri"/>
          <w:b/>
          <w:bCs/>
          <w:lang w:val="nl-NL" w:eastAsia="zh-CN"/>
        </w:rPr>
      </w:pPr>
      <w:r w:rsidRPr="00966992">
        <w:rPr>
          <w:rFonts w:ascii="Calibri" w:hAnsi="Calibri" w:cs="Calibri"/>
          <w:bCs/>
          <w:lang w:val="nl-NL" w:eastAsia="zh-CN"/>
        </w:rPr>
        <w:t>Članak 2. Programa mijenja se i glasi:</w:t>
      </w:r>
    </w:p>
    <w:p w14:paraId="557D8755"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Financijska sredstva za ostvarivanje javnih potreba u sportu osiguravaju se u Proračunu Grada Požege za 2024. godinu u ukupnom iznosu od 1.241.731,00 € za slijedeće javne potrebe u sportu:</w:t>
      </w:r>
    </w:p>
    <w:p w14:paraId="4BBDACA8" w14:textId="77777777" w:rsidR="00C72143" w:rsidRPr="00966992" w:rsidRDefault="00C72143" w:rsidP="00C72143">
      <w:pPr>
        <w:pStyle w:val="Odlomakpopisa"/>
        <w:numPr>
          <w:ilvl w:val="0"/>
          <w:numId w:val="17"/>
        </w:numPr>
        <w:suppressAutoHyphens w:val="0"/>
        <w:autoSpaceDN/>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Program sportske aktivnosti</w:t>
      </w:r>
    </w:p>
    <w:p w14:paraId="46958EA2" w14:textId="77777777" w:rsidR="00C72143" w:rsidRPr="00966992" w:rsidRDefault="00C72143" w:rsidP="00C72143">
      <w:pPr>
        <w:pStyle w:val="Odlomakpopisa"/>
        <w:numPr>
          <w:ilvl w:val="0"/>
          <w:numId w:val="17"/>
        </w:numPr>
        <w:suppressAutoHyphens w:val="0"/>
        <w:autoSpaceDN/>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Program sportske priredbe i manifestacije.</w:t>
      </w:r>
    </w:p>
    <w:p w14:paraId="2270441B" w14:textId="77777777" w:rsidR="00BA66FC" w:rsidRPr="00966992" w:rsidRDefault="00BA66FC" w:rsidP="00BA66FC">
      <w:pPr>
        <w:pStyle w:val="Odlomakpopisa"/>
        <w:suppressAutoHyphens w:val="0"/>
        <w:autoSpaceDN/>
        <w:ind w:left="1428"/>
        <w:contextualSpacing/>
        <w:jc w:val="both"/>
        <w:textAlignment w:val="auto"/>
        <w:rPr>
          <w:rFonts w:ascii="Calibri" w:hAnsi="Calibri" w:cs="Calibri"/>
          <w:b w:val="0"/>
          <w:bCs/>
          <w:sz w:val="22"/>
          <w:szCs w:val="22"/>
          <w:lang w:val="af-ZA"/>
        </w:rPr>
      </w:pPr>
    </w:p>
    <w:p w14:paraId="728DC260" w14:textId="77777777" w:rsidR="00C72143" w:rsidRPr="00966992" w:rsidRDefault="00C72143" w:rsidP="00C72143">
      <w:pPr>
        <w:pStyle w:val="Odlomakpopisa"/>
        <w:numPr>
          <w:ilvl w:val="0"/>
          <w:numId w:val="18"/>
        </w:numPr>
        <w:suppressAutoHyphens w:val="0"/>
        <w:autoSpaceDN/>
        <w:ind w:left="851" w:hanging="284"/>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PROGRAM SPORTSKE AKTIVNOSTI financirat će se u iznosu od 1.213.731,00 € kroz slijedeće projekte/aktivnosti:</w:t>
      </w:r>
    </w:p>
    <w:p w14:paraId="161CBAF8" w14:textId="77777777" w:rsidR="00BA66FC" w:rsidRPr="00966992" w:rsidRDefault="00BA66FC" w:rsidP="00BA66FC">
      <w:pPr>
        <w:pStyle w:val="Odlomakpopisa"/>
        <w:suppressAutoHyphens w:val="0"/>
        <w:autoSpaceDN/>
        <w:ind w:left="851"/>
        <w:contextualSpacing/>
        <w:jc w:val="both"/>
        <w:textAlignment w:val="auto"/>
        <w:rPr>
          <w:rFonts w:ascii="Calibri" w:hAnsi="Calibri" w:cs="Calibri"/>
          <w:b w:val="0"/>
          <w:bCs/>
          <w:sz w:val="22"/>
          <w:szCs w:val="22"/>
          <w:lang w:val="af-ZA"/>
        </w:rPr>
      </w:pPr>
    </w:p>
    <w:tbl>
      <w:tblPr>
        <w:tblW w:w="9645" w:type="dxa"/>
        <w:jc w:val="center"/>
        <w:tblLayout w:type="fixed"/>
        <w:tblLook w:val="04A0" w:firstRow="1" w:lastRow="0" w:firstColumn="1" w:lastColumn="0" w:noHBand="0" w:noVBand="1"/>
      </w:tblPr>
      <w:tblGrid>
        <w:gridCol w:w="2065"/>
        <w:gridCol w:w="3951"/>
        <w:gridCol w:w="1922"/>
        <w:gridCol w:w="1707"/>
      </w:tblGrid>
      <w:tr w:rsidR="00C72143" w:rsidRPr="00966992" w14:paraId="57B7BD8C" w14:textId="77777777" w:rsidTr="00C26DDE">
        <w:trPr>
          <w:trHeight w:val="397"/>
          <w:jc w:val="center"/>
        </w:trPr>
        <w:tc>
          <w:tcPr>
            <w:tcW w:w="2063" w:type="dxa"/>
            <w:tcBorders>
              <w:top w:val="single" w:sz="4" w:space="0" w:color="000000"/>
              <w:left w:val="single" w:sz="4" w:space="0" w:color="000000"/>
              <w:bottom w:val="single" w:sz="4" w:space="0" w:color="000000"/>
              <w:right w:val="nil"/>
            </w:tcBorders>
            <w:vAlign w:val="center"/>
            <w:hideMark/>
          </w:tcPr>
          <w:p w14:paraId="4366E1CC"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NAZIV KORISNIKA</w:t>
            </w:r>
          </w:p>
        </w:tc>
        <w:tc>
          <w:tcPr>
            <w:tcW w:w="5870" w:type="dxa"/>
            <w:gridSpan w:val="2"/>
            <w:tcBorders>
              <w:top w:val="single" w:sz="4" w:space="0" w:color="000000"/>
              <w:left w:val="single" w:sz="4" w:space="0" w:color="000000"/>
              <w:bottom w:val="single" w:sz="4" w:space="0" w:color="auto"/>
              <w:right w:val="nil"/>
            </w:tcBorders>
            <w:vAlign w:val="center"/>
            <w:hideMark/>
          </w:tcPr>
          <w:p w14:paraId="5CF131F0"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NAMJENA SREDSTAVA/€</w:t>
            </w:r>
          </w:p>
        </w:tc>
        <w:tc>
          <w:tcPr>
            <w:tcW w:w="1706" w:type="dxa"/>
            <w:tcBorders>
              <w:top w:val="single" w:sz="4" w:space="0" w:color="000000"/>
              <w:left w:val="single" w:sz="4" w:space="0" w:color="000000"/>
              <w:bottom w:val="single" w:sz="4" w:space="0" w:color="000000"/>
              <w:right w:val="single" w:sz="4" w:space="0" w:color="000000"/>
            </w:tcBorders>
            <w:vAlign w:val="center"/>
            <w:hideMark/>
          </w:tcPr>
          <w:p w14:paraId="2C15B46E"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22BA9342" w14:textId="77777777" w:rsidTr="00C26DDE">
        <w:trPr>
          <w:trHeight w:val="425"/>
          <w:jc w:val="center"/>
        </w:trPr>
        <w:tc>
          <w:tcPr>
            <w:tcW w:w="2063" w:type="dxa"/>
            <w:vMerge w:val="restart"/>
            <w:tcBorders>
              <w:top w:val="single" w:sz="4" w:space="0" w:color="000000"/>
              <w:left w:val="single" w:sz="4" w:space="0" w:color="000000"/>
              <w:bottom w:val="single" w:sz="4" w:space="0" w:color="000000"/>
              <w:right w:val="single" w:sz="4" w:space="0" w:color="auto"/>
            </w:tcBorders>
            <w:vAlign w:val="center"/>
            <w:hideMark/>
          </w:tcPr>
          <w:p w14:paraId="3EEF78AE" w14:textId="77777777" w:rsidR="00C72143" w:rsidRPr="00966992" w:rsidRDefault="00C72143" w:rsidP="007602C5">
            <w:pPr>
              <w:rPr>
                <w:rFonts w:ascii="Calibri" w:hAnsi="Calibri" w:cs="Calibri"/>
                <w:b/>
                <w:bCs/>
                <w:lang w:val="af-ZA"/>
              </w:rPr>
            </w:pPr>
            <w:r w:rsidRPr="00966992">
              <w:rPr>
                <w:rFonts w:ascii="Calibri" w:hAnsi="Calibri" w:cs="Calibri"/>
                <w:bCs/>
                <w:lang w:val="af-ZA"/>
              </w:rPr>
              <w:t>POŽEŠKI SPORTSKI SAVEZ</w:t>
            </w:r>
          </w:p>
        </w:tc>
        <w:tc>
          <w:tcPr>
            <w:tcW w:w="3949" w:type="dxa"/>
            <w:tcBorders>
              <w:top w:val="single" w:sz="4" w:space="0" w:color="auto"/>
              <w:left w:val="single" w:sz="4" w:space="0" w:color="auto"/>
              <w:bottom w:val="single" w:sz="4" w:space="0" w:color="auto"/>
              <w:right w:val="nil"/>
            </w:tcBorders>
            <w:vAlign w:val="center"/>
          </w:tcPr>
          <w:p w14:paraId="03F5765E" w14:textId="77777777" w:rsidR="00C72143" w:rsidRPr="00966992" w:rsidRDefault="00C72143" w:rsidP="007602C5">
            <w:pPr>
              <w:rPr>
                <w:rFonts w:ascii="Calibri" w:hAnsi="Calibri" w:cs="Calibri"/>
                <w:b/>
                <w:bCs/>
                <w:lang w:val="af-ZA"/>
              </w:rPr>
            </w:pPr>
            <w:r w:rsidRPr="00966992">
              <w:rPr>
                <w:rFonts w:ascii="Calibri" w:hAnsi="Calibri" w:cs="Calibri"/>
                <w:bCs/>
                <w:lang w:val="af-ZA"/>
              </w:rPr>
              <w:t>AKTIVNOST/PROJEKT:</w:t>
            </w:r>
          </w:p>
          <w:p w14:paraId="7ACAAEBD" w14:textId="77777777" w:rsidR="00C72143" w:rsidRPr="00966992" w:rsidRDefault="00C72143" w:rsidP="007602C5">
            <w:pPr>
              <w:rPr>
                <w:rFonts w:ascii="Calibri" w:hAnsi="Calibri" w:cs="Calibri"/>
                <w:b/>
                <w:bCs/>
                <w:u w:val="single"/>
                <w:lang w:val="af-ZA"/>
              </w:rPr>
            </w:pPr>
          </w:p>
          <w:p w14:paraId="4C9E8A83" w14:textId="77777777" w:rsidR="00C72143" w:rsidRPr="00966992" w:rsidRDefault="00C72143" w:rsidP="007602C5">
            <w:pPr>
              <w:rPr>
                <w:rFonts w:ascii="Calibri" w:hAnsi="Calibri" w:cs="Calibri"/>
                <w:b/>
                <w:bCs/>
                <w:lang w:val="af-ZA"/>
              </w:rPr>
            </w:pPr>
            <w:r w:rsidRPr="00966992">
              <w:rPr>
                <w:rFonts w:ascii="Calibri" w:hAnsi="Calibri" w:cs="Calibri"/>
                <w:bCs/>
                <w:lang w:val="af-ZA"/>
              </w:rPr>
              <w:t>DONACIJE ZA REDOVNU DJELATNOST U SPORTU</w:t>
            </w:r>
          </w:p>
          <w:p w14:paraId="7934952F" w14:textId="77777777" w:rsidR="00C72143" w:rsidRPr="00966992" w:rsidRDefault="00C72143" w:rsidP="007602C5">
            <w:pPr>
              <w:rPr>
                <w:rFonts w:ascii="Calibri" w:hAnsi="Calibri" w:cs="Calibri"/>
                <w:b/>
                <w:bCs/>
                <w:lang w:val="af-ZA"/>
              </w:rPr>
            </w:pPr>
            <w:r w:rsidRPr="00966992">
              <w:rPr>
                <w:rFonts w:ascii="Calibri" w:hAnsi="Calibri" w:cs="Calibri"/>
                <w:bCs/>
                <w:lang w:val="af-ZA"/>
              </w:rPr>
              <w:lastRenderedPageBreak/>
              <w:t>-zajednički programi sporta</w:t>
            </w:r>
          </w:p>
        </w:tc>
        <w:tc>
          <w:tcPr>
            <w:tcW w:w="1921" w:type="dxa"/>
            <w:tcBorders>
              <w:top w:val="single" w:sz="4" w:space="0" w:color="auto"/>
              <w:left w:val="nil"/>
              <w:bottom w:val="single" w:sz="4" w:space="0" w:color="auto"/>
              <w:right w:val="single" w:sz="4" w:space="0" w:color="auto"/>
            </w:tcBorders>
            <w:vAlign w:val="center"/>
          </w:tcPr>
          <w:p w14:paraId="714C24DB" w14:textId="77777777" w:rsidR="00C72143" w:rsidRPr="00966992" w:rsidRDefault="00C72143" w:rsidP="007602C5">
            <w:pPr>
              <w:jc w:val="right"/>
              <w:rPr>
                <w:rFonts w:ascii="Calibri" w:hAnsi="Calibri" w:cs="Calibri"/>
                <w:b/>
                <w:bCs/>
                <w:u w:val="single"/>
                <w:lang w:val="af-ZA"/>
              </w:rPr>
            </w:pPr>
          </w:p>
          <w:p w14:paraId="112EDE45" w14:textId="77777777" w:rsidR="00C72143" w:rsidRPr="00966992" w:rsidRDefault="00C72143" w:rsidP="007602C5">
            <w:pPr>
              <w:jc w:val="right"/>
              <w:rPr>
                <w:rFonts w:ascii="Calibri" w:hAnsi="Calibri" w:cs="Calibri"/>
                <w:b/>
                <w:bCs/>
                <w:u w:val="single"/>
                <w:lang w:val="af-ZA"/>
              </w:rPr>
            </w:pPr>
          </w:p>
          <w:p w14:paraId="4E11C885" w14:textId="77777777" w:rsidR="00C72143" w:rsidRPr="00966992" w:rsidRDefault="00C72143" w:rsidP="007602C5">
            <w:pPr>
              <w:jc w:val="right"/>
              <w:rPr>
                <w:rFonts w:ascii="Calibri" w:hAnsi="Calibri" w:cs="Calibri"/>
                <w:b/>
                <w:bCs/>
                <w:u w:val="single"/>
                <w:lang w:val="af-ZA"/>
              </w:rPr>
            </w:pPr>
          </w:p>
          <w:p w14:paraId="1B466CC9"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895.000,00</w:t>
            </w:r>
          </w:p>
          <w:p w14:paraId="77C82605"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lastRenderedPageBreak/>
              <w:t>17.300,00</w:t>
            </w:r>
          </w:p>
        </w:tc>
        <w:tc>
          <w:tcPr>
            <w:tcW w:w="1706" w:type="dxa"/>
            <w:vMerge w:val="restart"/>
            <w:tcBorders>
              <w:top w:val="single" w:sz="4" w:space="0" w:color="000000"/>
              <w:left w:val="single" w:sz="4" w:space="0" w:color="auto"/>
              <w:bottom w:val="single" w:sz="4" w:space="0" w:color="000000"/>
              <w:right w:val="single" w:sz="4" w:space="0" w:color="000000"/>
            </w:tcBorders>
            <w:vAlign w:val="center"/>
            <w:hideMark/>
          </w:tcPr>
          <w:p w14:paraId="54678733"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lastRenderedPageBreak/>
              <w:t>1.213.731,00</w:t>
            </w:r>
          </w:p>
        </w:tc>
      </w:tr>
      <w:tr w:rsidR="00C72143" w:rsidRPr="00966992" w14:paraId="118CB42F" w14:textId="77777777" w:rsidTr="00C26DDE">
        <w:trPr>
          <w:trHeight w:val="240"/>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6AB01BBF" w14:textId="77777777" w:rsidR="00C72143" w:rsidRPr="00966992" w:rsidRDefault="00C72143" w:rsidP="007602C5">
            <w:pPr>
              <w:rPr>
                <w:rFonts w:ascii="Calibri" w:eastAsia="Arial Unicode MS" w:hAnsi="Calibri" w:cs="Calibri"/>
                <w:b/>
                <w:bCs/>
                <w:kern w:val="2"/>
                <w:lang w:val="af-ZA"/>
              </w:rPr>
            </w:pPr>
          </w:p>
        </w:tc>
        <w:tc>
          <w:tcPr>
            <w:tcW w:w="3949" w:type="dxa"/>
            <w:tcBorders>
              <w:top w:val="single" w:sz="4" w:space="0" w:color="auto"/>
              <w:left w:val="single" w:sz="4" w:space="0" w:color="auto"/>
              <w:bottom w:val="nil"/>
              <w:right w:val="nil"/>
            </w:tcBorders>
            <w:vAlign w:val="center"/>
            <w:hideMark/>
          </w:tcPr>
          <w:p w14:paraId="01256740"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-rad saveza </w:t>
            </w:r>
          </w:p>
        </w:tc>
        <w:tc>
          <w:tcPr>
            <w:tcW w:w="1921" w:type="dxa"/>
            <w:tcBorders>
              <w:top w:val="single" w:sz="4" w:space="0" w:color="auto"/>
              <w:left w:val="nil"/>
              <w:bottom w:val="nil"/>
              <w:right w:val="single" w:sz="4" w:space="0" w:color="auto"/>
            </w:tcBorders>
            <w:vAlign w:val="center"/>
            <w:hideMark/>
          </w:tcPr>
          <w:p w14:paraId="12F6B534"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317.700,00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1D925327" w14:textId="77777777" w:rsidR="00C72143" w:rsidRPr="00966992" w:rsidRDefault="00C72143" w:rsidP="007602C5">
            <w:pPr>
              <w:rPr>
                <w:rFonts w:ascii="Calibri" w:eastAsia="Arial Unicode MS" w:hAnsi="Calibri" w:cs="Calibri"/>
                <w:b/>
                <w:bCs/>
                <w:kern w:val="2"/>
                <w:lang w:val="af-ZA"/>
              </w:rPr>
            </w:pPr>
          </w:p>
        </w:tc>
      </w:tr>
      <w:tr w:rsidR="00C72143" w:rsidRPr="00966992" w14:paraId="18F2C56D" w14:textId="77777777" w:rsidTr="007602C5">
        <w:trPr>
          <w:trHeight w:val="516"/>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5DE922F6"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hideMark/>
          </w:tcPr>
          <w:p w14:paraId="53EF1C2F"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-materijalni troškovi i održavanje sportskih objekata </w:t>
            </w:r>
          </w:p>
        </w:tc>
        <w:tc>
          <w:tcPr>
            <w:tcW w:w="1921" w:type="dxa"/>
            <w:tcBorders>
              <w:top w:val="nil"/>
              <w:left w:val="nil"/>
              <w:bottom w:val="nil"/>
              <w:right w:val="single" w:sz="4" w:space="0" w:color="auto"/>
            </w:tcBorders>
            <w:vAlign w:val="center"/>
          </w:tcPr>
          <w:p w14:paraId="17190CF2" w14:textId="77777777" w:rsidR="00C72143" w:rsidRPr="00966992" w:rsidRDefault="00C72143" w:rsidP="007602C5">
            <w:pPr>
              <w:jc w:val="right"/>
              <w:rPr>
                <w:rFonts w:ascii="Calibri" w:hAnsi="Calibri" w:cs="Calibri"/>
                <w:b/>
                <w:bCs/>
                <w:lang w:val="af-ZA"/>
              </w:rPr>
            </w:pPr>
          </w:p>
          <w:p w14:paraId="37125989"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300.000,00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5601AA65" w14:textId="77777777" w:rsidR="00C72143" w:rsidRPr="00966992" w:rsidRDefault="00C72143" w:rsidP="007602C5">
            <w:pPr>
              <w:rPr>
                <w:rFonts w:ascii="Calibri" w:eastAsia="Arial Unicode MS" w:hAnsi="Calibri" w:cs="Calibri"/>
                <w:b/>
                <w:bCs/>
                <w:kern w:val="2"/>
                <w:lang w:val="af-ZA"/>
              </w:rPr>
            </w:pPr>
          </w:p>
        </w:tc>
      </w:tr>
      <w:tr w:rsidR="00C72143" w:rsidRPr="00966992" w14:paraId="4732444E" w14:textId="77777777" w:rsidTr="007602C5">
        <w:trPr>
          <w:trHeight w:val="264"/>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348CAD2E"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hideMark/>
          </w:tcPr>
          <w:p w14:paraId="13DC9B99" w14:textId="77777777" w:rsidR="00C72143" w:rsidRPr="00966992" w:rsidRDefault="00C72143" w:rsidP="007602C5">
            <w:pPr>
              <w:rPr>
                <w:rFonts w:ascii="Calibri" w:hAnsi="Calibri" w:cs="Calibri"/>
                <w:b/>
                <w:bCs/>
                <w:lang w:val="af-ZA"/>
              </w:rPr>
            </w:pPr>
            <w:r w:rsidRPr="00966992">
              <w:rPr>
                <w:rFonts w:ascii="Calibri" w:hAnsi="Calibri" w:cs="Calibri"/>
                <w:bCs/>
                <w:lang w:val="af-ZA"/>
              </w:rPr>
              <w:t>-stipendije vrhunskim sportašima</w:t>
            </w:r>
          </w:p>
        </w:tc>
        <w:tc>
          <w:tcPr>
            <w:tcW w:w="1921" w:type="dxa"/>
            <w:tcBorders>
              <w:top w:val="nil"/>
              <w:left w:val="nil"/>
              <w:bottom w:val="nil"/>
              <w:right w:val="single" w:sz="4" w:space="0" w:color="auto"/>
            </w:tcBorders>
            <w:vAlign w:val="center"/>
            <w:hideMark/>
          </w:tcPr>
          <w:p w14:paraId="114A06EA"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10.000,00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5FF7F9AD" w14:textId="77777777" w:rsidR="00C72143" w:rsidRPr="00966992" w:rsidRDefault="00C72143" w:rsidP="007602C5">
            <w:pPr>
              <w:rPr>
                <w:rFonts w:ascii="Calibri" w:eastAsia="Arial Unicode MS" w:hAnsi="Calibri" w:cs="Calibri"/>
                <w:b/>
                <w:bCs/>
                <w:kern w:val="2"/>
                <w:lang w:val="af-ZA"/>
              </w:rPr>
            </w:pPr>
          </w:p>
        </w:tc>
      </w:tr>
      <w:tr w:rsidR="00C72143" w:rsidRPr="00966992" w14:paraId="7242852E" w14:textId="77777777" w:rsidTr="007602C5">
        <w:trPr>
          <w:trHeight w:val="288"/>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6E7331BC"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hideMark/>
          </w:tcPr>
          <w:p w14:paraId="5447EB7D" w14:textId="77777777" w:rsidR="00C72143" w:rsidRPr="00966992" w:rsidRDefault="00C72143" w:rsidP="007602C5">
            <w:pPr>
              <w:rPr>
                <w:rFonts w:ascii="Calibri" w:hAnsi="Calibri" w:cs="Calibri"/>
                <w:b/>
                <w:bCs/>
                <w:lang w:val="af-ZA"/>
              </w:rPr>
            </w:pPr>
            <w:r w:rsidRPr="00966992">
              <w:rPr>
                <w:rFonts w:ascii="Calibri" w:hAnsi="Calibri" w:cs="Calibri"/>
                <w:bCs/>
                <w:lang w:val="af-ZA"/>
              </w:rPr>
              <w:t xml:space="preserve">-suci, kotizacije, prijevozi, članarine i sl. </w:t>
            </w:r>
          </w:p>
        </w:tc>
        <w:tc>
          <w:tcPr>
            <w:tcW w:w="1921" w:type="dxa"/>
            <w:tcBorders>
              <w:top w:val="nil"/>
              <w:left w:val="nil"/>
              <w:bottom w:val="nil"/>
              <w:right w:val="single" w:sz="4" w:space="0" w:color="auto"/>
            </w:tcBorders>
            <w:vAlign w:val="center"/>
            <w:hideMark/>
          </w:tcPr>
          <w:p w14:paraId="6621ED5B"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219.000,00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3E9B98D2" w14:textId="77777777" w:rsidR="00C72143" w:rsidRPr="00966992" w:rsidRDefault="00C72143" w:rsidP="007602C5">
            <w:pPr>
              <w:rPr>
                <w:rFonts w:ascii="Calibri" w:eastAsia="Arial Unicode MS" w:hAnsi="Calibri" w:cs="Calibri"/>
                <w:b/>
                <w:bCs/>
                <w:kern w:val="2"/>
                <w:lang w:val="af-ZA"/>
              </w:rPr>
            </w:pPr>
          </w:p>
        </w:tc>
      </w:tr>
      <w:tr w:rsidR="00C72143" w:rsidRPr="00966992" w14:paraId="609AAA79" w14:textId="77777777" w:rsidTr="007602C5">
        <w:trPr>
          <w:trHeight w:val="468"/>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7CFC2E31"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tcPr>
          <w:p w14:paraId="718510FF" w14:textId="77777777" w:rsidR="00C72143" w:rsidRPr="00966992" w:rsidRDefault="00C72143" w:rsidP="007602C5">
            <w:pPr>
              <w:rPr>
                <w:rFonts w:ascii="Calibri" w:hAnsi="Calibri" w:cs="Calibri"/>
                <w:b/>
                <w:bCs/>
                <w:lang w:val="af-ZA"/>
              </w:rPr>
            </w:pPr>
          </w:p>
          <w:p w14:paraId="18EA08F1" w14:textId="77777777" w:rsidR="00C72143" w:rsidRPr="00966992" w:rsidRDefault="00C72143" w:rsidP="007602C5">
            <w:pPr>
              <w:rPr>
                <w:rFonts w:ascii="Calibri" w:hAnsi="Calibri" w:cs="Calibri"/>
                <w:b/>
                <w:bCs/>
                <w:lang w:val="af-ZA"/>
              </w:rPr>
            </w:pPr>
            <w:r w:rsidRPr="00966992">
              <w:rPr>
                <w:rFonts w:ascii="Calibri" w:hAnsi="Calibri" w:cs="Calibri"/>
                <w:bCs/>
                <w:lang w:val="af-ZA"/>
              </w:rPr>
              <w:t>DONACIJE ZA RAD SPORTSKIH UDRUGA</w:t>
            </w:r>
          </w:p>
          <w:p w14:paraId="6565B43B"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 sportskih udruga</w:t>
            </w:r>
          </w:p>
        </w:tc>
        <w:tc>
          <w:tcPr>
            <w:tcW w:w="1921" w:type="dxa"/>
            <w:tcBorders>
              <w:top w:val="nil"/>
              <w:left w:val="nil"/>
              <w:bottom w:val="nil"/>
              <w:right w:val="single" w:sz="4" w:space="0" w:color="auto"/>
            </w:tcBorders>
            <w:vAlign w:val="center"/>
          </w:tcPr>
          <w:p w14:paraId="09C01B7F" w14:textId="77777777" w:rsidR="00C72143" w:rsidRPr="00966992" w:rsidRDefault="00C72143" w:rsidP="007602C5">
            <w:pPr>
              <w:jc w:val="right"/>
              <w:rPr>
                <w:rFonts w:ascii="Calibri" w:hAnsi="Calibri" w:cs="Calibri"/>
                <w:b/>
                <w:bCs/>
                <w:lang w:val="af-ZA"/>
              </w:rPr>
            </w:pPr>
          </w:p>
          <w:p w14:paraId="29EB855F"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266.500,00</w:t>
            </w:r>
          </w:p>
          <w:p w14:paraId="4B6843C2"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38.500,00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79FC56CB" w14:textId="77777777" w:rsidR="00C72143" w:rsidRPr="00966992" w:rsidRDefault="00C72143" w:rsidP="007602C5">
            <w:pPr>
              <w:rPr>
                <w:rFonts w:ascii="Calibri" w:eastAsia="Arial Unicode MS" w:hAnsi="Calibri" w:cs="Calibri"/>
                <w:b/>
                <w:bCs/>
                <w:kern w:val="2"/>
                <w:lang w:val="af-ZA"/>
              </w:rPr>
            </w:pPr>
          </w:p>
        </w:tc>
      </w:tr>
      <w:tr w:rsidR="00C72143" w:rsidRPr="00966992" w14:paraId="1F942200" w14:textId="77777777" w:rsidTr="007602C5">
        <w:trPr>
          <w:trHeight w:val="326"/>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288AC032"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hideMark/>
          </w:tcPr>
          <w:p w14:paraId="6DFC08A4" w14:textId="77777777" w:rsidR="00C72143" w:rsidRPr="00966992" w:rsidRDefault="00C72143" w:rsidP="007602C5">
            <w:pPr>
              <w:rPr>
                <w:rFonts w:ascii="Calibri" w:hAnsi="Calibri" w:cs="Calibri"/>
                <w:b/>
                <w:bCs/>
                <w:lang w:val="af-ZA"/>
              </w:rPr>
            </w:pPr>
            <w:r w:rsidRPr="00966992">
              <w:rPr>
                <w:rFonts w:ascii="Calibri" w:hAnsi="Calibri" w:cs="Calibri"/>
                <w:bCs/>
                <w:lang w:val="af-ZA"/>
              </w:rPr>
              <w:t>-sufinanciranje kvalitetnog sporta</w:t>
            </w:r>
          </w:p>
        </w:tc>
        <w:tc>
          <w:tcPr>
            <w:tcW w:w="1921" w:type="dxa"/>
            <w:tcBorders>
              <w:top w:val="nil"/>
              <w:left w:val="nil"/>
              <w:bottom w:val="nil"/>
              <w:right w:val="single" w:sz="4" w:space="0" w:color="auto"/>
            </w:tcBorders>
            <w:vAlign w:val="center"/>
            <w:hideMark/>
          </w:tcPr>
          <w:p w14:paraId="78E46A8B"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228.000,00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6DD85725" w14:textId="77777777" w:rsidR="00C72143" w:rsidRPr="00966992" w:rsidRDefault="00C72143" w:rsidP="007602C5">
            <w:pPr>
              <w:rPr>
                <w:rFonts w:ascii="Calibri" w:eastAsia="Arial Unicode MS" w:hAnsi="Calibri" w:cs="Calibri"/>
                <w:b/>
                <w:bCs/>
                <w:kern w:val="2"/>
                <w:lang w:val="af-ZA"/>
              </w:rPr>
            </w:pPr>
          </w:p>
        </w:tc>
      </w:tr>
      <w:tr w:rsidR="00C72143" w:rsidRPr="00966992" w14:paraId="7B7A019B" w14:textId="77777777" w:rsidTr="007602C5">
        <w:trPr>
          <w:trHeight w:val="266"/>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10E921B6"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tcPr>
          <w:p w14:paraId="5ABEF013" w14:textId="77777777" w:rsidR="00C72143" w:rsidRPr="00966992" w:rsidRDefault="00C72143" w:rsidP="007602C5">
            <w:pPr>
              <w:rPr>
                <w:rFonts w:ascii="Calibri" w:hAnsi="Calibri" w:cs="Calibri"/>
                <w:b/>
                <w:bCs/>
                <w:lang w:val="af-ZA"/>
              </w:rPr>
            </w:pPr>
          </w:p>
          <w:p w14:paraId="6A0CE224" w14:textId="77777777" w:rsidR="00C72143" w:rsidRPr="00966992" w:rsidRDefault="00C72143" w:rsidP="007602C5">
            <w:pPr>
              <w:rPr>
                <w:rFonts w:ascii="Calibri" w:hAnsi="Calibri" w:cs="Calibri"/>
                <w:b/>
                <w:bCs/>
                <w:lang w:val="af-ZA"/>
              </w:rPr>
            </w:pPr>
            <w:r w:rsidRPr="00966992">
              <w:rPr>
                <w:rFonts w:ascii="Calibri" w:hAnsi="Calibri" w:cs="Calibri"/>
                <w:bCs/>
                <w:lang w:val="af-ZA"/>
              </w:rPr>
              <w:t>DONACIJE ZA RAD SPORTSKIH UDRUGA S INVALIDITETOM</w:t>
            </w:r>
          </w:p>
          <w:p w14:paraId="0B4C65BC" w14:textId="77777777" w:rsidR="00C72143" w:rsidRPr="00966992" w:rsidRDefault="00C72143" w:rsidP="007602C5">
            <w:pPr>
              <w:rPr>
                <w:rFonts w:ascii="Calibri" w:hAnsi="Calibri" w:cs="Calibri"/>
                <w:b/>
                <w:bCs/>
                <w:lang w:val="af-ZA"/>
              </w:rPr>
            </w:pPr>
            <w:r w:rsidRPr="00966992">
              <w:rPr>
                <w:rFonts w:ascii="Calibri" w:hAnsi="Calibri" w:cs="Calibri"/>
                <w:bCs/>
                <w:lang w:val="af-ZA"/>
              </w:rPr>
              <w:t>-rad sportskih udruga s invaliditetom</w:t>
            </w:r>
          </w:p>
        </w:tc>
        <w:tc>
          <w:tcPr>
            <w:tcW w:w="1921" w:type="dxa"/>
            <w:tcBorders>
              <w:top w:val="nil"/>
              <w:left w:val="nil"/>
              <w:bottom w:val="nil"/>
              <w:right w:val="single" w:sz="4" w:space="0" w:color="auto"/>
            </w:tcBorders>
            <w:vAlign w:val="center"/>
          </w:tcPr>
          <w:p w14:paraId="0CE78AEF" w14:textId="77777777" w:rsidR="00C72143" w:rsidRPr="00966992" w:rsidRDefault="00C72143" w:rsidP="007602C5">
            <w:pPr>
              <w:jc w:val="right"/>
              <w:rPr>
                <w:rFonts w:ascii="Calibri" w:hAnsi="Calibri" w:cs="Calibri"/>
                <w:b/>
                <w:bCs/>
                <w:u w:val="single"/>
                <w:lang w:val="af-ZA"/>
              </w:rPr>
            </w:pPr>
          </w:p>
          <w:p w14:paraId="29C997B1" w14:textId="77777777" w:rsidR="00C72143" w:rsidRPr="00966992" w:rsidRDefault="00C72143" w:rsidP="007602C5">
            <w:pPr>
              <w:jc w:val="right"/>
              <w:rPr>
                <w:rFonts w:ascii="Calibri" w:hAnsi="Calibri" w:cs="Calibri"/>
                <w:b/>
                <w:bCs/>
                <w:u w:val="single"/>
                <w:lang w:val="af-ZA"/>
              </w:rPr>
            </w:pPr>
          </w:p>
          <w:p w14:paraId="35CD22DD"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16.500,00</w:t>
            </w:r>
          </w:p>
          <w:p w14:paraId="19BF4FA7"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16.500,00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5B5F8B90" w14:textId="77777777" w:rsidR="00C72143" w:rsidRPr="00966992" w:rsidRDefault="00C72143" w:rsidP="007602C5">
            <w:pPr>
              <w:rPr>
                <w:rFonts w:ascii="Calibri" w:eastAsia="Arial Unicode MS" w:hAnsi="Calibri" w:cs="Calibri"/>
                <w:b/>
                <w:bCs/>
                <w:kern w:val="2"/>
                <w:lang w:val="af-ZA"/>
              </w:rPr>
            </w:pPr>
          </w:p>
        </w:tc>
      </w:tr>
      <w:tr w:rsidR="00C72143" w:rsidRPr="00966992" w14:paraId="20884D3C" w14:textId="77777777" w:rsidTr="007602C5">
        <w:trPr>
          <w:trHeight w:val="270"/>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129C7F89"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nil"/>
              <w:right w:val="nil"/>
            </w:tcBorders>
            <w:vAlign w:val="center"/>
          </w:tcPr>
          <w:p w14:paraId="18D577B9" w14:textId="77777777" w:rsidR="00C72143" w:rsidRPr="00966992" w:rsidRDefault="00C72143" w:rsidP="007602C5">
            <w:pPr>
              <w:rPr>
                <w:rFonts w:ascii="Calibri" w:hAnsi="Calibri" w:cs="Calibri"/>
                <w:b/>
                <w:bCs/>
                <w:u w:val="single"/>
                <w:lang w:val="af-ZA"/>
              </w:rPr>
            </w:pPr>
          </w:p>
          <w:p w14:paraId="505EBC96" w14:textId="77777777" w:rsidR="00C72143" w:rsidRPr="00966992" w:rsidRDefault="00C72143" w:rsidP="007602C5">
            <w:pPr>
              <w:rPr>
                <w:rFonts w:ascii="Calibri" w:hAnsi="Calibri" w:cs="Calibri"/>
                <w:b/>
                <w:bCs/>
                <w:lang w:val="af-ZA"/>
              </w:rPr>
            </w:pPr>
            <w:r w:rsidRPr="00966992">
              <w:rPr>
                <w:rFonts w:ascii="Calibri" w:hAnsi="Calibri" w:cs="Calibri"/>
                <w:bCs/>
                <w:lang w:val="af-ZA"/>
              </w:rPr>
              <w:t>DONACIJE ZA KAPITALNE INVESTICIJE U SPORTU</w:t>
            </w:r>
          </w:p>
          <w:p w14:paraId="5D75B22A" w14:textId="77777777" w:rsidR="00C72143" w:rsidRPr="00966992" w:rsidRDefault="00C72143" w:rsidP="007602C5">
            <w:pPr>
              <w:rPr>
                <w:rFonts w:ascii="Calibri" w:hAnsi="Calibri" w:cs="Calibri"/>
                <w:b/>
                <w:bCs/>
                <w:lang w:val="af-ZA"/>
              </w:rPr>
            </w:pPr>
            <w:r w:rsidRPr="00966992">
              <w:rPr>
                <w:rFonts w:ascii="Calibri" w:hAnsi="Calibri" w:cs="Calibri"/>
                <w:bCs/>
                <w:lang w:val="af-ZA"/>
              </w:rPr>
              <w:t>-kapitalne donacije sportskim društvima ili kapitalna ulaganja</w:t>
            </w:r>
          </w:p>
          <w:p w14:paraId="0740CFC6" w14:textId="77777777" w:rsidR="00C72143" w:rsidRPr="00966992" w:rsidRDefault="00C72143" w:rsidP="007602C5">
            <w:pPr>
              <w:rPr>
                <w:rFonts w:ascii="Calibri" w:hAnsi="Calibri" w:cs="Calibri"/>
                <w:b/>
                <w:bCs/>
                <w:lang w:val="af-ZA"/>
              </w:rPr>
            </w:pPr>
          </w:p>
          <w:p w14:paraId="5C6FA297" w14:textId="77777777" w:rsidR="00C72143" w:rsidRPr="00966992" w:rsidRDefault="00C72143" w:rsidP="007602C5">
            <w:pPr>
              <w:rPr>
                <w:rFonts w:ascii="Calibri" w:hAnsi="Calibri" w:cs="Calibri"/>
                <w:b/>
                <w:bCs/>
                <w:lang w:val="af-ZA"/>
              </w:rPr>
            </w:pPr>
            <w:r w:rsidRPr="00966992">
              <w:rPr>
                <w:rFonts w:ascii="Calibri" w:hAnsi="Calibri" w:cs="Calibri"/>
                <w:bCs/>
                <w:lang w:val="af-ZA"/>
              </w:rPr>
              <w:t>ZAJEDNIČKI PROGRAMI HOO I LOKALNE ZAJEDNICE “AKTIVNE ZAJEDNICE”</w:t>
            </w:r>
          </w:p>
          <w:p w14:paraId="41BD5585" w14:textId="77777777" w:rsidR="00C72143" w:rsidRPr="00966992" w:rsidRDefault="00C72143" w:rsidP="007602C5">
            <w:pPr>
              <w:rPr>
                <w:rFonts w:ascii="Calibri" w:hAnsi="Calibri" w:cs="Calibri"/>
                <w:b/>
                <w:bCs/>
                <w:lang w:val="af-ZA"/>
              </w:rPr>
            </w:pPr>
            <w:r w:rsidRPr="00966992">
              <w:rPr>
                <w:rFonts w:ascii="Calibri" w:hAnsi="Calibri" w:cs="Calibri"/>
                <w:bCs/>
                <w:lang w:val="af-ZA"/>
              </w:rPr>
              <w:t>-zajedničko sufinanciranje programa HOO</w:t>
            </w:r>
          </w:p>
        </w:tc>
        <w:tc>
          <w:tcPr>
            <w:tcW w:w="1921" w:type="dxa"/>
            <w:tcBorders>
              <w:top w:val="nil"/>
              <w:left w:val="nil"/>
              <w:bottom w:val="nil"/>
              <w:right w:val="single" w:sz="4" w:space="0" w:color="auto"/>
            </w:tcBorders>
            <w:vAlign w:val="center"/>
          </w:tcPr>
          <w:p w14:paraId="1786A0EB" w14:textId="77777777" w:rsidR="00C72143" w:rsidRPr="00966992" w:rsidRDefault="00C72143" w:rsidP="007602C5">
            <w:pPr>
              <w:jc w:val="right"/>
              <w:rPr>
                <w:rFonts w:ascii="Calibri" w:hAnsi="Calibri" w:cs="Calibri"/>
                <w:b/>
                <w:bCs/>
                <w:u w:val="single"/>
                <w:lang w:val="af-ZA"/>
              </w:rPr>
            </w:pPr>
          </w:p>
          <w:p w14:paraId="22D8036E" w14:textId="77777777" w:rsidR="00C72143" w:rsidRPr="00966992" w:rsidRDefault="00C72143" w:rsidP="007602C5">
            <w:pPr>
              <w:jc w:val="right"/>
              <w:rPr>
                <w:rFonts w:ascii="Calibri" w:hAnsi="Calibri" w:cs="Calibri"/>
                <w:b/>
                <w:bCs/>
                <w:u w:val="single"/>
                <w:lang w:val="af-ZA"/>
              </w:rPr>
            </w:pPr>
          </w:p>
          <w:p w14:paraId="5408654E"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13.400,00</w:t>
            </w:r>
          </w:p>
          <w:p w14:paraId="61235313"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13.400,00</w:t>
            </w:r>
          </w:p>
          <w:p w14:paraId="2336F5C4" w14:textId="77777777" w:rsidR="00C72143" w:rsidRPr="00966992" w:rsidRDefault="00C72143" w:rsidP="007602C5">
            <w:pPr>
              <w:jc w:val="right"/>
              <w:rPr>
                <w:rFonts w:ascii="Calibri" w:hAnsi="Calibri" w:cs="Calibri"/>
                <w:b/>
                <w:bCs/>
                <w:u w:val="single"/>
                <w:lang w:val="af-ZA"/>
              </w:rPr>
            </w:pPr>
          </w:p>
          <w:p w14:paraId="0E7F2F55" w14:textId="77777777" w:rsidR="00C72143" w:rsidRPr="00966992" w:rsidRDefault="00C72143" w:rsidP="007602C5">
            <w:pPr>
              <w:jc w:val="right"/>
              <w:rPr>
                <w:rFonts w:ascii="Calibri" w:hAnsi="Calibri" w:cs="Calibri"/>
                <w:b/>
                <w:bCs/>
                <w:u w:val="single"/>
                <w:lang w:val="af-ZA"/>
              </w:rPr>
            </w:pPr>
          </w:p>
          <w:p w14:paraId="40477C29" w14:textId="77777777" w:rsidR="00C72143" w:rsidRPr="00966992" w:rsidRDefault="00C72143" w:rsidP="007602C5">
            <w:pPr>
              <w:jc w:val="right"/>
              <w:rPr>
                <w:rFonts w:ascii="Calibri" w:hAnsi="Calibri" w:cs="Calibri"/>
                <w:b/>
                <w:bCs/>
                <w:u w:val="single"/>
                <w:lang w:val="af-ZA"/>
              </w:rPr>
            </w:pPr>
          </w:p>
          <w:p w14:paraId="11731826" w14:textId="77777777" w:rsidR="00C72143" w:rsidRPr="00966992" w:rsidRDefault="00C72143" w:rsidP="007602C5">
            <w:pPr>
              <w:jc w:val="right"/>
              <w:rPr>
                <w:rFonts w:ascii="Calibri" w:hAnsi="Calibri" w:cs="Calibri"/>
                <w:b/>
                <w:bCs/>
                <w:u w:val="single"/>
                <w:lang w:val="af-ZA"/>
              </w:rPr>
            </w:pPr>
          </w:p>
          <w:p w14:paraId="077228D3"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19.631,00</w:t>
            </w:r>
          </w:p>
          <w:p w14:paraId="4194D0EA"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19.631,00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051F6592" w14:textId="77777777" w:rsidR="00C72143" w:rsidRPr="00966992" w:rsidRDefault="00C72143" w:rsidP="007602C5">
            <w:pPr>
              <w:rPr>
                <w:rFonts w:ascii="Calibri" w:eastAsia="Arial Unicode MS" w:hAnsi="Calibri" w:cs="Calibri"/>
                <w:b/>
                <w:bCs/>
                <w:kern w:val="2"/>
                <w:lang w:val="af-ZA"/>
              </w:rPr>
            </w:pPr>
          </w:p>
        </w:tc>
      </w:tr>
      <w:tr w:rsidR="00C72143" w:rsidRPr="00966992" w14:paraId="585E6AF0" w14:textId="77777777" w:rsidTr="007602C5">
        <w:trPr>
          <w:trHeight w:val="571"/>
          <w:jc w:val="center"/>
        </w:trPr>
        <w:tc>
          <w:tcPr>
            <w:tcW w:w="2063" w:type="dxa"/>
            <w:vMerge/>
            <w:tcBorders>
              <w:top w:val="single" w:sz="4" w:space="0" w:color="000000"/>
              <w:left w:val="single" w:sz="4" w:space="0" w:color="000000"/>
              <w:bottom w:val="single" w:sz="4" w:space="0" w:color="000000"/>
              <w:right w:val="single" w:sz="4" w:space="0" w:color="auto"/>
            </w:tcBorders>
            <w:vAlign w:val="center"/>
            <w:hideMark/>
          </w:tcPr>
          <w:p w14:paraId="2807BD4E" w14:textId="77777777" w:rsidR="00C72143" w:rsidRPr="00966992" w:rsidRDefault="00C72143" w:rsidP="007602C5">
            <w:pPr>
              <w:rPr>
                <w:rFonts w:ascii="Calibri" w:eastAsia="Arial Unicode MS" w:hAnsi="Calibri" w:cs="Calibri"/>
                <w:b/>
                <w:bCs/>
                <w:kern w:val="2"/>
                <w:lang w:val="af-ZA"/>
              </w:rPr>
            </w:pPr>
          </w:p>
        </w:tc>
        <w:tc>
          <w:tcPr>
            <w:tcW w:w="3949" w:type="dxa"/>
            <w:tcBorders>
              <w:top w:val="nil"/>
              <w:left w:val="single" w:sz="4" w:space="0" w:color="auto"/>
              <w:bottom w:val="single" w:sz="4" w:space="0" w:color="auto"/>
              <w:right w:val="nil"/>
            </w:tcBorders>
            <w:vAlign w:val="center"/>
          </w:tcPr>
          <w:p w14:paraId="4BF63041" w14:textId="77777777" w:rsidR="00C72143" w:rsidRPr="00966992" w:rsidRDefault="00C72143" w:rsidP="007602C5">
            <w:pPr>
              <w:rPr>
                <w:rFonts w:ascii="Calibri" w:hAnsi="Calibri" w:cs="Calibri"/>
                <w:b/>
                <w:bCs/>
                <w:lang w:val="af-ZA"/>
              </w:rPr>
            </w:pPr>
          </w:p>
          <w:p w14:paraId="3EA5FC10" w14:textId="77777777" w:rsidR="00C72143" w:rsidRPr="00966992" w:rsidRDefault="00C72143" w:rsidP="007602C5">
            <w:pPr>
              <w:ind w:right="-187"/>
              <w:rPr>
                <w:rFonts w:ascii="Calibri" w:hAnsi="Calibri" w:cs="Calibri"/>
                <w:b/>
                <w:bCs/>
                <w:lang w:val="af-ZA"/>
              </w:rPr>
            </w:pPr>
            <w:r w:rsidRPr="00966992">
              <w:rPr>
                <w:rFonts w:ascii="Calibri" w:hAnsi="Calibri" w:cs="Calibri"/>
                <w:bCs/>
                <w:lang w:val="af-ZA"/>
              </w:rPr>
              <w:t>PROJEKT “UČENJE I USAVRŠAVANJE OSNOVNIH PLIVAČKIH AKTIVNOSTI, OBUKA NEPLIVAČA DJECE PREDŠKOLSKE I OSNOVNOŠKOLSKE DOBI”</w:t>
            </w:r>
          </w:p>
          <w:p w14:paraId="00C3D279" w14:textId="77777777" w:rsidR="00C72143" w:rsidRPr="00966992" w:rsidRDefault="00C72143" w:rsidP="007602C5">
            <w:pPr>
              <w:rPr>
                <w:rFonts w:ascii="Calibri" w:hAnsi="Calibri" w:cs="Calibri"/>
                <w:b/>
                <w:bCs/>
                <w:lang w:val="af-ZA"/>
              </w:rPr>
            </w:pPr>
            <w:r w:rsidRPr="00966992">
              <w:rPr>
                <w:rFonts w:ascii="Calibri" w:hAnsi="Calibri" w:cs="Calibri"/>
                <w:bCs/>
                <w:lang w:val="af-ZA"/>
              </w:rPr>
              <w:t>-učenje i usavršavanje osnovnih plivačkih aktivnosti, odnosno obuka djece neplivača</w:t>
            </w:r>
          </w:p>
        </w:tc>
        <w:tc>
          <w:tcPr>
            <w:tcW w:w="1921" w:type="dxa"/>
            <w:tcBorders>
              <w:top w:val="nil"/>
              <w:left w:val="nil"/>
              <w:bottom w:val="single" w:sz="4" w:space="0" w:color="auto"/>
              <w:right w:val="single" w:sz="4" w:space="0" w:color="auto"/>
            </w:tcBorders>
            <w:vAlign w:val="center"/>
          </w:tcPr>
          <w:p w14:paraId="736E2B91" w14:textId="77777777" w:rsidR="00C72143" w:rsidRPr="00966992" w:rsidRDefault="00C72143" w:rsidP="007602C5">
            <w:pPr>
              <w:jc w:val="right"/>
              <w:rPr>
                <w:rFonts w:ascii="Calibri" w:hAnsi="Calibri" w:cs="Calibri"/>
                <w:b/>
                <w:bCs/>
                <w:lang w:val="af-ZA"/>
              </w:rPr>
            </w:pPr>
          </w:p>
          <w:p w14:paraId="648A620B" w14:textId="77777777" w:rsidR="00C72143" w:rsidRPr="00966992" w:rsidRDefault="00C72143" w:rsidP="007602C5">
            <w:pPr>
              <w:jc w:val="right"/>
              <w:rPr>
                <w:rFonts w:ascii="Calibri" w:hAnsi="Calibri" w:cs="Calibri"/>
                <w:b/>
                <w:bCs/>
                <w:lang w:val="af-ZA"/>
              </w:rPr>
            </w:pPr>
          </w:p>
          <w:p w14:paraId="2BE03BDB" w14:textId="77777777" w:rsidR="00C72143" w:rsidRPr="00966992" w:rsidRDefault="00C72143" w:rsidP="007602C5">
            <w:pPr>
              <w:jc w:val="right"/>
              <w:rPr>
                <w:rFonts w:ascii="Calibri" w:hAnsi="Calibri" w:cs="Calibri"/>
                <w:b/>
                <w:bCs/>
                <w:lang w:val="af-ZA"/>
              </w:rPr>
            </w:pPr>
          </w:p>
          <w:p w14:paraId="5464FDB3" w14:textId="77777777" w:rsidR="00C72143" w:rsidRPr="00966992" w:rsidRDefault="00C72143" w:rsidP="007602C5">
            <w:pPr>
              <w:jc w:val="right"/>
              <w:rPr>
                <w:rFonts w:ascii="Calibri" w:hAnsi="Calibri" w:cs="Calibri"/>
                <w:b/>
                <w:bCs/>
                <w:lang w:val="af-ZA"/>
              </w:rPr>
            </w:pPr>
          </w:p>
          <w:p w14:paraId="41659E42" w14:textId="77777777" w:rsidR="00C72143" w:rsidRPr="00966992" w:rsidRDefault="00C72143" w:rsidP="007602C5">
            <w:pPr>
              <w:jc w:val="right"/>
              <w:rPr>
                <w:rFonts w:ascii="Calibri" w:hAnsi="Calibri" w:cs="Calibri"/>
                <w:b/>
                <w:bCs/>
                <w:lang w:val="af-ZA"/>
              </w:rPr>
            </w:pPr>
          </w:p>
          <w:p w14:paraId="727528D5" w14:textId="77777777" w:rsidR="00C72143" w:rsidRPr="00966992" w:rsidRDefault="00C72143" w:rsidP="007602C5">
            <w:pPr>
              <w:jc w:val="right"/>
              <w:rPr>
                <w:rFonts w:ascii="Calibri" w:hAnsi="Calibri" w:cs="Calibri"/>
                <w:b/>
                <w:bCs/>
                <w:u w:val="single"/>
                <w:lang w:val="af-ZA"/>
              </w:rPr>
            </w:pPr>
            <w:r w:rsidRPr="00966992">
              <w:rPr>
                <w:rFonts w:ascii="Calibri" w:hAnsi="Calibri" w:cs="Calibri"/>
                <w:bCs/>
                <w:u w:val="single"/>
                <w:lang w:val="af-ZA"/>
              </w:rPr>
              <w:t>2.700,00</w:t>
            </w:r>
          </w:p>
          <w:p w14:paraId="13AC71F0" w14:textId="77777777" w:rsidR="00C72143" w:rsidRPr="00966992" w:rsidRDefault="00C72143" w:rsidP="007602C5">
            <w:pPr>
              <w:jc w:val="right"/>
              <w:rPr>
                <w:rFonts w:ascii="Calibri" w:hAnsi="Calibri" w:cs="Calibri"/>
                <w:b/>
                <w:bCs/>
                <w:lang w:val="af-ZA"/>
              </w:rPr>
            </w:pPr>
          </w:p>
          <w:p w14:paraId="599BAFB8"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2.700,00</w:t>
            </w:r>
          </w:p>
        </w:tc>
        <w:tc>
          <w:tcPr>
            <w:tcW w:w="1706" w:type="dxa"/>
            <w:vMerge/>
            <w:tcBorders>
              <w:top w:val="single" w:sz="4" w:space="0" w:color="000000"/>
              <w:left w:val="single" w:sz="4" w:space="0" w:color="auto"/>
              <w:bottom w:val="single" w:sz="4" w:space="0" w:color="000000"/>
              <w:right w:val="single" w:sz="4" w:space="0" w:color="000000"/>
            </w:tcBorders>
            <w:vAlign w:val="center"/>
            <w:hideMark/>
          </w:tcPr>
          <w:p w14:paraId="44B11423" w14:textId="77777777" w:rsidR="00C72143" w:rsidRPr="00966992" w:rsidRDefault="00C72143" w:rsidP="007602C5">
            <w:pPr>
              <w:rPr>
                <w:rFonts w:ascii="Calibri" w:eastAsia="Arial Unicode MS" w:hAnsi="Calibri" w:cs="Calibri"/>
                <w:b/>
                <w:bCs/>
                <w:kern w:val="2"/>
                <w:lang w:val="af-ZA"/>
              </w:rPr>
            </w:pPr>
          </w:p>
        </w:tc>
      </w:tr>
    </w:tbl>
    <w:p w14:paraId="23874847" w14:textId="77777777" w:rsidR="00BA66FC" w:rsidRPr="00966992" w:rsidRDefault="00BA66FC" w:rsidP="00BA66FC">
      <w:pPr>
        <w:pStyle w:val="Odlomakpopisa"/>
        <w:suppressAutoHyphens w:val="0"/>
        <w:autoSpaceDN/>
        <w:ind w:left="851"/>
        <w:contextualSpacing/>
        <w:jc w:val="both"/>
        <w:textAlignment w:val="auto"/>
        <w:rPr>
          <w:rFonts w:ascii="Calibri" w:hAnsi="Calibri" w:cs="Calibri"/>
          <w:b w:val="0"/>
          <w:bCs/>
          <w:sz w:val="22"/>
          <w:szCs w:val="22"/>
          <w:lang w:val="af-ZA"/>
        </w:rPr>
      </w:pPr>
    </w:p>
    <w:p w14:paraId="39396C6E" w14:textId="26D06389" w:rsidR="00C72143" w:rsidRPr="00966992" w:rsidRDefault="00C72143" w:rsidP="00C72143">
      <w:pPr>
        <w:pStyle w:val="Odlomakpopisa"/>
        <w:numPr>
          <w:ilvl w:val="0"/>
          <w:numId w:val="18"/>
        </w:numPr>
        <w:suppressAutoHyphens w:val="0"/>
        <w:autoSpaceDN/>
        <w:ind w:left="851" w:hanging="284"/>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PROGRAM SPORTSKE PRIREDBE I MANIFESTACIJE financirat će se u iznosu od 28.000,00 € kroz slijedeći projekt:</w:t>
      </w:r>
    </w:p>
    <w:p w14:paraId="67F21F31" w14:textId="77777777" w:rsidR="00BA66FC" w:rsidRPr="00966992" w:rsidRDefault="00BA66FC" w:rsidP="00C72143">
      <w:pPr>
        <w:pStyle w:val="Odlomakpopisa"/>
        <w:numPr>
          <w:ilvl w:val="0"/>
          <w:numId w:val="18"/>
        </w:numPr>
        <w:suppressAutoHyphens w:val="0"/>
        <w:autoSpaceDN/>
        <w:ind w:left="851" w:hanging="284"/>
        <w:contextualSpacing/>
        <w:jc w:val="both"/>
        <w:textAlignment w:val="auto"/>
        <w:rPr>
          <w:rFonts w:ascii="Calibri" w:hAnsi="Calibri" w:cs="Calibri"/>
          <w:b w:val="0"/>
          <w:bCs/>
          <w:sz w:val="22"/>
          <w:szCs w:val="22"/>
          <w:lang w:val="af-ZA"/>
        </w:rPr>
      </w:pPr>
    </w:p>
    <w:tbl>
      <w:tblPr>
        <w:tblW w:w="9645" w:type="dxa"/>
        <w:jc w:val="center"/>
        <w:tblLayout w:type="fixed"/>
        <w:tblLook w:val="04A0" w:firstRow="1" w:lastRow="0" w:firstColumn="1" w:lastColumn="0" w:noHBand="0" w:noVBand="1"/>
      </w:tblPr>
      <w:tblGrid>
        <w:gridCol w:w="7938"/>
        <w:gridCol w:w="1707"/>
      </w:tblGrid>
      <w:tr w:rsidR="00C72143" w:rsidRPr="00966992" w14:paraId="5DFC8779" w14:textId="77777777" w:rsidTr="007602C5">
        <w:trPr>
          <w:trHeight w:val="397"/>
          <w:jc w:val="center"/>
        </w:trPr>
        <w:tc>
          <w:tcPr>
            <w:tcW w:w="7933" w:type="dxa"/>
            <w:tcBorders>
              <w:top w:val="single" w:sz="4" w:space="0" w:color="000000"/>
              <w:left w:val="single" w:sz="4" w:space="0" w:color="000000"/>
              <w:bottom w:val="single" w:sz="4" w:space="0" w:color="000000"/>
              <w:right w:val="nil"/>
            </w:tcBorders>
            <w:vAlign w:val="center"/>
            <w:hideMark/>
          </w:tcPr>
          <w:p w14:paraId="6B01795F"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NAMJENA SREDSTAVA</w:t>
            </w:r>
          </w:p>
        </w:tc>
        <w:tc>
          <w:tcPr>
            <w:tcW w:w="1706" w:type="dxa"/>
            <w:tcBorders>
              <w:top w:val="single" w:sz="4" w:space="0" w:color="000000"/>
              <w:left w:val="single" w:sz="4" w:space="0" w:color="000000"/>
              <w:bottom w:val="single" w:sz="4" w:space="0" w:color="000000"/>
              <w:right w:val="single" w:sz="4" w:space="0" w:color="000000"/>
            </w:tcBorders>
            <w:vAlign w:val="center"/>
            <w:hideMark/>
          </w:tcPr>
          <w:p w14:paraId="329A214E" w14:textId="77777777" w:rsidR="00C72143" w:rsidRPr="00966992" w:rsidRDefault="00C72143" w:rsidP="007602C5">
            <w:pPr>
              <w:jc w:val="center"/>
              <w:rPr>
                <w:rFonts w:ascii="Calibri" w:hAnsi="Calibri" w:cs="Calibri"/>
                <w:b/>
                <w:bCs/>
                <w:lang w:val="af-ZA"/>
              </w:rPr>
            </w:pPr>
            <w:r w:rsidRPr="00966992">
              <w:rPr>
                <w:rFonts w:ascii="Calibri" w:hAnsi="Calibri" w:cs="Calibri"/>
                <w:bCs/>
                <w:lang w:val="af-ZA"/>
              </w:rPr>
              <w:t>IZNOS/€</w:t>
            </w:r>
          </w:p>
        </w:tc>
      </w:tr>
      <w:tr w:rsidR="00C72143" w:rsidRPr="00966992" w14:paraId="0A04CC43" w14:textId="77777777" w:rsidTr="007602C5">
        <w:trPr>
          <w:trHeight w:val="397"/>
          <w:jc w:val="center"/>
        </w:trPr>
        <w:tc>
          <w:tcPr>
            <w:tcW w:w="7933" w:type="dxa"/>
            <w:tcBorders>
              <w:top w:val="single" w:sz="4" w:space="0" w:color="000000"/>
              <w:left w:val="single" w:sz="4" w:space="0" w:color="000000"/>
              <w:bottom w:val="single" w:sz="4" w:space="0" w:color="auto"/>
              <w:right w:val="nil"/>
            </w:tcBorders>
            <w:vAlign w:val="center"/>
            <w:hideMark/>
          </w:tcPr>
          <w:p w14:paraId="3BE61A81" w14:textId="77777777" w:rsidR="00C72143" w:rsidRPr="00966992" w:rsidRDefault="00C72143" w:rsidP="007602C5">
            <w:pPr>
              <w:jc w:val="both"/>
              <w:rPr>
                <w:rFonts w:ascii="Calibri" w:hAnsi="Calibri" w:cs="Calibri"/>
                <w:b/>
                <w:bCs/>
                <w:lang w:val="af-ZA"/>
              </w:rPr>
            </w:pPr>
            <w:r w:rsidRPr="00966992">
              <w:rPr>
                <w:rFonts w:ascii="Calibri" w:hAnsi="Calibri" w:cs="Calibri"/>
                <w:bCs/>
                <w:lang w:val="af-ZA"/>
              </w:rPr>
              <w:t>PROJEKT:</w:t>
            </w:r>
          </w:p>
          <w:p w14:paraId="05938FC6" w14:textId="77777777" w:rsidR="00C72143" w:rsidRPr="00966992" w:rsidRDefault="00C72143" w:rsidP="007602C5">
            <w:pPr>
              <w:jc w:val="both"/>
              <w:rPr>
                <w:rFonts w:ascii="Calibri" w:hAnsi="Calibri" w:cs="Calibri"/>
                <w:b/>
                <w:bCs/>
                <w:u w:val="single"/>
                <w:lang w:val="af-ZA"/>
              </w:rPr>
            </w:pPr>
            <w:r w:rsidRPr="00966992">
              <w:rPr>
                <w:rFonts w:ascii="Calibri" w:hAnsi="Calibri" w:cs="Calibri"/>
                <w:bCs/>
                <w:u w:val="single"/>
                <w:lang w:val="af-ZA"/>
              </w:rPr>
              <w:t>Sportske priredbe i manifestacije</w:t>
            </w:r>
          </w:p>
          <w:p w14:paraId="08FF484B" w14:textId="77777777" w:rsidR="00C72143" w:rsidRPr="00966992" w:rsidRDefault="00C72143" w:rsidP="007602C5">
            <w:pPr>
              <w:jc w:val="both"/>
              <w:rPr>
                <w:rFonts w:ascii="Calibri" w:hAnsi="Calibri" w:cs="Calibri"/>
                <w:b/>
                <w:bCs/>
                <w:lang w:val="af-ZA"/>
              </w:rPr>
            </w:pPr>
            <w:r w:rsidRPr="00966992">
              <w:rPr>
                <w:rFonts w:ascii="Calibri" w:hAnsi="Calibri" w:cs="Calibri"/>
                <w:bCs/>
                <w:lang w:val="af-ZA"/>
              </w:rPr>
              <w:t>-organizacija i održavanje sportskih manifestacija od značaja za Grad Požegu</w:t>
            </w:r>
          </w:p>
        </w:tc>
        <w:tc>
          <w:tcPr>
            <w:tcW w:w="1706" w:type="dxa"/>
            <w:tcBorders>
              <w:top w:val="single" w:sz="4" w:space="0" w:color="000000"/>
              <w:left w:val="single" w:sz="4" w:space="0" w:color="000000"/>
              <w:bottom w:val="single" w:sz="4" w:space="0" w:color="auto"/>
              <w:right w:val="single" w:sz="4" w:space="0" w:color="000000"/>
            </w:tcBorders>
            <w:vAlign w:val="center"/>
          </w:tcPr>
          <w:p w14:paraId="448522EA" w14:textId="77777777" w:rsidR="00C72143" w:rsidRPr="00966992" w:rsidRDefault="00C72143" w:rsidP="007602C5">
            <w:pPr>
              <w:jc w:val="right"/>
              <w:rPr>
                <w:rFonts w:ascii="Calibri" w:hAnsi="Calibri" w:cs="Calibri"/>
                <w:b/>
                <w:bCs/>
                <w:lang w:val="af-ZA"/>
              </w:rPr>
            </w:pPr>
          </w:p>
          <w:p w14:paraId="4299314A" w14:textId="77777777" w:rsidR="00C72143" w:rsidRPr="00966992" w:rsidRDefault="00C72143" w:rsidP="007602C5">
            <w:pPr>
              <w:jc w:val="right"/>
              <w:rPr>
                <w:rFonts w:ascii="Calibri" w:hAnsi="Calibri" w:cs="Calibri"/>
                <w:b/>
                <w:bCs/>
                <w:lang w:val="af-ZA"/>
              </w:rPr>
            </w:pPr>
            <w:r w:rsidRPr="00966992">
              <w:rPr>
                <w:rFonts w:ascii="Calibri" w:hAnsi="Calibri" w:cs="Calibri"/>
                <w:bCs/>
                <w:lang w:val="af-ZA"/>
              </w:rPr>
              <w:t>28.000,00</w:t>
            </w:r>
          </w:p>
        </w:tc>
      </w:tr>
    </w:tbl>
    <w:p w14:paraId="751CDAC9" w14:textId="77777777" w:rsidR="00C72143" w:rsidRPr="00966992" w:rsidRDefault="00C72143" w:rsidP="00C72143">
      <w:pPr>
        <w:rPr>
          <w:rFonts w:ascii="Calibri" w:eastAsia="Arial Unicode MS" w:hAnsi="Calibri" w:cs="Calibri"/>
          <w:b/>
          <w:bCs/>
          <w:kern w:val="2"/>
          <w:lang w:val="af-ZA"/>
        </w:rPr>
      </w:pPr>
    </w:p>
    <w:p w14:paraId="6F0256EA" w14:textId="77777777" w:rsidR="00C72143" w:rsidRPr="00966992" w:rsidRDefault="00C72143" w:rsidP="00C72143">
      <w:pPr>
        <w:ind w:left="3540" w:firstLine="708"/>
        <w:rPr>
          <w:rFonts w:ascii="Calibri" w:hAnsi="Calibri" w:cs="Calibri"/>
          <w:bCs/>
          <w:lang w:val="af-ZA"/>
        </w:rPr>
      </w:pPr>
      <w:r w:rsidRPr="00966992">
        <w:rPr>
          <w:rFonts w:ascii="Calibri" w:hAnsi="Calibri" w:cs="Calibri"/>
          <w:bCs/>
          <w:lang w:val="af-ZA"/>
        </w:rPr>
        <w:t>Članak 3.</w:t>
      </w:r>
    </w:p>
    <w:p w14:paraId="509D3A65" w14:textId="77777777" w:rsidR="00BA66FC" w:rsidRPr="00966992" w:rsidRDefault="00BA66FC" w:rsidP="00C72143">
      <w:pPr>
        <w:ind w:left="3540" w:firstLine="708"/>
        <w:rPr>
          <w:rFonts w:ascii="Calibri" w:hAnsi="Calibri" w:cs="Calibri"/>
          <w:b/>
          <w:bCs/>
          <w:lang w:val="af-ZA"/>
        </w:rPr>
      </w:pPr>
    </w:p>
    <w:p w14:paraId="47CD3FA0" w14:textId="77777777" w:rsidR="00C72143" w:rsidRPr="00966992" w:rsidRDefault="00C72143" w:rsidP="00C72143">
      <w:pPr>
        <w:ind w:firstLine="708"/>
        <w:jc w:val="both"/>
        <w:rPr>
          <w:rFonts w:ascii="Calibri" w:hAnsi="Calibri" w:cs="Calibri"/>
          <w:b/>
          <w:bCs/>
          <w:lang w:val="af-ZA"/>
        </w:rPr>
      </w:pPr>
      <w:r w:rsidRPr="00966992">
        <w:rPr>
          <w:rFonts w:ascii="Calibri" w:hAnsi="Calibri" w:cs="Calibri"/>
          <w:bCs/>
          <w:lang w:val="af-ZA"/>
        </w:rPr>
        <w:t xml:space="preserve">Upravni odjel za društvene djelatnosti Grada Požege </w:t>
      </w:r>
    </w:p>
    <w:p w14:paraId="280EB744" w14:textId="77777777" w:rsidR="00C72143" w:rsidRPr="00966992" w:rsidRDefault="00C72143" w:rsidP="00C72143">
      <w:pPr>
        <w:pStyle w:val="Odlomakpopisa"/>
        <w:numPr>
          <w:ilvl w:val="0"/>
          <w:numId w:val="16"/>
        </w:numPr>
        <w:autoSpaceDN/>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 xml:space="preserve">vrši raspodjelu financijskih sredstava iz članka 2. ovog Programa </w:t>
      </w:r>
    </w:p>
    <w:p w14:paraId="579972E2" w14:textId="77777777" w:rsidR="00C72143" w:rsidRPr="00966992" w:rsidRDefault="00C72143" w:rsidP="00C72143">
      <w:pPr>
        <w:pStyle w:val="Odlomakpopisa"/>
        <w:numPr>
          <w:ilvl w:val="0"/>
          <w:numId w:val="16"/>
        </w:numPr>
        <w:autoSpaceDN/>
        <w:contextualSpacing/>
        <w:jc w:val="both"/>
        <w:textAlignment w:val="auto"/>
        <w:rPr>
          <w:rFonts w:ascii="Calibri" w:hAnsi="Calibri" w:cs="Calibri"/>
          <w:b w:val="0"/>
          <w:bCs/>
          <w:sz w:val="22"/>
          <w:szCs w:val="22"/>
          <w:lang w:val="af-ZA"/>
        </w:rPr>
      </w:pPr>
      <w:r w:rsidRPr="00966992">
        <w:rPr>
          <w:rFonts w:ascii="Calibri" w:hAnsi="Calibri" w:cs="Calibri"/>
          <w:b w:val="0"/>
          <w:bCs/>
          <w:sz w:val="22"/>
          <w:szCs w:val="22"/>
          <w:lang w:val="af-ZA"/>
        </w:rPr>
        <w:t xml:space="preserve">prati namjensko korištenje sredstava iz članka 2. ovog Programa i o tome podnosi izvješće </w:t>
      </w:r>
    </w:p>
    <w:p w14:paraId="34D9375F" w14:textId="0637ECE0" w:rsidR="00C26DDE" w:rsidRDefault="00C72143" w:rsidP="00C72143">
      <w:pPr>
        <w:pStyle w:val="Odlomakpopisa"/>
        <w:ind w:left="1068"/>
        <w:jc w:val="both"/>
        <w:rPr>
          <w:rFonts w:ascii="Calibri" w:hAnsi="Calibri" w:cs="Calibri"/>
          <w:b w:val="0"/>
          <w:bCs/>
          <w:sz w:val="22"/>
          <w:szCs w:val="22"/>
          <w:lang w:val="af-ZA"/>
        </w:rPr>
      </w:pPr>
      <w:r w:rsidRPr="00966992">
        <w:rPr>
          <w:rFonts w:ascii="Calibri" w:hAnsi="Calibri" w:cs="Calibri"/>
          <w:b w:val="0"/>
          <w:bCs/>
          <w:sz w:val="22"/>
          <w:szCs w:val="22"/>
          <w:lang w:val="af-ZA"/>
        </w:rPr>
        <w:t>Gradonačelniku Grada Požege.</w:t>
      </w:r>
    </w:p>
    <w:p w14:paraId="2A86F65D" w14:textId="77777777" w:rsidR="00C26DDE" w:rsidRDefault="00C26DDE">
      <w:pPr>
        <w:rPr>
          <w:rFonts w:ascii="Calibri" w:eastAsia="Times New Roman" w:hAnsi="Calibri" w:cs="Calibri"/>
          <w:bCs/>
          <w:noProof w:val="0"/>
          <w:lang w:val="af-ZA" w:eastAsia="hr-HR"/>
        </w:rPr>
      </w:pPr>
      <w:r>
        <w:rPr>
          <w:rFonts w:ascii="Calibri" w:hAnsi="Calibri" w:cs="Calibri"/>
          <w:b/>
          <w:bCs/>
          <w:lang w:val="af-ZA"/>
        </w:rPr>
        <w:br w:type="page"/>
      </w:r>
    </w:p>
    <w:p w14:paraId="0C2E073D" w14:textId="3AD626E2" w:rsidR="00C72143" w:rsidRPr="00966992" w:rsidRDefault="00C72143" w:rsidP="00C72143">
      <w:pPr>
        <w:jc w:val="center"/>
        <w:rPr>
          <w:rFonts w:ascii="Calibri" w:hAnsi="Calibri" w:cs="Calibri"/>
          <w:bCs/>
          <w:lang w:val="af-ZA"/>
        </w:rPr>
      </w:pPr>
      <w:r w:rsidRPr="00966992">
        <w:rPr>
          <w:rFonts w:ascii="Calibri" w:hAnsi="Calibri" w:cs="Calibri"/>
          <w:bCs/>
          <w:lang w:val="af-ZA"/>
        </w:rPr>
        <w:lastRenderedPageBreak/>
        <w:t>Članak 4.</w:t>
      </w:r>
    </w:p>
    <w:p w14:paraId="41AF9628" w14:textId="77777777" w:rsidR="00BA66FC" w:rsidRPr="00966992" w:rsidRDefault="00BA66FC" w:rsidP="00C72143">
      <w:pPr>
        <w:jc w:val="center"/>
        <w:rPr>
          <w:rFonts w:ascii="Calibri" w:hAnsi="Calibri" w:cs="Calibri"/>
          <w:b/>
          <w:bCs/>
          <w:lang w:val="af-ZA"/>
        </w:rPr>
      </w:pPr>
    </w:p>
    <w:p w14:paraId="5CD86CD3" w14:textId="77777777" w:rsidR="00C72143" w:rsidRPr="00966992" w:rsidRDefault="00C72143" w:rsidP="00C72143">
      <w:pPr>
        <w:ind w:firstLine="708"/>
        <w:jc w:val="both"/>
        <w:rPr>
          <w:rFonts w:ascii="Calibri" w:hAnsi="Calibri" w:cs="Calibri"/>
          <w:bCs/>
          <w:lang w:val="af-ZA"/>
        </w:rPr>
      </w:pPr>
      <w:r w:rsidRPr="00966992">
        <w:rPr>
          <w:rFonts w:ascii="Calibri" w:hAnsi="Calibri" w:cs="Calibri"/>
          <w:bCs/>
          <w:lang w:val="af-ZA"/>
        </w:rPr>
        <w:t>Ovaj Program stupa na snagu danom donošenja, a isti će se objaviti u Službenim novinama Grada Požege.</w:t>
      </w:r>
    </w:p>
    <w:p w14:paraId="5A763981" w14:textId="77777777" w:rsidR="00BA66FC" w:rsidRPr="00966992" w:rsidRDefault="00BA66FC" w:rsidP="00C72143">
      <w:pPr>
        <w:ind w:firstLine="708"/>
        <w:jc w:val="both"/>
        <w:rPr>
          <w:rFonts w:ascii="Calibri" w:hAnsi="Calibri" w:cs="Calibri"/>
          <w:b/>
          <w:bCs/>
        </w:rPr>
      </w:pPr>
    </w:p>
    <w:p w14:paraId="75D3C74C" w14:textId="77777777" w:rsidR="00C72143" w:rsidRPr="00966992" w:rsidRDefault="00C72143" w:rsidP="00C72143">
      <w:pPr>
        <w:pStyle w:val="Odlomakpopisa"/>
        <w:numPr>
          <w:ilvl w:val="0"/>
          <w:numId w:val="14"/>
        </w:numPr>
        <w:rPr>
          <w:rFonts w:ascii="Calibri" w:hAnsi="Calibri" w:cs="Calibri"/>
          <w:bCs/>
          <w:sz w:val="22"/>
          <w:szCs w:val="22"/>
          <w:lang w:val="hr-HR"/>
        </w:rPr>
      </w:pPr>
      <w:r w:rsidRPr="00966992">
        <w:rPr>
          <w:rFonts w:ascii="Calibri" w:hAnsi="Calibri" w:cs="Calibri"/>
          <w:bCs/>
          <w:sz w:val="22"/>
          <w:szCs w:val="22"/>
          <w:lang w:val="hr-HR"/>
        </w:rPr>
        <w:t xml:space="preserve">Prijedlog Izmjena i dopuna Programa javnih potreba u socijalnoj skrbi u Gradu Požegi za 2024. godinu </w:t>
      </w:r>
    </w:p>
    <w:p w14:paraId="589196FC" w14:textId="77777777" w:rsidR="00C72143" w:rsidRPr="00966992" w:rsidRDefault="00C72143" w:rsidP="00C72143">
      <w:pPr>
        <w:pStyle w:val="Default"/>
        <w:ind w:firstLine="708"/>
        <w:jc w:val="both"/>
        <w:rPr>
          <w:rFonts w:ascii="Calibri" w:hAnsi="Calibri" w:cs="Calibri"/>
          <w:sz w:val="22"/>
          <w:szCs w:val="22"/>
        </w:rPr>
      </w:pPr>
    </w:p>
    <w:p w14:paraId="645A1C6F" w14:textId="77777777" w:rsidR="00C72143" w:rsidRPr="00966992" w:rsidRDefault="00C72143" w:rsidP="00C72143">
      <w:pPr>
        <w:pStyle w:val="Default"/>
        <w:ind w:firstLine="708"/>
        <w:jc w:val="both"/>
        <w:rPr>
          <w:rFonts w:ascii="Calibri" w:hAnsi="Calibri" w:cs="Calibri"/>
          <w:sz w:val="22"/>
          <w:szCs w:val="22"/>
        </w:rPr>
      </w:pPr>
      <w:r w:rsidRPr="00966992">
        <w:rPr>
          <w:rFonts w:ascii="Calibri" w:hAnsi="Calibri" w:cs="Calibri"/>
          <w:sz w:val="22"/>
          <w:szCs w:val="22"/>
        </w:rPr>
        <w:t xml:space="preserve">PREDSJEDNIK - daje na glasovanje Izmjene i dopune Programa javnih potreba u socijalnoj skrbi u Gradu Požegi za 2024. godinu i konstatira da je Gradsko vijeće Grada Požege,  većinom glasova  (11 glasova za, 6 glasova protiv, 1 suzdržani glas) usvojilo </w:t>
      </w:r>
    </w:p>
    <w:p w14:paraId="7001B4D3" w14:textId="77777777" w:rsidR="00C72143" w:rsidRPr="00966992" w:rsidRDefault="00C72143" w:rsidP="00C72143">
      <w:pPr>
        <w:pStyle w:val="Default"/>
        <w:jc w:val="both"/>
        <w:rPr>
          <w:rFonts w:ascii="Calibri" w:hAnsi="Calibri" w:cs="Calibri"/>
          <w:bCs/>
          <w:iCs/>
          <w:color w:val="000000" w:themeColor="text1"/>
          <w:sz w:val="22"/>
          <w:szCs w:val="22"/>
        </w:rPr>
      </w:pPr>
    </w:p>
    <w:p w14:paraId="0C82EF14" w14:textId="77777777" w:rsidR="00C72143" w:rsidRPr="00966992" w:rsidRDefault="00C72143" w:rsidP="00C72143">
      <w:pPr>
        <w:autoSpaceDN w:val="0"/>
        <w:jc w:val="center"/>
        <w:rPr>
          <w:rFonts w:ascii="Calibri" w:hAnsi="Calibri" w:cs="Calibri"/>
          <w:b/>
        </w:rPr>
      </w:pPr>
      <w:r w:rsidRPr="00966992">
        <w:rPr>
          <w:rFonts w:ascii="Calibri" w:hAnsi="Calibri" w:cs="Calibri"/>
        </w:rPr>
        <w:t xml:space="preserve">IZMJENE I DOPUNE PROGRAMA </w:t>
      </w:r>
    </w:p>
    <w:p w14:paraId="161A7F73" w14:textId="77777777" w:rsidR="00C72143" w:rsidRPr="00966992" w:rsidRDefault="00C72143" w:rsidP="00C72143">
      <w:pPr>
        <w:autoSpaceDN w:val="0"/>
        <w:jc w:val="center"/>
        <w:rPr>
          <w:rFonts w:ascii="Calibri" w:hAnsi="Calibri" w:cs="Calibri"/>
          <w:b/>
        </w:rPr>
      </w:pPr>
      <w:r w:rsidRPr="00966992">
        <w:rPr>
          <w:rFonts w:ascii="Calibri" w:hAnsi="Calibri" w:cs="Calibri"/>
        </w:rPr>
        <w:t>JAVNIH POTREBA U SOCIJALNOJ SKRBI U GRADU POŽEGI ZA 2024. GODINU</w:t>
      </w:r>
    </w:p>
    <w:p w14:paraId="49670B22" w14:textId="77777777" w:rsidR="00BA66FC" w:rsidRPr="00966992" w:rsidRDefault="00BA66FC" w:rsidP="00C72143">
      <w:pPr>
        <w:tabs>
          <w:tab w:val="left" w:pos="4111"/>
        </w:tabs>
        <w:jc w:val="center"/>
        <w:rPr>
          <w:rFonts w:ascii="Calibri" w:hAnsi="Calibri" w:cs="Calibri"/>
          <w:lang w:eastAsia="zh-CN"/>
        </w:rPr>
      </w:pPr>
    </w:p>
    <w:p w14:paraId="11982690" w14:textId="4A877381" w:rsidR="00C72143" w:rsidRPr="00966992" w:rsidRDefault="00C72143" w:rsidP="00C72143">
      <w:pPr>
        <w:tabs>
          <w:tab w:val="left" w:pos="4111"/>
        </w:tabs>
        <w:jc w:val="center"/>
        <w:rPr>
          <w:rFonts w:ascii="Calibri" w:hAnsi="Calibri" w:cs="Calibri"/>
          <w:lang w:eastAsia="zh-CN"/>
        </w:rPr>
      </w:pPr>
      <w:r w:rsidRPr="00966992">
        <w:rPr>
          <w:rFonts w:ascii="Calibri" w:hAnsi="Calibri" w:cs="Calibri"/>
          <w:lang w:eastAsia="zh-CN"/>
        </w:rPr>
        <w:t>Članak 1.</w:t>
      </w:r>
    </w:p>
    <w:p w14:paraId="0307A7F0" w14:textId="77777777" w:rsidR="00BA66FC" w:rsidRPr="00966992" w:rsidRDefault="00BA66FC" w:rsidP="00C72143">
      <w:pPr>
        <w:tabs>
          <w:tab w:val="left" w:pos="4111"/>
        </w:tabs>
        <w:jc w:val="center"/>
        <w:rPr>
          <w:rFonts w:ascii="Calibri" w:hAnsi="Calibri" w:cs="Calibri"/>
          <w:b/>
          <w:lang w:eastAsia="zh-CN"/>
        </w:rPr>
      </w:pPr>
    </w:p>
    <w:p w14:paraId="150C163E" w14:textId="77777777" w:rsidR="00C72143" w:rsidRPr="00966992" w:rsidRDefault="00C72143" w:rsidP="00C72143">
      <w:pPr>
        <w:ind w:firstLine="708"/>
        <w:jc w:val="both"/>
        <w:rPr>
          <w:rFonts w:ascii="Calibri" w:hAnsi="Calibri" w:cs="Calibri"/>
          <w:lang w:val="nl-NL" w:eastAsia="zh-CN"/>
        </w:rPr>
      </w:pPr>
      <w:r w:rsidRPr="00966992">
        <w:rPr>
          <w:rFonts w:ascii="Calibri" w:hAnsi="Calibri" w:cs="Calibri"/>
          <w:lang w:eastAsia="zh-CN"/>
        </w:rPr>
        <w:t xml:space="preserve">Ovim Izmjenama i dopunama Programa mijenja se i dopunjuje Program javnih potreba u socijalnoj skrbi za 2024. godinu (Službene novine Grada Požege: broj 20/23.) </w:t>
      </w:r>
      <w:r w:rsidRPr="00966992">
        <w:rPr>
          <w:rFonts w:ascii="Calibri" w:hAnsi="Calibri" w:cs="Calibri"/>
          <w:lang w:val="nl-NL" w:eastAsia="zh-CN"/>
        </w:rPr>
        <w:t>(u nastavku teksta: Program).</w:t>
      </w:r>
    </w:p>
    <w:p w14:paraId="27248187" w14:textId="77777777" w:rsidR="009663AF" w:rsidRPr="00966992" w:rsidRDefault="009663AF" w:rsidP="00C72143">
      <w:pPr>
        <w:ind w:firstLine="708"/>
        <w:jc w:val="both"/>
        <w:rPr>
          <w:rFonts w:ascii="Calibri" w:hAnsi="Calibri" w:cs="Calibri"/>
          <w:b/>
          <w:lang w:val="nl-NL" w:eastAsia="zh-CN"/>
        </w:rPr>
      </w:pPr>
    </w:p>
    <w:p w14:paraId="526EEE2F" w14:textId="77777777" w:rsidR="00BA66FC" w:rsidRPr="00966992" w:rsidRDefault="00BA66FC" w:rsidP="00C72143">
      <w:pPr>
        <w:jc w:val="center"/>
        <w:rPr>
          <w:rFonts w:ascii="Calibri" w:hAnsi="Calibri" w:cs="Calibri"/>
          <w:lang w:val="nl-NL" w:eastAsia="zh-CN"/>
        </w:rPr>
      </w:pPr>
    </w:p>
    <w:p w14:paraId="0BBDF748" w14:textId="57C2421B" w:rsidR="00C72143" w:rsidRPr="00966992" w:rsidRDefault="00C72143" w:rsidP="00C72143">
      <w:pPr>
        <w:jc w:val="center"/>
        <w:rPr>
          <w:rFonts w:ascii="Calibri" w:hAnsi="Calibri" w:cs="Calibri"/>
          <w:lang w:val="nl-NL" w:eastAsia="zh-CN"/>
        </w:rPr>
      </w:pPr>
      <w:r w:rsidRPr="00966992">
        <w:rPr>
          <w:rFonts w:ascii="Calibri" w:hAnsi="Calibri" w:cs="Calibri"/>
          <w:lang w:val="nl-NL" w:eastAsia="zh-CN"/>
        </w:rPr>
        <w:t>Članak 2.</w:t>
      </w:r>
    </w:p>
    <w:p w14:paraId="19A86B4C" w14:textId="77777777" w:rsidR="00BA66FC" w:rsidRPr="00966992" w:rsidRDefault="00BA66FC" w:rsidP="00C72143">
      <w:pPr>
        <w:jc w:val="center"/>
        <w:rPr>
          <w:rFonts w:ascii="Calibri" w:hAnsi="Calibri" w:cs="Calibri"/>
          <w:b/>
          <w:lang w:val="nl-NL" w:eastAsia="zh-CN"/>
        </w:rPr>
      </w:pPr>
    </w:p>
    <w:p w14:paraId="11C445D3" w14:textId="77777777" w:rsidR="00C72143" w:rsidRPr="00966992" w:rsidRDefault="00C72143" w:rsidP="00C72143">
      <w:pPr>
        <w:ind w:firstLine="708"/>
        <w:jc w:val="both"/>
        <w:rPr>
          <w:rFonts w:ascii="Calibri" w:hAnsi="Calibri" w:cs="Calibri"/>
          <w:b/>
          <w:lang w:val="nl-NL" w:eastAsia="zh-CN"/>
        </w:rPr>
      </w:pPr>
      <w:r w:rsidRPr="00966992">
        <w:rPr>
          <w:rFonts w:ascii="Calibri" w:hAnsi="Calibri" w:cs="Calibri"/>
          <w:lang w:val="nl-NL" w:eastAsia="zh-CN"/>
        </w:rPr>
        <w:t>Članak 2. Programa mijenja se i glasi:</w:t>
      </w:r>
    </w:p>
    <w:p w14:paraId="31B759C3" w14:textId="77777777" w:rsidR="00C72143" w:rsidRPr="00966992" w:rsidRDefault="00C72143" w:rsidP="00C72143">
      <w:pPr>
        <w:autoSpaceDN w:val="0"/>
        <w:ind w:firstLine="708"/>
        <w:jc w:val="both"/>
        <w:rPr>
          <w:rFonts w:ascii="Calibri" w:hAnsi="Calibri" w:cs="Calibri"/>
          <w:lang w:val="nl-NL"/>
        </w:rPr>
      </w:pPr>
      <w:r w:rsidRPr="00966992">
        <w:rPr>
          <w:rFonts w:ascii="Calibri" w:hAnsi="Calibri" w:cs="Calibri"/>
          <w:lang w:val="nl-NL"/>
        </w:rPr>
        <w:t>Sredstva za financiranje Programa javnih potreba u socijalnoj skrbi u Gradu Požegi u 2024. godini osiguravaju se Proračunu Grada Požege za 2024. godinu, u ukupnom iznosu od 455.204,00 €, kako slijedi:</w:t>
      </w:r>
    </w:p>
    <w:p w14:paraId="12E1DE93" w14:textId="77777777" w:rsidR="00BA66FC" w:rsidRPr="00966992" w:rsidRDefault="00BA66FC" w:rsidP="00C72143">
      <w:pPr>
        <w:autoSpaceDN w:val="0"/>
        <w:ind w:firstLine="708"/>
        <w:jc w:val="both"/>
        <w:rPr>
          <w:rFonts w:ascii="Calibri" w:hAnsi="Calibri" w:cs="Calibri"/>
          <w:b/>
          <w:lang w:val="nl-NL"/>
        </w:rPr>
      </w:pPr>
    </w:p>
    <w:p w14:paraId="61FB6AD3" w14:textId="77777777" w:rsidR="00C72143" w:rsidRPr="00966992" w:rsidRDefault="00C72143" w:rsidP="00C72143">
      <w:pPr>
        <w:autoSpaceDE w:val="0"/>
        <w:jc w:val="both"/>
        <w:rPr>
          <w:rFonts w:ascii="Calibri" w:eastAsia="Calibri" w:hAnsi="Calibri" w:cs="Calibri"/>
        </w:rPr>
      </w:pPr>
      <w:r w:rsidRPr="00966992">
        <w:rPr>
          <w:rFonts w:ascii="Calibri" w:eastAsia="Calibri" w:hAnsi="Calibri" w:cs="Calibri"/>
        </w:rPr>
        <w:t>I.</w:t>
      </w:r>
      <w:r w:rsidRPr="00966992">
        <w:rPr>
          <w:rFonts w:ascii="Calibri" w:eastAsia="Calibri" w:hAnsi="Calibri" w:cs="Calibri"/>
        </w:rPr>
        <w:tab/>
        <w:t>PRAVA NA POMOĆI IZ SOCIJALNE SKRBI financirat će se u iznosu od 346.000,00 €.</w:t>
      </w:r>
    </w:p>
    <w:p w14:paraId="5526C397" w14:textId="77777777" w:rsidR="00BA66FC" w:rsidRPr="00966992" w:rsidRDefault="00BA66FC" w:rsidP="00C72143">
      <w:pPr>
        <w:autoSpaceDE w:val="0"/>
        <w:jc w:val="both"/>
        <w:rPr>
          <w:rFonts w:ascii="Calibri" w:eastAsia="Calibri" w:hAnsi="Calibri" w:cs="Calibri"/>
          <w:b/>
        </w:rPr>
      </w:pPr>
    </w:p>
    <w:tbl>
      <w:tblPr>
        <w:tblW w:w="9645" w:type="dxa"/>
        <w:jc w:val="center"/>
        <w:tblLayout w:type="fixed"/>
        <w:tblLook w:val="04A0" w:firstRow="1" w:lastRow="0" w:firstColumn="1" w:lastColumn="0" w:noHBand="0" w:noVBand="1"/>
      </w:tblPr>
      <w:tblGrid>
        <w:gridCol w:w="1561"/>
        <w:gridCol w:w="6241"/>
        <w:gridCol w:w="1843"/>
      </w:tblGrid>
      <w:tr w:rsidR="00C72143" w:rsidRPr="00966992" w14:paraId="786E4B3F" w14:textId="77777777" w:rsidTr="007602C5">
        <w:trPr>
          <w:trHeight w:val="397"/>
          <w:jc w:val="center"/>
        </w:trPr>
        <w:tc>
          <w:tcPr>
            <w:tcW w:w="1560" w:type="dxa"/>
            <w:tcBorders>
              <w:top w:val="single" w:sz="4" w:space="0" w:color="000000"/>
              <w:left w:val="single" w:sz="4" w:space="0" w:color="000000"/>
              <w:bottom w:val="single" w:sz="4" w:space="0" w:color="000000"/>
              <w:right w:val="nil"/>
            </w:tcBorders>
            <w:vAlign w:val="center"/>
            <w:hideMark/>
          </w:tcPr>
          <w:p w14:paraId="053E0A74" w14:textId="77777777" w:rsidR="00C72143" w:rsidRPr="00966992" w:rsidRDefault="00C72143" w:rsidP="007602C5">
            <w:pPr>
              <w:autoSpaceDN w:val="0"/>
              <w:jc w:val="center"/>
              <w:rPr>
                <w:rFonts w:ascii="Calibri" w:hAnsi="Calibri" w:cs="Calibri"/>
                <w:b/>
              </w:rPr>
            </w:pPr>
            <w:r w:rsidRPr="00966992">
              <w:rPr>
                <w:rFonts w:ascii="Calibri" w:hAnsi="Calibri" w:cs="Calibri"/>
              </w:rPr>
              <w:t>NAZIV AKTIVNOSTI</w:t>
            </w:r>
          </w:p>
        </w:tc>
        <w:tc>
          <w:tcPr>
            <w:tcW w:w="6237" w:type="dxa"/>
            <w:tcBorders>
              <w:top w:val="single" w:sz="4" w:space="0" w:color="000000"/>
              <w:left w:val="single" w:sz="4" w:space="0" w:color="000000"/>
              <w:bottom w:val="single" w:sz="4" w:space="0" w:color="auto"/>
              <w:right w:val="nil"/>
            </w:tcBorders>
            <w:vAlign w:val="center"/>
            <w:hideMark/>
          </w:tcPr>
          <w:p w14:paraId="3823C9E6" w14:textId="77777777" w:rsidR="00C72143" w:rsidRPr="00966992" w:rsidRDefault="00C72143" w:rsidP="007602C5">
            <w:pPr>
              <w:autoSpaceDN w:val="0"/>
              <w:jc w:val="center"/>
              <w:rPr>
                <w:rFonts w:ascii="Calibri" w:hAnsi="Calibri" w:cs="Calibri"/>
                <w:b/>
              </w:rPr>
            </w:pPr>
            <w:r w:rsidRPr="00966992">
              <w:rPr>
                <w:rFonts w:ascii="Calibri" w:hAnsi="Calibri" w:cs="Calibri"/>
              </w:rPr>
              <w:t>NAZIV PRAVA IZ SOCIJALNE SKRBI/ NAMJENA SREDSTAVA/€</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0055A84" w14:textId="77777777" w:rsidR="00C72143" w:rsidRPr="00966992" w:rsidRDefault="00C72143" w:rsidP="007602C5">
            <w:pPr>
              <w:autoSpaceDN w:val="0"/>
              <w:jc w:val="center"/>
              <w:rPr>
                <w:rFonts w:ascii="Calibri" w:hAnsi="Calibri" w:cs="Calibri"/>
                <w:b/>
              </w:rPr>
            </w:pPr>
            <w:r w:rsidRPr="00966992">
              <w:rPr>
                <w:rFonts w:ascii="Calibri" w:hAnsi="Calibri" w:cs="Calibri"/>
              </w:rPr>
              <w:t>IZNOS/€</w:t>
            </w:r>
          </w:p>
        </w:tc>
      </w:tr>
      <w:tr w:rsidR="00C72143" w:rsidRPr="00966992" w14:paraId="0FEA7556" w14:textId="77777777" w:rsidTr="007602C5">
        <w:trPr>
          <w:trHeight w:val="1236"/>
          <w:jc w:val="center"/>
        </w:trPr>
        <w:tc>
          <w:tcPr>
            <w:tcW w:w="1560" w:type="dxa"/>
            <w:vMerge w:val="restart"/>
            <w:tcBorders>
              <w:top w:val="single" w:sz="4" w:space="0" w:color="000000"/>
              <w:left w:val="single" w:sz="4" w:space="0" w:color="000000"/>
              <w:bottom w:val="single" w:sz="4" w:space="0" w:color="000000"/>
              <w:right w:val="single" w:sz="4" w:space="0" w:color="auto"/>
            </w:tcBorders>
            <w:vAlign w:val="center"/>
            <w:hideMark/>
          </w:tcPr>
          <w:p w14:paraId="3A49B329" w14:textId="77777777" w:rsidR="00C72143" w:rsidRPr="00966992" w:rsidRDefault="00C72143" w:rsidP="007602C5">
            <w:pPr>
              <w:autoSpaceDN w:val="0"/>
              <w:rPr>
                <w:rFonts w:ascii="Calibri" w:hAnsi="Calibri" w:cs="Calibri"/>
                <w:b/>
              </w:rPr>
            </w:pPr>
            <w:r w:rsidRPr="00966992">
              <w:rPr>
                <w:rFonts w:ascii="Calibri" w:hAnsi="Calibri" w:cs="Calibri"/>
              </w:rPr>
              <w:t>REŽIJSKI TROŠKOVI</w:t>
            </w:r>
          </w:p>
        </w:tc>
        <w:tc>
          <w:tcPr>
            <w:tcW w:w="6237" w:type="dxa"/>
            <w:tcBorders>
              <w:top w:val="single" w:sz="4" w:space="0" w:color="auto"/>
              <w:left w:val="single" w:sz="4" w:space="0" w:color="auto"/>
              <w:bottom w:val="nil"/>
              <w:right w:val="single" w:sz="4" w:space="0" w:color="auto"/>
            </w:tcBorders>
            <w:vAlign w:val="center"/>
            <w:hideMark/>
          </w:tcPr>
          <w:p w14:paraId="386B0EBA"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1. Pravo na pomoć za podmirenje troškova stanovanja, a odnosi se na:</w:t>
            </w:r>
          </w:p>
          <w:p w14:paraId="7E20BF72"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-pravo na pomoć za podmirenje troškova najamnine, komunalnu naknadu, troškove grijanja, vodne usluge, te troškovi nastali zbog radova na povećanju energetske učinkovitosti zgrade</w:t>
            </w:r>
          </w:p>
          <w:p w14:paraId="495D7C5D"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 pravo na podmirenje drugih režijskih troškova</w:t>
            </w:r>
          </w:p>
        </w:tc>
        <w:tc>
          <w:tcPr>
            <w:tcW w:w="1842" w:type="dxa"/>
            <w:vMerge w:val="restart"/>
            <w:tcBorders>
              <w:top w:val="single" w:sz="4" w:space="0" w:color="000000"/>
              <w:left w:val="single" w:sz="4" w:space="0" w:color="auto"/>
              <w:bottom w:val="single" w:sz="4" w:space="0" w:color="000000"/>
              <w:right w:val="single" w:sz="4" w:space="0" w:color="000000"/>
            </w:tcBorders>
            <w:vAlign w:val="center"/>
            <w:hideMark/>
          </w:tcPr>
          <w:p w14:paraId="2278D0AE" w14:textId="77777777" w:rsidR="00C72143" w:rsidRPr="00966992" w:rsidRDefault="00C72143" w:rsidP="007602C5">
            <w:pPr>
              <w:autoSpaceDN w:val="0"/>
              <w:jc w:val="right"/>
              <w:rPr>
                <w:rFonts w:ascii="Calibri" w:hAnsi="Calibri" w:cs="Calibri"/>
                <w:b/>
              </w:rPr>
            </w:pPr>
            <w:r w:rsidRPr="00966992">
              <w:rPr>
                <w:rFonts w:ascii="Calibri" w:hAnsi="Calibri" w:cs="Calibri"/>
              </w:rPr>
              <w:t>116.000,00</w:t>
            </w:r>
          </w:p>
        </w:tc>
      </w:tr>
      <w:tr w:rsidR="00C72143" w:rsidRPr="00966992" w14:paraId="2C7DFA4E" w14:textId="77777777" w:rsidTr="007602C5">
        <w:trPr>
          <w:trHeight w:val="276"/>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30A41AB7"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hideMark/>
          </w:tcPr>
          <w:p w14:paraId="22A1BA58" w14:textId="77777777" w:rsidR="00C72143" w:rsidRPr="00966992" w:rsidRDefault="00C72143" w:rsidP="007602C5">
            <w:pPr>
              <w:autoSpaceDN w:val="0"/>
              <w:jc w:val="right"/>
              <w:rPr>
                <w:rFonts w:ascii="Calibri" w:hAnsi="Calibri" w:cs="Calibri"/>
                <w:b/>
              </w:rPr>
            </w:pPr>
            <w:r w:rsidRPr="00966992">
              <w:rPr>
                <w:rFonts w:ascii="Calibri" w:hAnsi="Calibri" w:cs="Calibri"/>
              </w:rPr>
              <w:t>47.000,00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31768FF8" w14:textId="77777777" w:rsidR="00C72143" w:rsidRPr="00966992" w:rsidRDefault="00C72143" w:rsidP="007602C5">
            <w:pPr>
              <w:rPr>
                <w:rFonts w:ascii="Calibri" w:hAnsi="Calibri" w:cs="Calibri"/>
                <w:b/>
                <w:kern w:val="2"/>
              </w:rPr>
            </w:pPr>
          </w:p>
        </w:tc>
      </w:tr>
      <w:tr w:rsidR="00C72143" w:rsidRPr="00966992" w14:paraId="0930AC2B" w14:textId="77777777" w:rsidTr="007602C5">
        <w:trPr>
          <w:trHeight w:val="1212"/>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77F85AAC"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hideMark/>
          </w:tcPr>
          <w:p w14:paraId="0DBB7E9C"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 pravo na pomoć za podmirivanje troškova ogrjeva, sukladno odluci o kriterijima i mjerilima za financiranje troškova stanovanja te iznosu sredstava za pojedinu jedinicu lokalne samouprave, koju donosi Vlada Republike Hrvatske za svaku proračunsku godinu</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6CF4DF8A" w14:textId="77777777" w:rsidR="00C72143" w:rsidRPr="00966992" w:rsidRDefault="00C72143" w:rsidP="007602C5">
            <w:pPr>
              <w:rPr>
                <w:rFonts w:ascii="Calibri" w:hAnsi="Calibri" w:cs="Calibri"/>
                <w:b/>
                <w:kern w:val="2"/>
              </w:rPr>
            </w:pPr>
          </w:p>
        </w:tc>
      </w:tr>
      <w:tr w:rsidR="00C72143" w:rsidRPr="00966992" w14:paraId="5B6D43DA" w14:textId="77777777" w:rsidTr="007602C5">
        <w:trPr>
          <w:trHeight w:val="288"/>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2B49AAFD"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hideMark/>
          </w:tcPr>
          <w:p w14:paraId="44317CAF"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20.000,00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39891812" w14:textId="77777777" w:rsidR="00C72143" w:rsidRPr="00966992" w:rsidRDefault="00C72143" w:rsidP="007602C5">
            <w:pPr>
              <w:rPr>
                <w:rFonts w:ascii="Calibri" w:hAnsi="Calibri" w:cs="Calibri"/>
                <w:b/>
                <w:kern w:val="2"/>
              </w:rPr>
            </w:pPr>
          </w:p>
        </w:tc>
      </w:tr>
      <w:tr w:rsidR="00C72143" w:rsidRPr="00966992" w14:paraId="6146454E" w14:textId="77777777" w:rsidTr="007602C5">
        <w:trPr>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09D0EFD2"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hideMark/>
          </w:tcPr>
          <w:p w14:paraId="2F8CF4CD"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2. Pravo na pomoć za podmirenje boravka djece u jaslicama i vrtiću</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4D982813" w14:textId="77777777" w:rsidR="00C72143" w:rsidRPr="00966992" w:rsidRDefault="00C72143" w:rsidP="007602C5">
            <w:pPr>
              <w:rPr>
                <w:rFonts w:ascii="Calibri" w:hAnsi="Calibri" w:cs="Calibri"/>
                <w:b/>
                <w:kern w:val="2"/>
              </w:rPr>
            </w:pPr>
          </w:p>
        </w:tc>
      </w:tr>
      <w:tr w:rsidR="00C72143" w:rsidRPr="00966992" w14:paraId="728CFAA7" w14:textId="77777777" w:rsidTr="007602C5">
        <w:trPr>
          <w:trHeight w:val="276"/>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5FDDAA75"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tcPr>
          <w:p w14:paraId="55E144A3" w14:textId="77777777" w:rsidR="00C72143" w:rsidRPr="00966992" w:rsidRDefault="00C72143" w:rsidP="007602C5">
            <w:pPr>
              <w:autoSpaceDE w:val="0"/>
              <w:autoSpaceDN w:val="0"/>
              <w:jc w:val="right"/>
              <w:rPr>
                <w:rFonts w:ascii="Calibri" w:eastAsia="Calibri" w:hAnsi="Calibri" w:cs="Calibri"/>
                <w:b/>
              </w:rPr>
            </w:pPr>
          </w:p>
          <w:p w14:paraId="3E12FDE7"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5.000,00</w:t>
            </w:r>
          </w:p>
          <w:p w14:paraId="79A354D7" w14:textId="77777777" w:rsidR="00C72143" w:rsidRPr="00966992" w:rsidRDefault="00C72143" w:rsidP="007602C5">
            <w:pPr>
              <w:autoSpaceDE w:val="0"/>
              <w:autoSpaceDN w:val="0"/>
              <w:jc w:val="right"/>
              <w:rPr>
                <w:rFonts w:ascii="Calibri" w:eastAsia="Calibri" w:hAnsi="Calibri" w:cs="Calibri"/>
                <w:b/>
              </w:rPr>
            </w:pP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09FAB8B7" w14:textId="77777777" w:rsidR="00C72143" w:rsidRPr="00966992" w:rsidRDefault="00C72143" w:rsidP="007602C5">
            <w:pPr>
              <w:rPr>
                <w:rFonts w:ascii="Calibri" w:hAnsi="Calibri" w:cs="Calibri"/>
                <w:b/>
                <w:kern w:val="2"/>
              </w:rPr>
            </w:pPr>
          </w:p>
        </w:tc>
      </w:tr>
      <w:tr w:rsidR="00C72143" w:rsidRPr="00966992" w14:paraId="19796DC9" w14:textId="77777777" w:rsidTr="00C26DDE">
        <w:trPr>
          <w:trHeight w:val="91"/>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2578BF06" w14:textId="77777777" w:rsidR="00C72143" w:rsidRPr="00966992" w:rsidRDefault="00C72143" w:rsidP="007602C5">
            <w:pPr>
              <w:rPr>
                <w:rFonts w:ascii="Calibri" w:hAnsi="Calibri" w:cs="Calibri"/>
                <w:b/>
                <w:kern w:val="2"/>
              </w:rPr>
            </w:pPr>
          </w:p>
        </w:tc>
        <w:tc>
          <w:tcPr>
            <w:tcW w:w="6237" w:type="dxa"/>
            <w:tcBorders>
              <w:top w:val="nil"/>
              <w:left w:val="single" w:sz="4" w:space="0" w:color="auto"/>
              <w:right w:val="single" w:sz="4" w:space="0" w:color="auto"/>
            </w:tcBorders>
            <w:vAlign w:val="center"/>
            <w:hideMark/>
          </w:tcPr>
          <w:p w14:paraId="24450174" w14:textId="77777777" w:rsidR="00C72143" w:rsidRPr="00966992" w:rsidRDefault="00C72143" w:rsidP="007602C5">
            <w:pPr>
              <w:jc w:val="both"/>
              <w:rPr>
                <w:rFonts w:ascii="Calibri" w:hAnsi="Calibri" w:cs="Calibri"/>
                <w:b/>
                <w:lang w:eastAsia="zh-CN"/>
              </w:rPr>
            </w:pPr>
            <w:r w:rsidRPr="00966992">
              <w:rPr>
                <w:rFonts w:ascii="Calibri" w:hAnsi="Calibri" w:cs="Calibri"/>
                <w:lang w:eastAsia="zh-CN"/>
              </w:rPr>
              <w:t>3. Pravo na pomoć i njegu u kući-dostava toplog obroka</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0655826E" w14:textId="77777777" w:rsidR="00C72143" w:rsidRPr="00966992" w:rsidRDefault="00C72143" w:rsidP="007602C5">
            <w:pPr>
              <w:rPr>
                <w:rFonts w:ascii="Calibri" w:hAnsi="Calibri" w:cs="Calibri"/>
                <w:b/>
                <w:kern w:val="2"/>
              </w:rPr>
            </w:pPr>
          </w:p>
        </w:tc>
      </w:tr>
      <w:tr w:rsidR="00C72143" w:rsidRPr="00966992" w14:paraId="2C503E8A" w14:textId="77777777" w:rsidTr="00C26DDE">
        <w:trPr>
          <w:trHeight w:val="439"/>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627577DB"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single" w:sz="4" w:space="0" w:color="auto"/>
              <w:right w:val="single" w:sz="4" w:space="0" w:color="auto"/>
            </w:tcBorders>
            <w:vAlign w:val="center"/>
            <w:hideMark/>
          </w:tcPr>
          <w:p w14:paraId="4F840378" w14:textId="77777777" w:rsidR="00C72143" w:rsidRPr="00966992" w:rsidRDefault="00C72143" w:rsidP="007602C5">
            <w:pPr>
              <w:jc w:val="right"/>
              <w:rPr>
                <w:rFonts w:ascii="Calibri" w:hAnsi="Calibri" w:cs="Calibri"/>
                <w:b/>
                <w:lang w:eastAsia="zh-CN"/>
              </w:rPr>
            </w:pPr>
            <w:r w:rsidRPr="00966992">
              <w:rPr>
                <w:rFonts w:ascii="Calibri" w:hAnsi="Calibri" w:cs="Calibri"/>
                <w:lang w:eastAsia="zh-CN"/>
              </w:rPr>
              <w:t>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1685F68D" w14:textId="77777777" w:rsidR="00C72143" w:rsidRPr="00966992" w:rsidRDefault="00C72143" w:rsidP="007602C5">
            <w:pPr>
              <w:rPr>
                <w:rFonts w:ascii="Calibri" w:hAnsi="Calibri" w:cs="Calibri"/>
                <w:b/>
                <w:kern w:val="2"/>
              </w:rPr>
            </w:pPr>
          </w:p>
        </w:tc>
      </w:tr>
      <w:tr w:rsidR="00C72143" w:rsidRPr="00966992" w14:paraId="2158A423" w14:textId="77777777" w:rsidTr="00C26DDE">
        <w:trPr>
          <w:trHeight w:val="713"/>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D7BFA45" w14:textId="77777777" w:rsidR="00C72143" w:rsidRPr="00966992" w:rsidRDefault="00C72143" w:rsidP="007602C5">
            <w:pPr>
              <w:rPr>
                <w:rFonts w:ascii="Calibri" w:hAnsi="Calibri" w:cs="Calibri"/>
                <w:b/>
                <w:kern w:val="2"/>
              </w:rPr>
            </w:pPr>
          </w:p>
        </w:tc>
        <w:tc>
          <w:tcPr>
            <w:tcW w:w="6237" w:type="dxa"/>
            <w:tcBorders>
              <w:top w:val="single" w:sz="4" w:space="0" w:color="auto"/>
              <w:left w:val="single" w:sz="4" w:space="0" w:color="auto"/>
              <w:bottom w:val="nil"/>
              <w:right w:val="single" w:sz="4" w:space="0" w:color="auto"/>
            </w:tcBorders>
            <w:vAlign w:val="center"/>
            <w:hideMark/>
          </w:tcPr>
          <w:p w14:paraId="383CDD24"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4. Pravo na pomoć za podmirenje pogrebnih troškova (osnovne pogrebne opreme i troškova ukopa)</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11FC9123" w14:textId="77777777" w:rsidR="00C72143" w:rsidRPr="00966992" w:rsidRDefault="00C72143" w:rsidP="007602C5">
            <w:pPr>
              <w:rPr>
                <w:rFonts w:ascii="Calibri" w:hAnsi="Calibri" w:cs="Calibri"/>
                <w:b/>
                <w:kern w:val="2"/>
              </w:rPr>
            </w:pPr>
          </w:p>
        </w:tc>
      </w:tr>
      <w:tr w:rsidR="00C72143" w:rsidRPr="00966992" w14:paraId="4DD2830E" w14:textId="77777777" w:rsidTr="007602C5">
        <w:trPr>
          <w:trHeight w:val="68"/>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609DA3EF"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hideMark/>
          </w:tcPr>
          <w:p w14:paraId="1AA70422" w14:textId="77777777" w:rsidR="00C72143" w:rsidRPr="00966992" w:rsidRDefault="00C72143" w:rsidP="007602C5">
            <w:pPr>
              <w:autoSpaceDN w:val="0"/>
              <w:jc w:val="right"/>
              <w:rPr>
                <w:rFonts w:ascii="Calibri" w:hAnsi="Calibri" w:cs="Calibri"/>
                <w:b/>
              </w:rPr>
            </w:pPr>
            <w:r w:rsidRPr="00966992">
              <w:rPr>
                <w:rFonts w:ascii="Calibri" w:hAnsi="Calibri" w:cs="Calibri"/>
              </w:rPr>
              <w:t>2.770,00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14564CF1" w14:textId="77777777" w:rsidR="00C72143" w:rsidRPr="00966992" w:rsidRDefault="00C72143" w:rsidP="007602C5">
            <w:pPr>
              <w:rPr>
                <w:rFonts w:ascii="Calibri" w:hAnsi="Calibri" w:cs="Calibri"/>
                <w:b/>
                <w:kern w:val="2"/>
              </w:rPr>
            </w:pPr>
          </w:p>
        </w:tc>
      </w:tr>
      <w:tr w:rsidR="00C72143" w:rsidRPr="00966992" w14:paraId="506D0B57" w14:textId="77777777" w:rsidTr="007602C5">
        <w:trPr>
          <w:trHeight w:val="1167"/>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FFA9132"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tcPr>
          <w:p w14:paraId="6AA0EE39" w14:textId="77777777" w:rsidR="00C72143" w:rsidRPr="00966992" w:rsidRDefault="00C72143" w:rsidP="007602C5">
            <w:pPr>
              <w:autoSpaceDE w:val="0"/>
              <w:autoSpaceDN w:val="0"/>
              <w:jc w:val="both"/>
              <w:rPr>
                <w:rFonts w:ascii="Calibri" w:eastAsia="Calibri" w:hAnsi="Calibri" w:cs="Calibri"/>
                <w:b/>
              </w:rPr>
            </w:pPr>
          </w:p>
          <w:p w14:paraId="3ADFF05A"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5. Jednokratne novčane pomoći, a odnose se na:</w:t>
            </w:r>
          </w:p>
          <w:p w14:paraId="3C1478E6"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 ostale pomoći obitelji, Korisniku samcu ili obitelji zbog trenutačnih okolnosti (bolest, smrti, elementarne nepogode ili druga okolnost) koje nisu u svezi sa osnovnim životnim potrebama, a isplaćuju se u novcu ili u potrebnom materijalu</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786EDEFA" w14:textId="77777777" w:rsidR="00C72143" w:rsidRPr="00966992" w:rsidRDefault="00C72143" w:rsidP="007602C5">
            <w:pPr>
              <w:rPr>
                <w:rFonts w:ascii="Calibri" w:hAnsi="Calibri" w:cs="Calibri"/>
                <w:b/>
                <w:kern w:val="2"/>
              </w:rPr>
            </w:pPr>
          </w:p>
        </w:tc>
      </w:tr>
      <w:tr w:rsidR="00C72143" w:rsidRPr="00966992" w14:paraId="4ADC46B8" w14:textId="77777777" w:rsidTr="007602C5">
        <w:trPr>
          <w:trHeight w:val="563"/>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0258DF74"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nil"/>
              <w:right w:val="single" w:sz="4" w:space="0" w:color="auto"/>
            </w:tcBorders>
            <w:vAlign w:val="center"/>
            <w:hideMark/>
          </w:tcPr>
          <w:p w14:paraId="26810643" w14:textId="77777777" w:rsidR="00C72143" w:rsidRPr="00966992" w:rsidRDefault="00C72143" w:rsidP="007602C5">
            <w:pPr>
              <w:autoSpaceDN w:val="0"/>
              <w:jc w:val="both"/>
              <w:rPr>
                <w:rFonts w:ascii="Calibri" w:hAnsi="Calibri" w:cs="Calibri"/>
                <w:b/>
              </w:rPr>
            </w:pPr>
            <w:r w:rsidRPr="00966992">
              <w:rPr>
                <w:rFonts w:ascii="Calibri" w:hAnsi="Calibri" w:cs="Calibri"/>
              </w:rPr>
              <w:t>- ostale pomoći obuhvaćaju poklon obiteljima za Uskrs, Sv. Nikolu, Božić, ostale pomoći obitelji.</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3ED9F6C2" w14:textId="77777777" w:rsidR="00C72143" w:rsidRPr="00966992" w:rsidRDefault="00C72143" w:rsidP="007602C5">
            <w:pPr>
              <w:rPr>
                <w:rFonts w:ascii="Calibri" w:hAnsi="Calibri" w:cs="Calibri"/>
                <w:b/>
                <w:kern w:val="2"/>
              </w:rPr>
            </w:pPr>
          </w:p>
        </w:tc>
      </w:tr>
      <w:tr w:rsidR="00C72143" w:rsidRPr="00966992" w14:paraId="2C8E0FFD" w14:textId="77777777" w:rsidTr="007602C5">
        <w:trPr>
          <w:trHeight w:val="273"/>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7F91DD4D" w14:textId="77777777" w:rsidR="00C72143" w:rsidRPr="00966992" w:rsidRDefault="00C72143" w:rsidP="007602C5">
            <w:pPr>
              <w:rPr>
                <w:rFonts w:ascii="Calibri" w:hAnsi="Calibri" w:cs="Calibri"/>
                <w:b/>
                <w:kern w:val="2"/>
              </w:rPr>
            </w:pPr>
          </w:p>
        </w:tc>
        <w:tc>
          <w:tcPr>
            <w:tcW w:w="6237" w:type="dxa"/>
            <w:tcBorders>
              <w:top w:val="nil"/>
              <w:left w:val="single" w:sz="4" w:space="0" w:color="auto"/>
              <w:bottom w:val="single" w:sz="4" w:space="0" w:color="auto"/>
              <w:right w:val="single" w:sz="4" w:space="0" w:color="auto"/>
            </w:tcBorders>
            <w:vAlign w:val="center"/>
            <w:hideMark/>
          </w:tcPr>
          <w:p w14:paraId="19E3D8B9" w14:textId="77777777" w:rsidR="00C72143" w:rsidRPr="00966992" w:rsidRDefault="00C72143" w:rsidP="007602C5">
            <w:pPr>
              <w:autoSpaceDN w:val="0"/>
              <w:jc w:val="right"/>
              <w:rPr>
                <w:rFonts w:ascii="Calibri" w:hAnsi="Calibri" w:cs="Calibri"/>
                <w:b/>
              </w:rPr>
            </w:pPr>
            <w:r w:rsidRPr="00966992">
              <w:rPr>
                <w:rFonts w:ascii="Calibri" w:hAnsi="Calibri" w:cs="Calibri"/>
              </w:rPr>
              <w:t>41.230,00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54FDED86" w14:textId="77777777" w:rsidR="00C72143" w:rsidRPr="00966992" w:rsidRDefault="00C72143" w:rsidP="007602C5">
            <w:pPr>
              <w:rPr>
                <w:rFonts w:ascii="Calibri" w:hAnsi="Calibri" w:cs="Calibri"/>
                <w:b/>
                <w:kern w:val="2"/>
              </w:rPr>
            </w:pPr>
          </w:p>
        </w:tc>
      </w:tr>
      <w:tr w:rsidR="00C72143" w:rsidRPr="00966992" w14:paraId="3D6E05FA" w14:textId="77777777" w:rsidTr="007602C5">
        <w:trPr>
          <w:trHeight w:val="921"/>
          <w:jc w:val="center"/>
        </w:trPr>
        <w:tc>
          <w:tcPr>
            <w:tcW w:w="1560" w:type="dxa"/>
            <w:vMerge w:val="restart"/>
            <w:tcBorders>
              <w:top w:val="single" w:sz="4" w:space="0" w:color="000000"/>
              <w:left w:val="single" w:sz="4" w:space="0" w:color="000000"/>
              <w:bottom w:val="single" w:sz="4" w:space="0" w:color="000000"/>
              <w:right w:val="single" w:sz="4" w:space="0" w:color="auto"/>
            </w:tcBorders>
            <w:vAlign w:val="center"/>
            <w:hideMark/>
          </w:tcPr>
          <w:p w14:paraId="61081C5F" w14:textId="77777777" w:rsidR="00C72143" w:rsidRPr="00966992" w:rsidRDefault="00C72143" w:rsidP="007602C5">
            <w:pPr>
              <w:autoSpaceDN w:val="0"/>
              <w:rPr>
                <w:rFonts w:ascii="Calibri" w:hAnsi="Calibri" w:cs="Calibri"/>
                <w:b/>
              </w:rPr>
            </w:pPr>
            <w:r w:rsidRPr="00966992">
              <w:rPr>
                <w:rFonts w:ascii="Calibri" w:hAnsi="Calibri" w:cs="Calibri"/>
              </w:rPr>
              <w:t>OBITELJ I DJECA</w:t>
            </w:r>
          </w:p>
        </w:tc>
        <w:tc>
          <w:tcPr>
            <w:tcW w:w="567" w:type="dxa"/>
            <w:tcBorders>
              <w:top w:val="single" w:sz="4" w:space="0" w:color="auto"/>
              <w:left w:val="single" w:sz="4" w:space="0" w:color="auto"/>
              <w:bottom w:val="nil"/>
              <w:right w:val="single" w:sz="4" w:space="0" w:color="auto"/>
            </w:tcBorders>
            <w:vAlign w:val="center"/>
            <w:hideMark/>
          </w:tcPr>
          <w:p w14:paraId="0F3562F3" w14:textId="77777777" w:rsidR="00C72143" w:rsidRPr="00966992" w:rsidRDefault="00C72143" w:rsidP="007602C5">
            <w:pPr>
              <w:autoSpaceDN w:val="0"/>
              <w:jc w:val="both"/>
              <w:rPr>
                <w:rFonts w:ascii="Calibri" w:hAnsi="Calibri" w:cs="Calibri"/>
                <w:b/>
              </w:rPr>
            </w:pPr>
            <w:r w:rsidRPr="00966992">
              <w:rPr>
                <w:rFonts w:ascii="Calibri" w:hAnsi="Calibri" w:cs="Calibri"/>
              </w:rPr>
              <w:t xml:space="preserve">1. Pravo na pomoć za novorođeno dijete, a odnosi se na novčani dar za prvorođeno dijete u obitelji, koji se povećava za svako sljedeće rođeno dijete u obitelji </w:t>
            </w:r>
          </w:p>
        </w:tc>
        <w:tc>
          <w:tcPr>
            <w:tcW w:w="1842" w:type="dxa"/>
            <w:vMerge w:val="restart"/>
            <w:tcBorders>
              <w:top w:val="single" w:sz="4" w:space="0" w:color="000000"/>
              <w:left w:val="single" w:sz="4" w:space="0" w:color="auto"/>
              <w:bottom w:val="single" w:sz="4" w:space="0" w:color="000000"/>
              <w:right w:val="single" w:sz="4" w:space="0" w:color="000000"/>
            </w:tcBorders>
            <w:vAlign w:val="center"/>
            <w:hideMark/>
          </w:tcPr>
          <w:p w14:paraId="0E21B01D" w14:textId="77777777" w:rsidR="00C72143" w:rsidRPr="00966992" w:rsidRDefault="00C72143" w:rsidP="007602C5">
            <w:pPr>
              <w:autoSpaceDN w:val="0"/>
              <w:jc w:val="right"/>
              <w:rPr>
                <w:rFonts w:ascii="Calibri" w:hAnsi="Calibri" w:cs="Calibri"/>
                <w:b/>
              </w:rPr>
            </w:pPr>
            <w:r w:rsidRPr="00966992">
              <w:rPr>
                <w:rFonts w:ascii="Calibri" w:hAnsi="Calibri" w:cs="Calibri"/>
              </w:rPr>
              <w:t>139.000,00</w:t>
            </w:r>
          </w:p>
        </w:tc>
      </w:tr>
      <w:tr w:rsidR="00C72143" w:rsidRPr="00966992" w14:paraId="42F42639" w14:textId="77777777" w:rsidTr="007602C5">
        <w:trPr>
          <w:trHeight w:val="283"/>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40E81F90"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nil"/>
              <w:right w:val="single" w:sz="4" w:space="0" w:color="auto"/>
            </w:tcBorders>
            <w:vAlign w:val="center"/>
            <w:hideMark/>
          </w:tcPr>
          <w:p w14:paraId="240FA5B1" w14:textId="77777777" w:rsidR="00C72143" w:rsidRPr="00966992" w:rsidRDefault="00C72143" w:rsidP="007602C5">
            <w:pPr>
              <w:autoSpaceDN w:val="0"/>
              <w:jc w:val="right"/>
              <w:rPr>
                <w:rFonts w:ascii="Calibri" w:hAnsi="Calibri" w:cs="Calibri"/>
                <w:b/>
              </w:rPr>
            </w:pPr>
            <w:r w:rsidRPr="00966992">
              <w:rPr>
                <w:rFonts w:ascii="Calibri" w:hAnsi="Calibri" w:cs="Calibri"/>
              </w:rPr>
              <w:t>90.000,00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07542AA1" w14:textId="77777777" w:rsidR="00C72143" w:rsidRPr="00966992" w:rsidRDefault="00C72143" w:rsidP="007602C5">
            <w:pPr>
              <w:rPr>
                <w:rFonts w:ascii="Calibri" w:hAnsi="Calibri" w:cs="Calibri"/>
                <w:b/>
                <w:kern w:val="2"/>
              </w:rPr>
            </w:pPr>
          </w:p>
        </w:tc>
      </w:tr>
      <w:tr w:rsidR="00C72143" w:rsidRPr="00966992" w14:paraId="7F272D6B" w14:textId="77777777" w:rsidTr="007602C5">
        <w:trPr>
          <w:trHeight w:val="335"/>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2B6B3A57"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nil"/>
              <w:right w:val="single" w:sz="4" w:space="0" w:color="auto"/>
            </w:tcBorders>
            <w:vAlign w:val="center"/>
          </w:tcPr>
          <w:p w14:paraId="4BA9E915" w14:textId="77777777" w:rsidR="00C72143" w:rsidRPr="00966992" w:rsidRDefault="00C72143" w:rsidP="007602C5">
            <w:pPr>
              <w:autoSpaceDN w:val="0"/>
              <w:jc w:val="both"/>
              <w:rPr>
                <w:rFonts w:ascii="Calibri" w:hAnsi="Calibri" w:cs="Calibri"/>
                <w:b/>
              </w:rPr>
            </w:pP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505F9D6D" w14:textId="77777777" w:rsidR="00C72143" w:rsidRPr="00966992" w:rsidRDefault="00C72143" w:rsidP="007602C5">
            <w:pPr>
              <w:rPr>
                <w:rFonts w:ascii="Calibri" w:hAnsi="Calibri" w:cs="Calibri"/>
                <w:b/>
                <w:kern w:val="2"/>
              </w:rPr>
            </w:pPr>
          </w:p>
        </w:tc>
      </w:tr>
      <w:tr w:rsidR="00C72143" w:rsidRPr="00966992" w14:paraId="1CF930C9" w14:textId="77777777" w:rsidTr="007602C5">
        <w:trPr>
          <w:trHeight w:val="255"/>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D06655F"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nil"/>
              <w:right w:val="single" w:sz="4" w:space="0" w:color="auto"/>
            </w:tcBorders>
            <w:vAlign w:val="center"/>
          </w:tcPr>
          <w:p w14:paraId="196BBEF6" w14:textId="77777777" w:rsidR="00C72143" w:rsidRPr="00966992" w:rsidRDefault="00C72143" w:rsidP="007602C5">
            <w:pPr>
              <w:autoSpaceDE w:val="0"/>
              <w:autoSpaceDN w:val="0"/>
              <w:jc w:val="right"/>
              <w:rPr>
                <w:rFonts w:ascii="Calibri" w:eastAsia="Calibri" w:hAnsi="Calibri" w:cs="Calibri"/>
                <w:b/>
              </w:rPr>
            </w:pP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5589A7DA" w14:textId="77777777" w:rsidR="00C72143" w:rsidRPr="00966992" w:rsidRDefault="00C72143" w:rsidP="007602C5">
            <w:pPr>
              <w:rPr>
                <w:rFonts w:ascii="Calibri" w:hAnsi="Calibri" w:cs="Calibri"/>
                <w:b/>
                <w:kern w:val="2"/>
              </w:rPr>
            </w:pPr>
          </w:p>
        </w:tc>
      </w:tr>
      <w:tr w:rsidR="00C72143" w:rsidRPr="00966992" w14:paraId="66AC8AAB" w14:textId="77777777" w:rsidTr="007602C5">
        <w:trPr>
          <w:trHeight w:val="1370"/>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ED159A7"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nil"/>
              <w:right w:val="single" w:sz="4" w:space="0" w:color="auto"/>
            </w:tcBorders>
            <w:vAlign w:val="center"/>
            <w:hideMark/>
          </w:tcPr>
          <w:p w14:paraId="60690BD8" w14:textId="77777777" w:rsidR="00C72143" w:rsidRPr="00966992" w:rsidRDefault="00C72143" w:rsidP="007602C5">
            <w:pPr>
              <w:autoSpaceDN w:val="0"/>
              <w:jc w:val="both"/>
              <w:rPr>
                <w:rFonts w:ascii="Calibri" w:hAnsi="Calibri" w:cs="Calibri"/>
                <w:b/>
              </w:rPr>
            </w:pPr>
            <w:r w:rsidRPr="00966992">
              <w:rPr>
                <w:rFonts w:ascii="Calibri" w:hAnsi="Calibri" w:cs="Calibri"/>
              </w:rPr>
              <w:t>2. Ostale naknade građanima i kućanstvima iz proračuna, a odnosi se na:</w:t>
            </w:r>
          </w:p>
          <w:p w14:paraId="38F855CE" w14:textId="77777777" w:rsidR="00C72143" w:rsidRPr="00966992" w:rsidRDefault="00C72143" w:rsidP="007602C5">
            <w:pPr>
              <w:autoSpaceDN w:val="0"/>
              <w:jc w:val="both"/>
              <w:rPr>
                <w:rFonts w:ascii="Calibri" w:hAnsi="Calibri" w:cs="Calibri"/>
                <w:b/>
              </w:rPr>
            </w:pPr>
            <w:r w:rsidRPr="00966992">
              <w:rPr>
                <w:rFonts w:ascii="Calibri" w:hAnsi="Calibri" w:cs="Calibri"/>
              </w:rPr>
              <w:t>-pravo na besplatno ljetovanje učenika osnovnih škola</w:t>
            </w:r>
          </w:p>
          <w:p w14:paraId="2A008EBD" w14:textId="77777777" w:rsidR="00C72143" w:rsidRPr="00966992" w:rsidRDefault="00C72143" w:rsidP="007602C5">
            <w:pPr>
              <w:autoSpaceDN w:val="0"/>
              <w:jc w:val="both"/>
              <w:rPr>
                <w:rFonts w:ascii="Calibri" w:hAnsi="Calibri" w:cs="Calibri"/>
                <w:b/>
              </w:rPr>
            </w:pPr>
            <w:r w:rsidRPr="00966992">
              <w:rPr>
                <w:rFonts w:ascii="Calibri" w:hAnsi="Calibri" w:cs="Calibri"/>
              </w:rPr>
              <w:t>- ostale pomoći djeci i mladeži (pomoć oboljeloj djeci i ostale pomoći djeci i mladeži)</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7270A666" w14:textId="77777777" w:rsidR="00C72143" w:rsidRPr="00966992" w:rsidRDefault="00C72143" w:rsidP="007602C5">
            <w:pPr>
              <w:rPr>
                <w:rFonts w:ascii="Calibri" w:hAnsi="Calibri" w:cs="Calibri"/>
                <w:b/>
                <w:kern w:val="2"/>
              </w:rPr>
            </w:pPr>
          </w:p>
        </w:tc>
      </w:tr>
      <w:tr w:rsidR="00C72143" w:rsidRPr="00966992" w14:paraId="471653CB" w14:textId="77777777" w:rsidTr="007602C5">
        <w:trPr>
          <w:trHeight w:val="68"/>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0450A674"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nil"/>
              <w:right w:val="single" w:sz="4" w:space="0" w:color="auto"/>
            </w:tcBorders>
            <w:vAlign w:val="center"/>
            <w:hideMark/>
          </w:tcPr>
          <w:p w14:paraId="250E6BEF" w14:textId="77777777" w:rsidR="00C72143" w:rsidRPr="00966992" w:rsidRDefault="00C72143" w:rsidP="007602C5">
            <w:pPr>
              <w:autoSpaceDN w:val="0"/>
              <w:jc w:val="right"/>
              <w:rPr>
                <w:rFonts w:ascii="Calibri" w:hAnsi="Calibri" w:cs="Calibri"/>
                <w:b/>
              </w:rPr>
            </w:pPr>
            <w:r w:rsidRPr="00966992">
              <w:rPr>
                <w:rFonts w:ascii="Calibri" w:hAnsi="Calibri" w:cs="Calibri"/>
              </w:rPr>
              <w:t>12.000,00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354F87B7" w14:textId="77777777" w:rsidR="00C72143" w:rsidRPr="00966992" w:rsidRDefault="00C72143" w:rsidP="007602C5">
            <w:pPr>
              <w:rPr>
                <w:rFonts w:ascii="Calibri" w:hAnsi="Calibri" w:cs="Calibri"/>
                <w:b/>
                <w:kern w:val="2"/>
              </w:rPr>
            </w:pPr>
          </w:p>
        </w:tc>
      </w:tr>
      <w:tr w:rsidR="00C72143" w:rsidRPr="00966992" w14:paraId="024073D3" w14:textId="77777777" w:rsidTr="007602C5">
        <w:trPr>
          <w:trHeight w:val="68"/>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3E996432"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nil"/>
              <w:right w:val="single" w:sz="4" w:space="0" w:color="auto"/>
            </w:tcBorders>
            <w:vAlign w:val="center"/>
            <w:hideMark/>
          </w:tcPr>
          <w:p w14:paraId="1DA596A7"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3. Prijevoz učenika na ljetovanje u Bašku</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749138E4" w14:textId="77777777" w:rsidR="00C72143" w:rsidRPr="00966992" w:rsidRDefault="00C72143" w:rsidP="007602C5">
            <w:pPr>
              <w:rPr>
                <w:rFonts w:ascii="Calibri" w:hAnsi="Calibri" w:cs="Calibri"/>
                <w:b/>
                <w:kern w:val="2"/>
              </w:rPr>
            </w:pPr>
          </w:p>
        </w:tc>
      </w:tr>
      <w:tr w:rsidR="00C72143" w:rsidRPr="00966992" w14:paraId="201A7320" w14:textId="77777777" w:rsidTr="007602C5">
        <w:trPr>
          <w:trHeight w:val="301"/>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7DA815D4" w14:textId="77777777" w:rsidR="00C72143" w:rsidRPr="00966992" w:rsidRDefault="00C72143" w:rsidP="007602C5">
            <w:pPr>
              <w:rPr>
                <w:rFonts w:ascii="Calibri" w:hAnsi="Calibri" w:cs="Calibri"/>
                <w:b/>
                <w:kern w:val="2"/>
              </w:rPr>
            </w:pPr>
          </w:p>
        </w:tc>
        <w:tc>
          <w:tcPr>
            <w:tcW w:w="567" w:type="dxa"/>
            <w:tcBorders>
              <w:top w:val="nil"/>
              <w:left w:val="single" w:sz="4" w:space="0" w:color="auto"/>
              <w:bottom w:val="single" w:sz="4" w:space="0" w:color="auto"/>
              <w:right w:val="single" w:sz="4" w:space="0" w:color="auto"/>
            </w:tcBorders>
            <w:vAlign w:val="center"/>
          </w:tcPr>
          <w:p w14:paraId="345A5E5B"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17.000,00</w:t>
            </w:r>
          </w:p>
          <w:p w14:paraId="09E288AD" w14:textId="77777777" w:rsidR="00C72143" w:rsidRPr="00966992" w:rsidRDefault="00C72143" w:rsidP="007602C5">
            <w:pPr>
              <w:autoSpaceDE w:val="0"/>
              <w:autoSpaceDN w:val="0"/>
              <w:jc w:val="right"/>
              <w:rPr>
                <w:rFonts w:ascii="Calibri" w:eastAsia="Calibri" w:hAnsi="Calibri" w:cs="Calibri"/>
                <w:b/>
              </w:rPr>
            </w:pPr>
          </w:p>
          <w:p w14:paraId="52A2107D"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4. Sufinanciranje ljetovanja u Baškoj</w:t>
            </w:r>
            <w:r w:rsidRPr="00966992">
              <w:rPr>
                <w:rFonts w:ascii="Calibri" w:eastAsia="Calibri" w:hAnsi="Calibri" w:cs="Calibri"/>
              </w:rPr>
              <w:tab/>
            </w:r>
            <w:r w:rsidRPr="00966992">
              <w:rPr>
                <w:rFonts w:ascii="Calibri" w:eastAsia="Calibri" w:hAnsi="Calibri" w:cs="Calibri"/>
              </w:rPr>
              <w:tab/>
            </w:r>
            <w:r w:rsidRPr="00966992">
              <w:rPr>
                <w:rFonts w:ascii="Calibri" w:eastAsia="Calibri" w:hAnsi="Calibri" w:cs="Calibri"/>
              </w:rPr>
              <w:tab/>
              <w:t xml:space="preserve">   20.000,00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2E5F7BBB" w14:textId="77777777" w:rsidR="00C72143" w:rsidRPr="00966992" w:rsidRDefault="00C72143" w:rsidP="007602C5">
            <w:pPr>
              <w:rPr>
                <w:rFonts w:ascii="Calibri" w:hAnsi="Calibri" w:cs="Calibri"/>
                <w:b/>
                <w:kern w:val="2"/>
              </w:rPr>
            </w:pPr>
          </w:p>
        </w:tc>
      </w:tr>
      <w:tr w:rsidR="00C72143" w:rsidRPr="00966992" w14:paraId="435E1930" w14:textId="77777777" w:rsidTr="007602C5">
        <w:trPr>
          <w:trHeight w:val="585"/>
          <w:jc w:val="center"/>
        </w:trPr>
        <w:tc>
          <w:tcPr>
            <w:tcW w:w="1560" w:type="dxa"/>
            <w:vMerge w:val="restart"/>
            <w:tcBorders>
              <w:top w:val="single" w:sz="4" w:space="0" w:color="000000"/>
              <w:left w:val="single" w:sz="4" w:space="0" w:color="000000"/>
              <w:bottom w:val="single" w:sz="4" w:space="0" w:color="000000"/>
              <w:right w:val="single" w:sz="4" w:space="0" w:color="auto"/>
            </w:tcBorders>
            <w:vAlign w:val="center"/>
            <w:hideMark/>
          </w:tcPr>
          <w:p w14:paraId="31BF6353" w14:textId="77777777" w:rsidR="00C72143" w:rsidRPr="00966992" w:rsidRDefault="00C72143" w:rsidP="007602C5">
            <w:pPr>
              <w:autoSpaceDE w:val="0"/>
              <w:autoSpaceDN w:val="0"/>
              <w:rPr>
                <w:rFonts w:ascii="Calibri" w:eastAsia="Calibri" w:hAnsi="Calibri" w:cs="Calibri"/>
                <w:b/>
              </w:rPr>
            </w:pPr>
            <w:r w:rsidRPr="00966992">
              <w:rPr>
                <w:rFonts w:ascii="Calibri" w:eastAsia="Calibri" w:hAnsi="Calibri" w:cs="Calibri"/>
              </w:rPr>
              <w:t>POMOĆI STARIJIM OSOBAMA</w:t>
            </w:r>
          </w:p>
        </w:tc>
        <w:tc>
          <w:tcPr>
            <w:tcW w:w="567" w:type="dxa"/>
            <w:tcBorders>
              <w:top w:val="single" w:sz="4" w:space="0" w:color="auto"/>
              <w:left w:val="single" w:sz="4" w:space="0" w:color="auto"/>
              <w:bottom w:val="nil"/>
              <w:right w:val="single" w:sz="4" w:space="0" w:color="auto"/>
            </w:tcBorders>
            <w:vAlign w:val="center"/>
            <w:hideMark/>
          </w:tcPr>
          <w:p w14:paraId="165232AF"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1. Pravo na novčanu pomoć umirovljenicima s nižim mirovinama</w:t>
            </w:r>
          </w:p>
        </w:tc>
        <w:tc>
          <w:tcPr>
            <w:tcW w:w="1842" w:type="dxa"/>
            <w:vMerge w:val="restart"/>
            <w:tcBorders>
              <w:top w:val="single" w:sz="4" w:space="0" w:color="000000"/>
              <w:left w:val="single" w:sz="4" w:space="0" w:color="auto"/>
              <w:bottom w:val="single" w:sz="4" w:space="0" w:color="000000"/>
              <w:right w:val="single" w:sz="4" w:space="0" w:color="000000"/>
            </w:tcBorders>
            <w:vAlign w:val="center"/>
            <w:hideMark/>
          </w:tcPr>
          <w:p w14:paraId="6A6F1AA5" w14:textId="77777777" w:rsidR="00C72143" w:rsidRPr="00966992" w:rsidRDefault="00C72143" w:rsidP="007602C5">
            <w:pPr>
              <w:autoSpaceDN w:val="0"/>
              <w:jc w:val="right"/>
              <w:rPr>
                <w:rFonts w:ascii="Calibri" w:hAnsi="Calibri" w:cs="Calibri"/>
                <w:b/>
              </w:rPr>
            </w:pPr>
            <w:r w:rsidRPr="00966992">
              <w:rPr>
                <w:rFonts w:ascii="Calibri" w:hAnsi="Calibri" w:cs="Calibri"/>
              </w:rPr>
              <w:t>91.000,00</w:t>
            </w:r>
          </w:p>
        </w:tc>
      </w:tr>
      <w:tr w:rsidR="00C72143" w:rsidRPr="00966992" w14:paraId="062463A1" w14:textId="77777777" w:rsidTr="007602C5">
        <w:trPr>
          <w:trHeight w:val="137"/>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0BF919D6"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6E60E096"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14.340,00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1594BD07" w14:textId="77777777" w:rsidR="00C72143" w:rsidRPr="00966992" w:rsidRDefault="00C72143" w:rsidP="007602C5">
            <w:pPr>
              <w:rPr>
                <w:rFonts w:ascii="Calibri" w:hAnsi="Calibri" w:cs="Calibri"/>
                <w:b/>
                <w:kern w:val="2"/>
              </w:rPr>
            </w:pPr>
          </w:p>
        </w:tc>
      </w:tr>
      <w:tr w:rsidR="00C72143" w:rsidRPr="00966992" w14:paraId="08327C37" w14:textId="77777777" w:rsidTr="007602C5">
        <w:trPr>
          <w:trHeight w:val="768"/>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3D0EBFCD"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79E0EAAB"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2. Akcija „NITKO NE SMIJE BITI SAM“, druženje osoba starijih od 70 godina bez bračnog druga povodom Božićnih blagdana</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4497A219" w14:textId="77777777" w:rsidR="00C72143" w:rsidRPr="00966992" w:rsidRDefault="00C72143" w:rsidP="007602C5">
            <w:pPr>
              <w:rPr>
                <w:rFonts w:ascii="Calibri" w:hAnsi="Calibri" w:cs="Calibri"/>
                <w:b/>
                <w:kern w:val="2"/>
              </w:rPr>
            </w:pPr>
          </w:p>
        </w:tc>
      </w:tr>
      <w:tr w:rsidR="00C72143" w:rsidRPr="00966992" w14:paraId="47296720" w14:textId="77777777" w:rsidTr="007602C5">
        <w:trPr>
          <w:trHeight w:val="485"/>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3D4095F"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48784E9D"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17.000,00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4A6CB35A" w14:textId="77777777" w:rsidR="00C72143" w:rsidRPr="00966992" w:rsidRDefault="00C72143" w:rsidP="007602C5">
            <w:pPr>
              <w:rPr>
                <w:rFonts w:ascii="Calibri" w:hAnsi="Calibri" w:cs="Calibri"/>
                <w:b/>
                <w:kern w:val="2"/>
              </w:rPr>
            </w:pPr>
          </w:p>
        </w:tc>
      </w:tr>
      <w:tr w:rsidR="00C72143" w:rsidRPr="00966992" w14:paraId="7BC779C6" w14:textId="77777777" w:rsidTr="007602C5">
        <w:trPr>
          <w:trHeight w:val="696"/>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A6611E4"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58C91472" w14:textId="77777777" w:rsidR="00C72143" w:rsidRPr="00966992" w:rsidRDefault="00C72143" w:rsidP="007602C5">
            <w:pPr>
              <w:autoSpaceDE w:val="0"/>
              <w:autoSpaceDN w:val="0"/>
              <w:rPr>
                <w:rFonts w:ascii="Calibri" w:eastAsia="Calibri" w:hAnsi="Calibri" w:cs="Calibri"/>
                <w:b/>
              </w:rPr>
            </w:pPr>
            <w:r w:rsidRPr="00966992">
              <w:rPr>
                <w:rFonts w:ascii="Calibri" w:eastAsia="Calibri" w:hAnsi="Calibri" w:cs="Calibri"/>
              </w:rPr>
              <w:t>3. Akcija „VALENTINOVO“, druženje bračnih parova sa 50 i više godina bračnog staža,</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3522313B" w14:textId="77777777" w:rsidR="00C72143" w:rsidRPr="00966992" w:rsidRDefault="00C72143" w:rsidP="007602C5">
            <w:pPr>
              <w:rPr>
                <w:rFonts w:ascii="Calibri" w:hAnsi="Calibri" w:cs="Calibri"/>
                <w:b/>
                <w:kern w:val="2"/>
              </w:rPr>
            </w:pPr>
          </w:p>
        </w:tc>
      </w:tr>
      <w:tr w:rsidR="00C72143" w:rsidRPr="00966992" w14:paraId="3C9AE97D" w14:textId="77777777" w:rsidTr="007602C5">
        <w:trPr>
          <w:trHeight w:val="304"/>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2E979CDD"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09698E8C"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9.110,00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318E568B" w14:textId="77777777" w:rsidR="00C72143" w:rsidRPr="00966992" w:rsidRDefault="00C72143" w:rsidP="007602C5">
            <w:pPr>
              <w:rPr>
                <w:rFonts w:ascii="Calibri" w:hAnsi="Calibri" w:cs="Calibri"/>
                <w:b/>
                <w:kern w:val="2"/>
              </w:rPr>
            </w:pPr>
          </w:p>
        </w:tc>
      </w:tr>
      <w:tr w:rsidR="00C72143" w:rsidRPr="00966992" w14:paraId="39C5E30A" w14:textId="77777777" w:rsidTr="007602C5">
        <w:trPr>
          <w:trHeight w:val="388"/>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1DFC35D5"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6FA9E28D"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4. Prijevoz umirovljenika na liječenje izvan mjesta prebivališta</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63652193" w14:textId="77777777" w:rsidR="00C72143" w:rsidRPr="00966992" w:rsidRDefault="00C72143" w:rsidP="007602C5">
            <w:pPr>
              <w:rPr>
                <w:rFonts w:ascii="Calibri" w:hAnsi="Calibri" w:cs="Calibri"/>
                <w:b/>
                <w:kern w:val="2"/>
              </w:rPr>
            </w:pPr>
          </w:p>
        </w:tc>
      </w:tr>
      <w:tr w:rsidR="00C72143" w:rsidRPr="00966992" w14:paraId="464268CD" w14:textId="77777777" w:rsidTr="007602C5">
        <w:trPr>
          <w:trHeight w:val="192"/>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77A3B9EA" w14:textId="77777777" w:rsidR="00C72143" w:rsidRPr="00966992" w:rsidRDefault="00C72143" w:rsidP="007602C5">
            <w:pPr>
              <w:rPr>
                <w:rFonts w:ascii="Calibri" w:eastAsia="Calibri" w:hAnsi="Calibri" w:cs="Calibri"/>
                <w:b/>
                <w:kern w:val="2"/>
              </w:rPr>
            </w:pPr>
          </w:p>
        </w:tc>
        <w:tc>
          <w:tcPr>
            <w:tcW w:w="567" w:type="dxa"/>
            <w:tcBorders>
              <w:top w:val="nil"/>
              <w:left w:val="single" w:sz="4" w:space="0" w:color="auto"/>
              <w:bottom w:val="nil"/>
              <w:right w:val="single" w:sz="4" w:space="0" w:color="auto"/>
            </w:tcBorders>
            <w:vAlign w:val="center"/>
            <w:hideMark/>
          </w:tcPr>
          <w:p w14:paraId="5F204A8E"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1.000,00</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74D90FDC" w14:textId="77777777" w:rsidR="00C72143" w:rsidRPr="00966992" w:rsidRDefault="00C72143" w:rsidP="007602C5">
            <w:pPr>
              <w:rPr>
                <w:rFonts w:ascii="Calibri" w:hAnsi="Calibri" w:cs="Calibri"/>
                <w:b/>
                <w:kern w:val="2"/>
              </w:rPr>
            </w:pPr>
          </w:p>
        </w:tc>
      </w:tr>
      <w:tr w:rsidR="00C72143" w:rsidRPr="00966992" w14:paraId="5C334F20" w14:textId="77777777" w:rsidTr="007602C5">
        <w:trPr>
          <w:trHeight w:val="122"/>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7CBB604D" w14:textId="77777777" w:rsidR="00C72143" w:rsidRPr="00966992" w:rsidRDefault="00C72143" w:rsidP="007602C5">
            <w:pPr>
              <w:rPr>
                <w:rFonts w:ascii="Calibri" w:eastAsia="Calibri" w:hAnsi="Calibri" w:cs="Calibri"/>
                <w:b/>
                <w:kern w:val="2"/>
              </w:rPr>
            </w:pPr>
          </w:p>
        </w:tc>
        <w:tc>
          <w:tcPr>
            <w:tcW w:w="6237" w:type="dxa"/>
            <w:tcBorders>
              <w:top w:val="nil"/>
              <w:left w:val="single" w:sz="4" w:space="0" w:color="auto"/>
              <w:bottom w:val="nil"/>
              <w:right w:val="single" w:sz="4" w:space="0" w:color="auto"/>
            </w:tcBorders>
            <w:vAlign w:val="center"/>
            <w:hideMark/>
          </w:tcPr>
          <w:p w14:paraId="3B6A7664"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5. Dar za Uskrs umirovljenicima s nižom mirovinom</w:t>
            </w: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7E4C9D16" w14:textId="77777777" w:rsidR="00C72143" w:rsidRPr="00966992" w:rsidRDefault="00C72143" w:rsidP="007602C5">
            <w:pPr>
              <w:rPr>
                <w:rFonts w:ascii="Calibri" w:hAnsi="Calibri" w:cs="Calibri"/>
                <w:b/>
                <w:kern w:val="2"/>
              </w:rPr>
            </w:pPr>
          </w:p>
        </w:tc>
      </w:tr>
      <w:tr w:rsidR="00C72143" w:rsidRPr="00966992" w14:paraId="12A4620C" w14:textId="77777777" w:rsidTr="007602C5">
        <w:trPr>
          <w:trHeight w:val="372"/>
          <w:jc w:val="center"/>
        </w:trPr>
        <w:tc>
          <w:tcPr>
            <w:tcW w:w="1560" w:type="dxa"/>
            <w:vMerge/>
            <w:tcBorders>
              <w:top w:val="single" w:sz="4" w:space="0" w:color="000000"/>
              <w:left w:val="single" w:sz="4" w:space="0" w:color="000000"/>
              <w:bottom w:val="single" w:sz="4" w:space="0" w:color="000000"/>
              <w:right w:val="single" w:sz="4" w:space="0" w:color="auto"/>
            </w:tcBorders>
            <w:vAlign w:val="center"/>
            <w:hideMark/>
          </w:tcPr>
          <w:p w14:paraId="376F5B76" w14:textId="77777777" w:rsidR="00C72143" w:rsidRPr="00966992" w:rsidRDefault="00C72143" w:rsidP="007602C5">
            <w:pPr>
              <w:rPr>
                <w:rFonts w:ascii="Calibri" w:eastAsia="Calibri" w:hAnsi="Calibri" w:cs="Calibri"/>
                <w:b/>
                <w:kern w:val="2"/>
              </w:rPr>
            </w:pPr>
          </w:p>
        </w:tc>
        <w:tc>
          <w:tcPr>
            <w:tcW w:w="6237" w:type="dxa"/>
            <w:tcBorders>
              <w:top w:val="nil"/>
              <w:left w:val="single" w:sz="4" w:space="0" w:color="auto"/>
              <w:bottom w:val="single" w:sz="4" w:space="0" w:color="auto"/>
              <w:right w:val="single" w:sz="4" w:space="0" w:color="auto"/>
            </w:tcBorders>
            <w:vAlign w:val="center"/>
          </w:tcPr>
          <w:p w14:paraId="461499BB" w14:textId="77777777" w:rsidR="00C72143" w:rsidRPr="00966992" w:rsidRDefault="00C72143" w:rsidP="007602C5">
            <w:pPr>
              <w:autoSpaceDE w:val="0"/>
              <w:autoSpaceDN w:val="0"/>
              <w:jc w:val="right"/>
              <w:rPr>
                <w:rFonts w:ascii="Calibri" w:eastAsia="Calibri" w:hAnsi="Calibri" w:cs="Calibri"/>
                <w:b/>
              </w:rPr>
            </w:pPr>
            <w:r w:rsidRPr="00966992">
              <w:rPr>
                <w:rFonts w:ascii="Calibri" w:eastAsia="Calibri" w:hAnsi="Calibri" w:cs="Calibri"/>
              </w:rPr>
              <w:t>24.550,00</w:t>
            </w:r>
          </w:p>
          <w:p w14:paraId="1F5A68F0" w14:textId="77777777" w:rsidR="00C72143" w:rsidRPr="00966992" w:rsidRDefault="00C72143" w:rsidP="007602C5">
            <w:pPr>
              <w:autoSpaceDE w:val="0"/>
              <w:autoSpaceDN w:val="0"/>
              <w:jc w:val="right"/>
              <w:rPr>
                <w:rFonts w:ascii="Calibri" w:eastAsia="Calibri" w:hAnsi="Calibri" w:cs="Calibri"/>
                <w:b/>
              </w:rPr>
            </w:pPr>
          </w:p>
          <w:p w14:paraId="6A787608" w14:textId="77777777" w:rsidR="00C72143" w:rsidRPr="00966992" w:rsidRDefault="00C72143" w:rsidP="007602C5">
            <w:pPr>
              <w:autoSpaceDE w:val="0"/>
              <w:autoSpaceDN w:val="0"/>
              <w:jc w:val="both"/>
              <w:rPr>
                <w:rFonts w:ascii="Calibri" w:eastAsia="Calibri" w:hAnsi="Calibri" w:cs="Calibri"/>
                <w:b/>
              </w:rPr>
            </w:pPr>
            <w:r w:rsidRPr="00966992">
              <w:rPr>
                <w:rFonts w:ascii="Calibri" w:eastAsia="Calibri" w:hAnsi="Calibri" w:cs="Calibri"/>
              </w:rPr>
              <w:t>6. Dar za Božić umirovljenicima s nižom mirovinom            25.000,00</w:t>
            </w:r>
          </w:p>
          <w:p w14:paraId="2A550F9D" w14:textId="77777777" w:rsidR="00C72143" w:rsidRPr="00966992" w:rsidRDefault="00C72143" w:rsidP="007602C5">
            <w:pPr>
              <w:autoSpaceDE w:val="0"/>
              <w:autoSpaceDN w:val="0"/>
              <w:jc w:val="both"/>
              <w:rPr>
                <w:rFonts w:ascii="Calibri" w:eastAsia="Calibri" w:hAnsi="Calibri" w:cs="Calibri"/>
                <w:b/>
              </w:rPr>
            </w:pPr>
          </w:p>
        </w:tc>
        <w:tc>
          <w:tcPr>
            <w:tcW w:w="1842" w:type="dxa"/>
            <w:vMerge/>
            <w:tcBorders>
              <w:top w:val="single" w:sz="4" w:space="0" w:color="000000"/>
              <w:left w:val="single" w:sz="4" w:space="0" w:color="auto"/>
              <w:bottom w:val="single" w:sz="4" w:space="0" w:color="000000"/>
              <w:right w:val="single" w:sz="4" w:space="0" w:color="000000"/>
            </w:tcBorders>
            <w:vAlign w:val="center"/>
            <w:hideMark/>
          </w:tcPr>
          <w:p w14:paraId="1C44B36F" w14:textId="77777777" w:rsidR="00C72143" w:rsidRPr="00966992" w:rsidRDefault="00C72143" w:rsidP="007602C5">
            <w:pPr>
              <w:rPr>
                <w:rFonts w:ascii="Calibri" w:hAnsi="Calibri" w:cs="Calibri"/>
                <w:b/>
                <w:kern w:val="2"/>
              </w:rPr>
            </w:pPr>
          </w:p>
        </w:tc>
      </w:tr>
    </w:tbl>
    <w:p w14:paraId="351D926F" w14:textId="77777777" w:rsidR="00BA66FC" w:rsidRPr="00966992" w:rsidRDefault="00BA66FC" w:rsidP="00C72143">
      <w:pPr>
        <w:autoSpaceDN w:val="0"/>
        <w:rPr>
          <w:rFonts w:ascii="Calibri" w:hAnsi="Calibri" w:cs="Calibri"/>
        </w:rPr>
      </w:pPr>
    </w:p>
    <w:p w14:paraId="47522D17" w14:textId="2C041EC7" w:rsidR="00C72143" w:rsidRPr="00966992" w:rsidRDefault="00C72143" w:rsidP="00C72143">
      <w:pPr>
        <w:autoSpaceDN w:val="0"/>
        <w:rPr>
          <w:rFonts w:ascii="Calibri" w:hAnsi="Calibri" w:cs="Calibri"/>
          <w:b/>
          <w:kern w:val="2"/>
        </w:rPr>
      </w:pPr>
      <w:r w:rsidRPr="00966992">
        <w:rPr>
          <w:rFonts w:ascii="Calibri" w:hAnsi="Calibri" w:cs="Calibri"/>
        </w:rPr>
        <w:t>II.</w:t>
      </w:r>
      <w:r w:rsidRPr="00966992">
        <w:rPr>
          <w:rFonts w:ascii="Calibri" w:hAnsi="Calibri" w:cs="Calibri"/>
        </w:rPr>
        <w:tab/>
        <w:t>DONACIJE HRVATSKOM CRVENOM KRIŽU u iznosu</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t>51.504,00 €</w:t>
      </w:r>
    </w:p>
    <w:p w14:paraId="3698B72E" w14:textId="38503CDC" w:rsidR="00C72143" w:rsidRPr="00966992" w:rsidRDefault="00C72143" w:rsidP="00C72143">
      <w:pPr>
        <w:autoSpaceDN w:val="0"/>
        <w:rPr>
          <w:rFonts w:ascii="Calibri" w:hAnsi="Calibri" w:cs="Calibri"/>
          <w:b/>
        </w:rPr>
      </w:pPr>
      <w:r w:rsidRPr="00966992">
        <w:rPr>
          <w:rFonts w:ascii="Calibri" w:hAnsi="Calibri" w:cs="Calibri"/>
        </w:rPr>
        <w:t>III.</w:t>
      </w:r>
      <w:r w:rsidRPr="00966992">
        <w:rPr>
          <w:rFonts w:ascii="Calibri" w:hAnsi="Calibri" w:cs="Calibri"/>
        </w:rPr>
        <w:tab/>
        <w:t>UDRUGE PROIZAŠLE IZ DOMOVINSKOG RATA u iznosu</w:t>
      </w:r>
      <w:r w:rsidRPr="00966992">
        <w:rPr>
          <w:rFonts w:ascii="Calibri" w:hAnsi="Calibri" w:cs="Calibri"/>
        </w:rPr>
        <w:tab/>
      </w:r>
      <w:r w:rsidRPr="00966992">
        <w:rPr>
          <w:rFonts w:ascii="Calibri" w:hAnsi="Calibri" w:cs="Calibri"/>
        </w:rPr>
        <w:tab/>
      </w:r>
      <w:r w:rsidRPr="00966992">
        <w:rPr>
          <w:rFonts w:ascii="Calibri" w:hAnsi="Calibri" w:cs="Calibri"/>
        </w:rPr>
        <w:tab/>
        <w:t>30.000,00 €</w:t>
      </w:r>
    </w:p>
    <w:p w14:paraId="1BB821CD" w14:textId="77777777" w:rsidR="00C72143" w:rsidRPr="00966992" w:rsidRDefault="00C72143" w:rsidP="00C72143">
      <w:pPr>
        <w:autoSpaceDN w:val="0"/>
        <w:rPr>
          <w:rFonts w:ascii="Calibri" w:hAnsi="Calibri" w:cs="Calibri"/>
          <w:b/>
        </w:rPr>
      </w:pPr>
      <w:r w:rsidRPr="00966992">
        <w:rPr>
          <w:rFonts w:ascii="Calibri" w:hAnsi="Calibri" w:cs="Calibri"/>
        </w:rPr>
        <w:t>IV.</w:t>
      </w:r>
      <w:r w:rsidRPr="00966992">
        <w:rPr>
          <w:rFonts w:ascii="Calibri" w:hAnsi="Calibri" w:cs="Calibri"/>
        </w:rPr>
        <w:tab/>
        <w:t xml:space="preserve">HUMANITARNE UDRUGE u iznosu </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t xml:space="preserve">  2.000,00 €</w:t>
      </w:r>
    </w:p>
    <w:p w14:paraId="01F570E5" w14:textId="793B94EB" w:rsidR="00C72143" w:rsidRPr="00966992" w:rsidRDefault="00C72143" w:rsidP="00C72143">
      <w:pPr>
        <w:autoSpaceDN w:val="0"/>
        <w:rPr>
          <w:rFonts w:ascii="Calibri" w:hAnsi="Calibri" w:cs="Calibri"/>
          <w:b/>
        </w:rPr>
      </w:pPr>
      <w:r w:rsidRPr="00966992">
        <w:rPr>
          <w:rFonts w:ascii="Calibri" w:hAnsi="Calibri" w:cs="Calibri"/>
        </w:rPr>
        <w:lastRenderedPageBreak/>
        <w:t>V.</w:t>
      </w:r>
      <w:r w:rsidRPr="00966992">
        <w:rPr>
          <w:rFonts w:ascii="Calibri" w:hAnsi="Calibri" w:cs="Calibri"/>
        </w:rPr>
        <w:tab/>
        <w:t xml:space="preserve">UDRUGE INVALIDA u iznosu </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t>11.000,00 €</w:t>
      </w:r>
    </w:p>
    <w:p w14:paraId="3FF8B63E" w14:textId="77777777" w:rsidR="00C72143" w:rsidRPr="00966992" w:rsidRDefault="00C72143" w:rsidP="00C72143">
      <w:pPr>
        <w:autoSpaceDN w:val="0"/>
        <w:rPr>
          <w:rFonts w:ascii="Calibri" w:hAnsi="Calibri" w:cs="Calibri"/>
          <w:b/>
        </w:rPr>
      </w:pPr>
      <w:r w:rsidRPr="00966992">
        <w:rPr>
          <w:rFonts w:ascii="Calibri" w:hAnsi="Calibri" w:cs="Calibri"/>
        </w:rPr>
        <w:t>VI.</w:t>
      </w:r>
      <w:r w:rsidRPr="00966992">
        <w:rPr>
          <w:rFonts w:ascii="Calibri" w:hAnsi="Calibri" w:cs="Calibri"/>
        </w:rPr>
        <w:tab/>
        <w:t>DONACIJE CARITASU POŽEŠKE BISKUPIJE u iznosu</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t>13.200,00 €</w:t>
      </w:r>
    </w:p>
    <w:p w14:paraId="43743314" w14:textId="77777777" w:rsidR="00C72143" w:rsidRPr="00966992" w:rsidRDefault="00C72143" w:rsidP="00C72143">
      <w:pPr>
        <w:autoSpaceDN w:val="0"/>
        <w:rPr>
          <w:rFonts w:ascii="Calibri" w:hAnsi="Calibri" w:cs="Calibri"/>
          <w:b/>
        </w:rPr>
      </w:pPr>
      <w:r w:rsidRPr="00966992">
        <w:rPr>
          <w:rFonts w:ascii="Calibri" w:hAnsi="Calibri" w:cs="Calibri"/>
        </w:rPr>
        <w:t>VII.</w:t>
      </w:r>
      <w:r w:rsidRPr="00966992">
        <w:rPr>
          <w:rFonts w:ascii="Calibri" w:hAnsi="Calibri" w:cs="Calibri"/>
        </w:rPr>
        <w:tab/>
        <w:t>OBILJEŽAVANJE DANA BRANITELJA GRADA POŽEGE</w:t>
      </w:r>
    </w:p>
    <w:p w14:paraId="5BD86CD7" w14:textId="77777777" w:rsidR="00C72143" w:rsidRPr="00966992" w:rsidRDefault="00C72143" w:rsidP="00C72143">
      <w:pPr>
        <w:autoSpaceDN w:val="0"/>
        <w:rPr>
          <w:rFonts w:ascii="Calibri" w:hAnsi="Calibri" w:cs="Calibri"/>
          <w:b/>
        </w:rPr>
      </w:pPr>
      <w:r w:rsidRPr="00966992">
        <w:rPr>
          <w:rFonts w:ascii="Calibri" w:hAnsi="Calibri" w:cs="Calibri"/>
        </w:rPr>
        <w:tab/>
        <w:t>financirat će se u iznosu</w:t>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r>
      <w:r w:rsidRPr="00966992">
        <w:rPr>
          <w:rFonts w:ascii="Calibri" w:hAnsi="Calibri" w:cs="Calibri"/>
        </w:rPr>
        <w:tab/>
        <w:t xml:space="preserve">  1.500,00 €.</w:t>
      </w:r>
    </w:p>
    <w:p w14:paraId="382492E2" w14:textId="77777777" w:rsidR="00BA66FC" w:rsidRPr="00966992" w:rsidRDefault="00BA66FC" w:rsidP="00C72143">
      <w:pPr>
        <w:autoSpaceDN w:val="0"/>
        <w:jc w:val="center"/>
        <w:rPr>
          <w:rFonts w:ascii="Calibri" w:hAnsi="Calibri" w:cs="Calibri"/>
        </w:rPr>
      </w:pPr>
    </w:p>
    <w:p w14:paraId="18D4677F" w14:textId="7DCCE2C5" w:rsidR="00C72143" w:rsidRPr="00966992" w:rsidRDefault="00C72143" w:rsidP="00C72143">
      <w:pPr>
        <w:autoSpaceDN w:val="0"/>
        <w:jc w:val="center"/>
        <w:rPr>
          <w:rFonts w:ascii="Calibri" w:hAnsi="Calibri" w:cs="Calibri"/>
        </w:rPr>
      </w:pPr>
      <w:r w:rsidRPr="00966992">
        <w:rPr>
          <w:rFonts w:ascii="Calibri" w:hAnsi="Calibri" w:cs="Calibri"/>
        </w:rPr>
        <w:t>Članak 3.</w:t>
      </w:r>
    </w:p>
    <w:p w14:paraId="6A392A39" w14:textId="77777777" w:rsidR="00BA66FC" w:rsidRPr="00966992" w:rsidRDefault="00BA66FC" w:rsidP="00C72143">
      <w:pPr>
        <w:autoSpaceDN w:val="0"/>
        <w:jc w:val="center"/>
        <w:rPr>
          <w:rFonts w:ascii="Calibri" w:hAnsi="Calibri" w:cs="Calibri"/>
          <w:b/>
        </w:rPr>
      </w:pPr>
    </w:p>
    <w:p w14:paraId="2793427D" w14:textId="77777777" w:rsidR="00C72143" w:rsidRPr="00966992" w:rsidRDefault="00C72143" w:rsidP="00C72143">
      <w:pPr>
        <w:autoSpaceDN w:val="0"/>
        <w:ind w:firstLine="708"/>
        <w:jc w:val="both"/>
        <w:rPr>
          <w:rFonts w:ascii="Calibri" w:hAnsi="Calibri" w:cs="Calibri"/>
          <w:b/>
        </w:rPr>
      </w:pPr>
      <w:r w:rsidRPr="00966992">
        <w:rPr>
          <w:rFonts w:ascii="Calibri" w:hAnsi="Calibri" w:cs="Calibri"/>
        </w:rPr>
        <w:t xml:space="preserve">Upravni odjel za društvene djelatnosti Grada Požege </w:t>
      </w:r>
    </w:p>
    <w:p w14:paraId="576A7699" w14:textId="77777777" w:rsidR="00C72143" w:rsidRPr="00966992" w:rsidRDefault="00C72143" w:rsidP="00C72143">
      <w:pPr>
        <w:numPr>
          <w:ilvl w:val="0"/>
          <w:numId w:val="16"/>
        </w:numPr>
        <w:suppressAutoHyphens/>
        <w:autoSpaceDN w:val="0"/>
        <w:contextualSpacing/>
        <w:jc w:val="both"/>
        <w:rPr>
          <w:rFonts w:ascii="Calibri" w:hAnsi="Calibri" w:cs="Calibri"/>
          <w:b/>
        </w:rPr>
      </w:pPr>
      <w:r w:rsidRPr="00966992">
        <w:rPr>
          <w:rFonts w:ascii="Calibri" w:hAnsi="Calibri" w:cs="Calibri"/>
        </w:rPr>
        <w:t xml:space="preserve">vrši raspodjelu financijskih sredstava iz članka 2. ovog Programa </w:t>
      </w:r>
    </w:p>
    <w:p w14:paraId="2A54A679" w14:textId="77777777" w:rsidR="00C72143" w:rsidRPr="00966992" w:rsidRDefault="00C72143" w:rsidP="00C72143">
      <w:pPr>
        <w:numPr>
          <w:ilvl w:val="0"/>
          <w:numId w:val="16"/>
        </w:numPr>
        <w:suppressAutoHyphens/>
        <w:autoSpaceDN w:val="0"/>
        <w:jc w:val="both"/>
        <w:rPr>
          <w:rFonts w:ascii="Calibri" w:hAnsi="Calibri" w:cs="Calibri"/>
          <w:b/>
        </w:rPr>
      </w:pPr>
      <w:r w:rsidRPr="00966992">
        <w:rPr>
          <w:rFonts w:ascii="Calibri" w:hAnsi="Calibri" w:cs="Calibri"/>
        </w:rPr>
        <w:t>prati namjensko korištenje sredstava iz članka 2. ovog Programa i o tome podnosi izvješće Gradonačelniku Grada Požege.</w:t>
      </w:r>
    </w:p>
    <w:p w14:paraId="012AC06A" w14:textId="77777777" w:rsidR="00BA66FC" w:rsidRPr="00966992" w:rsidRDefault="00BA66FC" w:rsidP="00C72143">
      <w:pPr>
        <w:numPr>
          <w:ilvl w:val="0"/>
          <w:numId w:val="16"/>
        </w:numPr>
        <w:suppressAutoHyphens/>
        <w:autoSpaceDN w:val="0"/>
        <w:jc w:val="both"/>
        <w:rPr>
          <w:rFonts w:ascii="Calibri" w:hAnsi="Calibri" w:cs="Calibri"/>
          <w:b/>
        </w:rPr>
      </w:pPr>
    </w:p>
    <w:p w14:paraId="0C833019" w14:textId="77777777" w:rsidR="00C72143" w:rsidRPr="00966992" w:rsidRDefault="00C72143" w:rsidP="00C72143">
      <w:pPr>
        <w:autoSpaceDN w:val="0"/>
        <w:jc w:val="center"/>
        <w:rPr>
          <w:rFonts w:ascii="Calibri" w:hAnsi="Calibri" w:cs="Calibri"/>
        </w:rPr>
      </w:pPr>
      <w:r w:rsidRPr="00966992">
        <w:rPr>
          <w:rFonts w:ascii="Calibri" w:hAnsi="Calibri" w:cs="Calibri"/>
        </w:rPr>
        <w:t>Članak 4.</w:t>
      </w:r>
    </w:p>
    <w:p w14:paraId="6CDE17E6" w14:textId="77777777" w:rsidR="00BA66FC" w:rsidRPr="00966992" w:rsidRDefault="00BA66FC" w:rsidP="00C72143">
      <w:pPr>
        <w:autoSpaceDN w:val="0"/>
        <w:jc w:val="center"/>
        <w:rPr>
          <w:rFonts w:ascii="Calibri" w:hAnsi="Calibri" w:cs="Calibri"/>
          <w:b/>
        </w:rPr>
      </w:pPr>
    </w:p>
    <w:p w14:paraId="1FD8F524" w14:textId="77777777" w:rsidR="00C72143" w:rsidRPr="00966992" w:rsidRDefault="00C72143" w:rsidP="00C72143">
      <w:pPr>
        <w:autoSpaceDN w:val="0"/>
        <w:ind w:firstLine="708"/>
        <w:jc w:val="both"/>
        <w:rPr>
          <w:rFonts w:ascii="Calibri" w:hAnsi="Calibri" w:cs="Calibri"/>
        </w:rPr>
      </w:pPr>
      <w:r w:rsidRPr="00966992">
        <w:rPr>
          <w:rFonts w:ascii="Calibri" w:hAnsi="Calibri" w:cs="Calibri"/>
        </w:rPr>
        <w:t>Ovaj Program stupa na snagu danom donošenja, a isti će se objaviti u Službenim novinama Grada Požege.</w:t>
      </w:r>
    </w:p>
    <w:p w14:paraId="1F9B832D" w14:textId="77777777" w:rsidR="00BA66FC" w:rsidRPr="00966992" w:rsidRDefault="00BA66FC" w:rsidP="00C72143">
      <w:pPr>
        <w:autoSpaceDN w:val="0"/>
        <w:ind w:firstLine="708"/>
        <w:jc w:val="both"/>
        <w:rPr>
          <w:rFonts w:ascii="Calibri" w:hAnsi="Calibri" w:cs="Calibri"/>
          <w:b/>
        </w:rPr>
      </w:pPr>
    </w:p>
    <w:p w14:paraId="6141398C" w14:textId="77777777" w:rsidR="00C72143" w:rsidRPr="00966992" w:rsidRDefault="00C72143" w:rsidP="00C72143">
      <w:pPr>
        <w:pStyle w:val="Odlomakpopisa"/>
        <w:numPr>
          <w:ilvl w:val="0"/>
          <w:numId w:val="14"/>
        </w:numPr>
        <w:rPr>
          <w:rFonts w:ascii="Calibri" w:hAnsi="Calibri" w:cs="Calibri"/>
          <w:bCs/>
          <w:sz w:val="22"/>
          <w:szCs w:val="22"/>
          <w:lang w:val="hr-HR"/>
        </w:rPr>
      </w:pPr>
      <w:r w:rsidRPr="00966992">
        <w:rPr>
          <w:rFonts w:ascii="Calibri" w:hAnsi="Calibri" w:cs="Calibri"/>
          <w:bCs/>
          <w:sz w:val="22"/>
          <w:szCs w:val="22"/>
          <w:lang w:val="hr-HR"/>
        </w:rPr>
        <w:t xml:space="preserve">Prijedlog Izmjena i dopuna Programa javnih potreba u turizmu i ostalih udruga i društava građana u Gradu Požegi za 2024. godinu </w:t>
      </w:r>
    </w:p>
    <w:p w14:paraId="1E49970A" w14:textId="77777777" w:rsidR="00C72143" w:rsidRPr="00966992" w:rsidRDefault="00C72143" w:rsidP="00C72143">
      <w:pPr>
        <w:jc w:val="both"/>
        <w:rPr>
          <w:rFonts w:ascii="Calibri" w:hAnsi="Calibri" w:cs="Calibri"/>
          <w:b/>
          <w:bCs/>
        </w:rPr>
      </w:pPr>
    </w:p>
    <w:p w14:paraId="083412AF" w14:textId="4F89D814" w:rsidR="00C72143" w:rsidRPr="00966992" w:rsidRDefault="00C72143" w:rsidP="00C72143">
      <w:pPr>
        <w:pStyle w:val="Default"/>
        <w:jc w:val="both"/>
        <w:rPr>
          <w:rFonts w:ascii="Calibri" w:hAnsi="Calibri" w:cs="Calibri"/>
          <w:sz w:val="22"/>
          <w:szCs w:val="22"/>
        </w:rPr>
      </w:pPr>
      <w:r w:rsidRPr="00966992">
        <w:rPr>
          <w:rFonts w:ascii="Calibri" w:hAnsi="Calibri" w:cs="Calibri"/>
          <w:bCs/>
          <w:iCs/>
          <w:color w:val="000000" w:themeColor="text1"/>
          <w:sz w:val="22"/>
          <w:szCs w:val="22"/>
        </w:rPr>
        <w:tab/>
      </w:r>
      <w:r w:rsidRPr="00966992">
        <w:rPr>
          <w:rFonts w:ascii="Calibri" w:hAnsi="Calibri" w:cs="Calibri"/>
          <w:sz w:val="22"/>
          <w:szCs w:val="22"/>
        </w:rPr>
        <w:t xml:space="preserve">PREDSJEDNIK - daje na glasovanje Izmjene i dopune Programa javnih potreba u turizmu i ostalih udruga i društava građana u Gradu Požegi za 2024. godinu i konstatira da je Gradsko vijeće Grada Požege, većinom glasova (12 glasova za, 7 glasova protiv) usvojilo </w:t>
      </w:r>
    </w:p>
    <w:p w14:paraId="50BD71F4" w14:textId="77777777" w:rsidR="00C72143" w:rsidRPr="00966992" w:rsidRDefault="00C72143" w:rsidP="00C72143">
      <w:pPr>
        <w:pStyle w:val="Default"/>
        <w:jc w:val="both"/>
        <w:rPr>
          <w:rFonts w:ascii="Calibri" w:hAnsi="Calibri" w:cs="Calibri"/>
          <w:bCs/>
          <w:iCs/>
          <w:color w:val="000000" w:themeColor="text1"/>
          <w:sz w:val="22"/>
          <w:szCs w:val="22"/>
        </w:rPr>
      </w:pPr>
    </w:p>
    <w:p w14:paraId="0EC98831" w14:textId="77777777" w:rsidR="00C72143" w:rsidRPr="00966992" w:rsidRDefault="00C72143" w:rsidP="00C72143">
      <w:pPr>
        <w:autoSpaceDN w:val="0"/>
        <w:jc w:val="center"/>
        <w:rPr>
          <w:rFonts w:ascii="Calibri" w:hAnsi="Calibri" w:cs="Calibri"/>
          <w:b/>
          <w:lang w:val="af-ZA"/>
        </w:rPr>
      </w:pPr>
      <w:r w:rsidRPr="00966992">
        <w:rPr>
          <w:rFonts w:ascii="Calibri" w:hAnsi="Calibri" w:cs="Calibri"/>
          <w:lang w:val="af-ZA"/>
        </w:rPr>
        <w:t>IZMJENE I DOPUNE PROGRAMA</w:t>
      </w:r>
    </w:p>
    <w:p w14:paraId="647A7E84" w14:textId="5FF799B2" w:rsidR="00C72143" w:rsidRPr="00966992" w:rsidRDefault="00C72143" w:rsidP="00C72143">
      <w:pPr>
        <w:autoSpaceDN w:val="0"/>
        <w:jc w:val="center"/>
        <w:rPr>
          <w:rFonts w:ascii="Calibri" w:hAnsi="Calibri" w:cs="Calibri"/>
          <w:lang w:val="af-ZA"/>
        </w:rPr>
      </w:pPr>
      <w:r w:rsidRPr="00966992">
        <w:rPr>
          <w:rFonts w:ascii="Calibri" w:hAnsi="Calibri" w:cs="Calibri"/>
          <w:lang w:val="af-ZA"/>
        </w:rPr>
        <w:t xml:space="preserve">javnih potreba u turizmu i ostalih udruga i društava građana u Gradu Požegi za 2024. </w:t>
      </w:r>
      <w:r w:rsidR="00BA66FC" w:rsidRPr="00966992">
        <w:rPr>
          <w:rFonts w:ascii="Calibri" w:hAnsi="Calibri" w:cs="Calibri"/>
          <w:lang w:val="af-ZA"/>
        </w:rPr>
        <w:t>G</w:t>
      </w:r>
      <w:r w:rsidRPr="00966992">
        <w:rPr>
          <w:rFonts w:ascii="Calibri" w:hAnsi="Calibri" w:cs="Calibri"/>
          <w:lang w:val="af-ZA"/>
        </w:rPr>
        <w:t>odini</w:t>
      </w:r>
    </w:p>
    <w:p w14:paraId="5AFC130E" w14:textId="77777777" w:rsidR="00BA66FC" w:rsidRPr="00966992" w:rsidRDefault="00BA66FC" w:rsidP="00C72143">
      <w:pPr>
        <w:autoSpaceDN w:val="0"/>
        <w:jc w:val="center"/>
        <w:rPr>
          <w:rFonts w:ascii="Calibri" w:hAnsi="Calibri" w:cs="Calibri"/>
          <w:b/>
          <w:lang w:val="af-ZA"/>
        </w:rPr>
      </w:pPr>
    </w:p>
    <w:p w14:paraId="4A546911" w14:textId="77777777" w:rsidR="00C72143" w:rsidRPr="00966992" w:rsidRDefault="00C72143" w:rsidP="00C72143">
      <w:pPr>
        <w:autoSpaceDN w:val="0"/>
        <w:jc w:val="center"/>
        <w:rPr>
          <w:rFonts w:ascii="Calibri" w:hAnsi="Calibri" w:cs="Calibri"/>
          <w:lang w:val="af-ZA"/>
        </w:rPr>
      </w:pPr>
      <w:r w:rsidRPr="00966992">
        <w:rPr>
          <w:rFonts w:ascii="Calibri" w:hAnsi="Calibri" w:cs="Calibri"/>
          <w:lang w:val="af-ZA"/>
        </w:rPr>
        <w:t>Članak 1.</w:t>
      </w:r>
    </w:p>
    <w:p w14:paraId="2761FFFF" w14:textId="77777777" w:rsidR="00BA66FC" w:rsidRPr="00966992" w:rsidRDefault="00BA66FC" w:rsidP="00C72143">
      <w:pPr>
        <w:autoSpaceDN w:val="0"/>
        <w:jc w:val="center"/>
        <w:rPr>
          <w:rFonts w:ascii="Calibri" w:hAnsi="Calibri" w:cs="Calibri"/>
          <w:b/>
          <w:lang w:val="af-ZA"/>
        </w:rPr>
      </w:pPr>
    </w:p>
    <w:p w14:paraId="234F8639" w14:textId="77777777" w:rsidR="00C72143" w:rsidRPr="00966992" w:rsidRDefault="00C72143" w:rsidP="00C72143">
      <w:pPr>
        <w:autoSpaceDE w:val="0"/>
        <w:autoSpaceDN w:val="0"/>
        <w:ind w:firstLine="708"/>
        <w:jc w:val="both"/>
        <w:textAlignment w:val="baseline"/>
        <w:rPr>
          <w:rFonts w:ascii="Calibri" w:hAnsi="Calibri" w:cs="Calibri"/>
          <w:b/>
          <w:kern w:val="3"/>
          <w:lang w:eastAsia="zh-CN"/>
        </w:rPr>
      </w:pPr>
      <w:r w:rsidRPr="00966992">
        <w:rPr>
          <w:rFonts w:ascii="Calibri" w:hAnsi="Calibri" w:cs="Calibri"/>
          <w:kern w:val="3"/>
          <w:lang w:val="af-ZA" w:eastAsia="zh-CN"/>
        </w:rPr>
        <w:t xml:space="preserve">Ovim Izmjenama i dopunama Programa, mijenja se i dopunjuje Program javnih potreba u turizmu i ostalih udruga i društava građana u Gradu Požegi za 2024. godinu (Službene novine Grada Požege, broj: 20/23.) </w:t>
      </w:r>
      <w:r w:rsidRPr="00966992">
        <w:rPr>
          <w:rFonts w:ascii="Calibri" w:hAnsi="Calibri" w:cs="Calibri"/>
          <w:kern w:val="3"/>
          <w:lang w:val="nl-NL" w:eastAsia="zh-CN"/>
        </w:rPr>
        <w:t>(u nastavku teksta: Program).</w:t>
      </w:r>
    </w:p>
    <w:p w14:paraId="14774111" w14:textId="77777777" w:rsidR="00BA66FC" w:rsidRPr="00966992" w:rsidRDefault="00BA66FC" w:rsidP="00C72143">
      <w:pPr>
        <w:autoSpaceDE w:val="0"/>
        <w:autoSpaceDN w:val="0"/>
        <w:jc w:val="center"/>
        <w:rPr>
          <w:rFonts w:ascii="Calibri" w:eastAsia="Calibri" w:hAnsi="Calibri" w:cs="Calibri"/>
          <w:lang w:val="af-ZA"/>
        </w:rPr>
      </w:pPr>
    </w:p>
    <w:p w14:paraId="3CDCF267" w14:textId="75A6A0E4" w:rsidR="00C72143" w:rsidRPr="00966992" w:rsidRDefault="00C72143" w:rsidP="00C72143">
      <w:pPr>
        <w:autoSpaceDE w:val="0"/>
        <w:autoSpaceDN w:val="0"/>
        <w:jc w:val="center"/>
        <w:rPr>
          <w:rFonts w:ascii="Calibri" w:eastAsia="Calibri" w:hAnsi="Calibri" w:cs="Calibri"/>
          <w:lang w:val="af-ZA"/>
        </w:rPr>
      </w:pPr>
      <w:r w:rsidRPr="00966992">
        <w:rPr>
          <w:rFonts w:ascii="Calibri" w:eastAsia="Calibri" w:hAnsi="Calibri" w:cs="Calibri"/>
          <w:lang w:val="af-ZA"/>
        </w:rPr>
        <w:t>Članak 2.</w:t>
      </w:r>
    </w:p>
    <w:p w14:paraId="524C1A70" w14:textId="77777777" w:rsidR="00BA66FC" w:rsidRPr="00966992" w:rsidRDefault="00BA66FC" w:rsidP="00C72143">
      <w:pPr>
        <w:autoSpaceDE w:val="0"/>
        <w:autoSpaceDN w:val="0"/>
        <w:jc w:val="center"/>
        <w:rPr>
          <w:rFonts w:ascii="Calibri" w:eastAsia="Calibri" w:hAnsi="Calibri" w:cs="Calibri"/>
          <w:b/>
          <w:kern w:val="2"/>
          <w:lang w:val="af-ZA"/>
        </w:rPr>
      </w:pPr>
    </w:p>
    <w:p w14:paraId="034C2E04" w14:textId="77777777" w:rsidR="00C72143" w:rsidRPr="00966992" w:rsidRDefault="00C72143" w:rsidP="00C72143">
      <w:pPr>
        <w:autoSpaceDE w:val="0"/>
        <w:autoSpaceDN w:val="0"/>
        <w:ind w:firstLine="708"/>
        <w:rPr>
          <w:rFonts w:ascii="Calibri" w:eastAsia="Calibri" w:hAnsi="Calibri" w:cs="Calibri"/>
          <w:b/>
          <w:lang w:val="af-ZA"/>
        </w:rPr>
      </w:pPr>
      <w:r w:rsidRPr="00966992">
        <w:rPr>
          <w:rFonts w:ascii="Calibri" w:eastAsia="Calibri" w:hAnsi="Calibri" w:cs="Calibri"/>
          <w:lang w:val="af-ZA"/>
        </w:rPr>
        <w:t>Članak 2. Programa mijenja se i glasi:</w:t>
      </w:r>
    </w:p>
    <w:p w14:paraId="1C8E05B4" w14:textId="77777777" w:rsidR="00C72143" w:rsidRPr="00966992" w:rsidRDefault="00C72143" w:rsidP="00C72143">
      <w:pPr>
        <w:autoSpaceDN w:val="0"/>
        <w:ind w:firstLine="705"/>
        <w:jc w:val="both"/>
        <w:rPr>
          <w:rFonts w:ascii="Calibri" w:hAnsi="Calibri" w:cs="Calibri"/>
          <w:b/>
          <w:lang w:val="af-ZA"/>
        </w:rPr>
      </w:pPr>
      <w:r w:rsidRPr="00966992">
        <w:rPr>
          <w:rFonts w:ascii="Calibri" w:hAnsi="Calibri" w:cs="Calibri"/>
          <w:lang w:val="af-ZA"/>
        </w:rPr>
        <w:t>Financijska sredstva za ostvarivanje javnih potreba u turizmu i ostalih udruga i društava građana u Gradu Požegi za 2024. godinu osiguravaju se u Proračunu Grada za 2024. godinu u ukupnom iznosu od 303.980,00 € za slijedeće javne potrebe:</w:t>
      </w:r>
    </w:p>
    <w:p w14:paraId="0F7D915A" w14:textId="77777777" w:rsidR="00C72143" w:rsidRPr="00966992" w:rsidRDefault="00C72143" w:rsidP="00C72143">
      <w:pPr>
        <w:pStyle w:val="Odlomakpopisa"/>
        <w:numPr>
          <w:ilvl w:val="0"/>
          <w:numId w:val="20"/>
        </w:numPr>
        <w:ind w:left="851" w:hanging="284"/>
        <w:contextualSpacing/>
        <w:jc w:val="both"/>
        <w:textAlignment w:val="auto"/>
        <w:rPr>
          <w:rFonts w:ascii="Calibri" w:hAnsi="Calibri" w:cs="Calibri"/>
          <w:b w:val="0"/>
          <w:sz w:val="22"/>
          <w:szCs w:val="22"/>
          <w:lang w:val="af-ZA"/>
        </w:rPr>
      </w:pPr>
      <w:r w:rsidRPr="00966992">
        <w:rPr>
          <w:rFonts w:ascii="Calibri" w:hAnsi="Calibri" w:cs="Calibri"/>
          <w:b w:val="0"/>
          <w:sz w:val="22"/>
          <w:szCs w:val="22"/>
          <w:lang w:val="af-ZA"/>
        </w:rPr>
        <w:t xml:space="preserve">programi u turizmu </w:t>
      </w:r>
    </w:p>
    <w:p w14:paraId="5F3DF4B2" w14:textId="77777777" w:rsidR="00C72143" w:rsidRPr="00966992" w:rsidRDefault="00C72143" w:rsidP="00C72143">
      <w:pPr>
        <w:pStyle w:val="Odlomakpopisa"/>
        <w:numPr>
          <w:ilvl w:val="0"/>
          <w:numId w:val="20"/>
        </w:numPr>
        <w:ind w:left="851" w:hanging="284"/>
        <w:contextualSpacing/>
        <w:jc w:val="both"/>
        <w:textAlignment w:val="auto"/>
        <w:rPr>
          <w:rFonts w:ascii="Calibri" w:hAnsi="Calibri" w:cs="Calibri"/>
          <w:b w:val="0"/>
          <w:sz w:val="22"/>
          <w:szCs w:val="22"/>
          <w:lang w:val="af-ZA"/>
        </w:rPr>
      </w:pPr>
      <w:r w:rsidRPr="00966992">
        <w:rPr>
          <w:rFonts w:ascii="Calibri" w:hAnsi="Calibri" w:cs="Calibri"/>
          <w:b w:val="0"/>
          <w:sz w:val="22"/>
          <w:szCs w:val="22"/>
          <w:lang w:val="af-ZA"/>
        </w:rPr>
        <w:t>program proračunskog korisnika Vijeća srpske nacionalne manine Grada Požege</w:t>
      </w:r>
    </w:p>
    <w:p w14:paraId="66E14A0C" w14:textId="77777777" w:rsidR="00C72143" w:rsidRPr="00966992" w:rsidRDefault="00C72143" w:rsidP="00C72143">
      <w:pPr>
        <w:pStyle w:val="Odlomakpopisa"/>
        <w:numPr>
          <w:ilvl w:val="0"/>
          <w:numId w:val="20"/>
        </w:numPr>
        <w:ind w:left="851" w:hanging="284"/>
        <w:contextualSpacing/>
        <w:jc w:val="both"/>
        <w:textAlignment w:val="auto"/>
        <w:rPr>
          <w:rFonts w:ascii="Calibri" w:hAnsi="Calibri" w:cs="Calibri"/>
          <w:b w:val="0"/>
          <w:sz w:val="22"/>
          <w:szCs w:val="22"/>
          <w:lang w:val="af-ZA"/>
        </w:rPr>
      </w:pPr>
      <w:r w:rsidRPr="00966992">
        <w:rPr>
          <w:rFonts w:ascii="Calibri" w:hAnsi="Calibri" w:cs="Calibri"/>
          <w:b w:val="0"/>
          <w:sz w:val="22"/>
          <w:szCs w:val="22"/>
          <w:lang w:val="af-ZA"/>
        </w:rPr>
        <w:t>programi političkih stranaka, ostalih udruga i društava i najam mobilnog klizališta.</w:t>
      </w:r>
    </w:p>
    <w:p w14:paraId="6BE29216" w14:textId="77777777" w:rsidR="00C72143" w:rsidRPr="00966992" w:rsidRDefault="00C72143" w:rsidP="00C72143">
      <w:pPr>
        <w:pStyle w:val="Odlomakpopisa"/>
        <w:numPr>
          <w:ilvl w:val="0"/>
          <w:numId w:val="21"/>
        </w:numPr>
        <w:ind w:left="851" w:hanging="284"/>
        <w:contextualSpacing/>
        <w:jc w:val="both"/>
        <w:textAlignment w:val="auto"/>
        <w:rPr>
          <w:rFonts w:ascii="Calibri" w:hAnsi="Calibri" w:cs="Calibri"/>
          <w:b w:val="0"/>
          <w:sz w:val="22"/>
          <w:szCs w:val="22"/>
          <w:lang w:val="hr-HR"/>
        </w:rPr>
      </w:pPr>
      <w:r w:rsidRPr="00966992">
        <w:rPr>
          <w:rFonts w:ascii="Calibri" w:hAnsi="Calibri" w:cs="Calibri"/>
          <w:b w:val="0"/>
          <w:sz w:val="22"/>
          <w:szCs w:val="22"/>
          <w:lang w:val="af-ZA"/>
        </w:rPr>
        <w:t>Programi u turizmu financirat će se u ukupnom iznosu 165.000,00 €, kako slijedi:</w:t>
      </w:r>
    </w:p>
    <w:p w14:paraId="6E0B4D20" w14:textId="416CB379" w:rsidR="00C26DDE" w:rsidRDefault="00C72143" w:rsidP="00C72143">
      <w:pPr>
        <w:pStyle w:val="Odlomakpopisa"/>
        <w:numPr>
          <w:ilvl w:val="1"/>
          <w:numId w:val="22"/>
        </w:numPr>
        <w:ind w:left="1134" w:hanging="283"/>
        <w:contextualSpacing/>
        <w:jc w:val="both"/>
        <w:textAlignment w:val="auto"/>
        <w:rPr>
          <w:rFonts w:ascii="Calibri" w:hAnsi="Calibri" w:cs="Calibri"/>
          <w:b w:val="0"/>
          <w:sz w:val="22"/>
          <w:szCs w:val="22"/>
          <w:lang w:val="hr-HR"/>
        </w:rPr>
      </w:pPr>
      <w:r w:rsidRPr="00966992">
        <w:rPr>
          <w:rFonts w:ascii="Calibri" w:hAnsi="Calibri" w:cs="Calibri"/>
          <w:b w:val="0"/>
          <w:sz w:val="22"/>
          <w:szCs w:val="22"/>
          <w:lang w:val="hr-HR"/>
        </w:rPr>
        <w:t>Program TURISTIČKA ZAJEDNICA financirat će se u iznosu 165.000,00 €.</w:t>
      </w:r>
    </w:p>
    <w:p w14:paraId="022DEF05" w14:textId="77777777" w:rsidR="00C26DDE" w:rsidRDefault="00C26DDE">
      <w:pPr>
        <w:rPr>
          <w:rFonts w:ascii="Calibri" w:eastAsia="Times New Roman" w:hAnsi="Calibri" w:cs="Calibri"/>
          <w:noProof w:val="0"/>
          <w:lang w:eastAsia="hr-HR"/>
        </w:rPr>
      </w:pPr>
      <w:r>
        <w:rPr>
          <w:rFonts w:ascii="Calibri" w:hAnsi="Calibri" w:cs="Calibri"/>
          <w:b/>
        </w:rPr>
        <w:br w:type="page"/>
      </w:r>
    </w:p>
    <w:tbl>
      <w:tblPr>
        <w:tblStyle w:val="Reetkatablice1"/>
        <w:tblW w:w="9640" w:type="dxa"/>
        <w:tblInd w:w="-289" w:type="dxa"/>
        <w:tblLook w:val="04A0" w:firstRow="1" w:lastRow="0" w:firstColumn="1" w:lastColumn="0" w:noHBand="0" w:noVBand="1"/>
      </w:tblPr>
      <w:tblGrid>
        <w:gridCol w:w="3403"/>
        <w:gridCol w:w="4819"/>
        <w:gridCol w:w="1418"/>
      </w:tblGrid>
      <w:tr w:rsidR="00C72143" w:rsidRPr="00966992" w14:paraId="695D0A2A" w14:textId="77777777" w:rsidTr="007602C5">
        <w:trPr>
          <w:trHeight w:val="327"/>
        </w:trPr>
        <w:tc>
          <w:tcPr>
            <w:tcW w:w="3403" w:type="dxa"/>
            <w:tcBorders>
              <w:top w:val="single" w:sz="4" w:space="0" w:color="auto"/>
              <w:left w:val="single" w:sz="4" w:space="0" w:color="auto"/>
              <w:bottom w:val="single" w:sz="4" w:space="0" w:color="auto"/>
              <w:right w:val="single" w:sz="4" w:space="0" w:color="auto"/>
            </w:tcBorders>
            <w:hideMark/>
          </w:tcPr>
          <w:p w14:paraId="429ABDA2" w14:textId="77777777" w:rsidR="00C72143" w:rsidRPr="00966992" w:rsidRDefault="00C72143" w:rsidP="007602C5">
            <w:pPr>
              <w:autoSpaceDN w:val="0"/>
              <w:jc w:val="center"/>
              <w:rPr>
                <w:rFonts w:cs="Calibri"/>
                <w:b/>
              </w:rPr>
            </w:pPr>
            <w:r w:rsidRPr="00966992">
              <w:rPr>
                <w:rFonts w:cs="Calibri"/>
              </w:rPr>
              <w:lastRenderedPageBreak/>
              <w:t>NAZIV PROJEKTA/AKTIVNOSTI</w:t>
            </w:r>
          </w:p>
        </w:tc>
        <w:tc>
          <w:tcPr>
            <w:tcW w:w="4819" w:type="dxa"/>
            <w:tcBorders>
              <w:top w:val="single" w:sz="4" w:space="0" w:color="auto"/>
              <w:left w:val="single" w:sz="4" w:space="0" w:color="auto"/>
              <w:bottom w:val="single" w:sz="4" w:space="0" w:color="auto"/>
              <w:right w:val="single" w:sz="4" w:space="0" w:color="auto"/>
            </w:tcBorders>
            <w:hideMark/>
          </w:tcPr>
          <w:p w14:paraId="4569D72D" w14:textId="77777777" w:rsidR="00C72143" w:rsidRPr="00966992" w:rsidRDefault="00C72143" w:rsidP="007602C5">
            <w:pPr>
              <w:autoSpaceDN w:val="0"/>
              <w:jc w:val="center"/>
              <w:rPr>
                <w:rFonts w:cs="Calibri"/>
                <w:b/>
              </w:rPr>
            </w:pPr>
            <w:r w:rsidRPr="00966992">
              <w:rPr>
                <w:rFonts w:cs="Calibri"/>
              </w:rPr>
              <w:t>NAMJENA SREDSTAVA</w:t>
            </w:r>
          </w:p>
        </w:tc>
        <w:tc>
          <w:tcPr>
            <w:tcW w:w="1418" w:type="dxa"/>
            <w:tcBorders>
              <w:top w:val="single" w:sz="4" w:space="0" w:color="auto"/>
              <w:left w:val="single" w:sz="4" w:space="0" w:color="auto"/>
              <w:bottom w:val="single" w:sz="4" w:space="0" w:color="auto"/>
              <w:right w:val="single" w:sz="4" w:space="0" w:color="auto"/>
            </w:tcBorders>
            <w:hideMark/>
          </w:tcPr>
          <w:p w14:paraId="0870C5B3" w14:textId="77777777" w:rsidR="00C72143" w:rsidRPr="00966992" w:rsidRDefault="00C72143" w:rsidP="007602C5">
            <w:pPr>
              <w:autoSpaceDN w:val="0"/>
              <w:jc w:val="center"/>
              <w:rPr>
                <w:rFonts w:cs="Calibri"/>
                <w:b/>
              </w:rPr>
            </w:pPr>
            <w:r w:rsidRPr="00966992">
              <w:rPr>
                <w:rFonts w:cs="Calibri"/>
              </w:rPr>
              <w:t>IZNOS/€</w:t>
            </w:r>
          </w:p>
        </w:tc>
      </w:tr>
      <w:tr w:rsidR="00C72143" w:rsidRPr="00966992" w14:paraId="4693A655" w14:textId="77777777" w:rsidTr="007602C5">
        <w:tc>
          <w:tcPr>
            <w:tcW w:w="3403" w:type="dxa"/>
            <w:tcBorders>
              <w:top w:val="single" w:sz="4" w:space="0" w:color="auto"/>
              <w:left w:val="single" w:sz="4" w:space="0" w:color="auto"/>
              <w:bottom w:val="single" w:sz="4" w:space="0" w:color="auto"/>
              <w:right w:val="single" w:sz="4" w:space="0" w:color="auto"/>
            </w:tcBorders>
            <w:hideMark/>
          </w:tcPr>
          <w:p w14:paraId="315BD88E" w14:textId="77777777" w:rsidR="00C72143" w:rsidRPr="00966992" w:rsidRDefault="00C72143" w:rsidP="007602C5">
            <w:pPr>
              <w:autoSpaceDN w:val="0"/>
              <w:ind w:left="-104"/>
              <w:contextualSpacing/>
              <w:rPr>
                <w:rFonts w:cs="Calibri"/>
                <w:b/>
              </w:rPr>
            </w:pPr>
            <w:r w:rsidRPr="00966992">
              <w:rPr>
                <w:rFonts w:cs="Calibri"/>
              </w:rPr>
              <w:t>DONACIJE ZA REDOVNU DJELATNOST TURISTIČKE ZAJEDNICE</w:t>
            </w:r>
          </w:p>
        </w:tc>
        <w:tc>
          <w:tcPr>
            <w:tcW w:w="4819" w:type="dxa"/>
            <w:tcBorders>
              <w:top w:val="single" w:sz="4" w:space="0" w:color="auto"/>
              <w:left w:val="single" w:sz="4" w:space="0" w:color="auto"/>
              <w:bottom w:val="single" w:sz="4" w:space="0" w:color="auto"/>
              <w:right w:val="single" w:sz="4" w:space="0" w:color="auto"/>
            </w:tcBorders>
            <w:hideMark/>
          </w:tcPr>
          <w:p w14:paraId="2B8F9D9F" w14:textId="77777777" w:rsidR="00C72143" w:rsidRPr="00966992" w:rsidRDefault="00C72143" w:rsidP="007602C5">
            <w:pPr>
              <w:autoSpaceDN w:val="0"/>
              <w:rPr>
                <w:rFonts w:cs="Calibri"/>
                <w:b/>
              </w:rPr>
            </w:pPr>
            <w:r w:rsidRPr="00966992">
              <w:rPr>
                <w:rFonts w:cs="Calibri"/>
              </w:rPr>
              <w:t>za rad (plaće zaposlenih)</w:t>
            </w:r>
          </w:p>
        </w:tc>
        <w:tc>
          <w:tcPr>
            <w:tcW w:w="1418" w:type="dxa"/>
            <w:tcBorders>
              <w:top w:val="single" w:sz="4" w:space="0" w:color="auto"/>
              <w:left w:val="single" w:sz="4" w:space="0" w:color="auto"/>
              <w:bottom w:val="single" w:sz="4" w:space="0" w:color="auto"/>
              <w:right w:val="single" w:sz="4" w:space="0" w:color="auto"/>
            </w:tcBorders>
            <w:hideMark/>
          </w:tcPr>
          <w:p w14:paraId="3F9EB507" w14:textId="77777777" w:rsidR="00C72143" w:rsidRPr="00966992" w:rsidRDefault="00C72143" w:rsidP="007602C5">
            <w:pPr>
              <w:autoSpaceDN w:val="0"/>
              <w:jc w:val="right"/>
              <w:rPr>
                <w:rFonts w:cs="Calibri"/>
                <w:b/>
              </w:rPr>
            </w:pPr>
            <w:r w:rsidRPr="00966992">
              <w:rPr>
                <w:rFonts w:cs="Calibri"/>
              </w:rPr>
              <w:t>60.000,00</w:t>
            </w:r>
          </w:p>
        </w:tc>
      </w:tr>
      <w:tr w:rsidR="00C72143" w:rsidRPr="00966992" w14:paraId="53FE3A1D" w14:textId="77777777" w:rsidTr="007602C5">
        <w:trPr>
          <w:trHeight w:val="1833"/>
        </w:trPr>
        <w:tc>
          <w:tcPr>
            <w:tcW w:w="3403" w:type="dxa"/>
            <w:tcBorders>
              <w:top w:val="single" w:sz="4" w:space="0" w:color="auto"/>
              <w:left w:val="single" w:sz="4" w:space="0" w:color="auto"/>
              <w:bottom w:val="single" w:sz="4" w:space="0" w:color="auto"/>
              <w:right w:val="single" w:sz="4" w:space="0" w:color="auto"/>
            </w:tcBorders>
            <w:hideMark/>
          </w:tcPr>
          <w:p w14:paraId="2960EE16" w14:textId="77777777" w:rsidR="00C72143" w:rsidRPr="00966992" w:rsidRDefault="00C72143" w:rsidP="007602C5">
            <w:pPr>
              <w:autoSpaceDN w:val="0"/>
              <w:ind w:left="-104"/>
              <w:rPr>
                <w:rFonts w:cs="Calibri"/>
                <w:b/>
              </w:rPr>
            </w:pPr>
            <w:r w:rsidRPr="00966992">
              <w:rPr>
                <w:rFonts w:cs="Calibri"/>
              </w:rPr>
              <w:t>DONACIJE ZA PRIREDBE I MANIFESTACIJE</w:t>
            </w:r>
          </w:p>
        </w:tc>
        <w:tc>
          <w:tcPr>
            <w:tcW w:w="4819" w:type="dxa"/>
            <w:tcBorders>
              <w:top w:val="single" w:sz="4" w:space="0" w:color="auto"/>
              <w:left w:val="single" w:sz="4" w:space="0" w:color="auto"/>
              <w:bottom w:val="single" w:sz="4" w:space="0" w:color="auto"/>
              <w:right w:val="single" w:sz="4" w:space="0" w:color="auto"/>
            </w:tcBorders>
            <w:hideMark/>
          </w:tcPr>
          <w:p w14:paraId="069A885B" w14:textId="77777777" w:rsidR="00C72143" w:rsidRPr="00966992" w:rsidRDefault="00C72143" w:rsidP="007602C5">
            <w:pPr>
              <w:autoSpaceDN w:val="0"/>
              <w:jc w:val="both"/>
              <w:rPr>
                <w:rFonts w:cs="Calibri"/>
                <w:b/>
              </w:rPr>
            </w:pPr>
            <w:r w:rsidRPr="00966992">
              <w:rPr>
                <w:rFonts w:cs="Calibri"/>
              </w:rPr>
              <w:t>Priredbe i manifestacije:</w:t>
            </w:r>
          </w:p>
          <w:p w14:paraId="716DADAC" w14:textId="77777777" w:rsidR="00C72143" w:rsidRPr="00966992" w:rsidRDefault="00C72143" w:rsidP="007602C5">
            <w:pPr>
              <w:autoSpaceDN w:val="0"/>
              <w:jc w:val="both"/>
              <w:rPr>
                <w:rFonts w:cs="Calibri"/>
                <w:b/>
              </w:rPr>
            </w:pPr>
            <w:r w:rsidRPr="00966992">
              <w:rPr>
                <w:rFonts w:cs="Calibri"/>
              </w:rPr>
              <w:t>Vincelovo, Dan Grada – Grgurevo, Požeški kotlić, Ivanjski krijes - Festival kulena&amp;vina, Kulenijada, Požeško kulturno ljeto, Fišijada, Martinje&amp;Okusi jeseni, Advent u Požegi, Doček Nove godine i ostale manifestacije</w:t>
            </w:r>
          </w:p>
        </w:tc>
        <w:tc>
          <w:tcPr>
            <w:tcW w:w="1418" w:type="dxa"/>
            <w:tcBorders>
              <w:top w:val="single" w:sz="4" w:space="0" w:color="auto"/>
              <w:left w:val="single" w:sz="4" w:space="0" w:color="auto"/>
              <w:bottom w:val="single" w:sz="4" w:space="0" w:color="auto"/>
              <w:right w:val="single" w:sz="4" w:space="0" w:color="auto"/>
            </w:tcBorders>
            <w:hideMark/>
          </w:tcPr>
          <w:p w14:paraId="17AC9C8B" w14:textId="77777777" w:rsidR="00C72143" w:rsidRPr="00966992" w:rsidRDefault="00C72143" w:rsidP="007602C5">
            <w:pPr>
              <w:autoSpaceDN w:val="0"/>
              <w:jc w:val="right"/>
              <w:rPr>
                <w:rFonts w:cs="Calibri"/>
                <w:b/>
              </w:rPr>
            </w:pPr>
            <w:r w:rsidRPr="00966992">
              <w:rPr>
                <w:rFonts w:cs="Calibri"/>
              </w:rPr>
              <w:t>105.000,00</w:t>
            </w:r>
          </w:p>
        </w:tc>
      </w:tr>
    </w:tbl>
    <w:p w14:paraId="260D16B1" w14:textId="77777777" w:rsidR="00BA66FC" w:rsidRPr="00966992" w:rsidRDefault="00BA66FC" w:rsidP="00C72143">
      <w:pPr>
        <w:autoSpaceDN w:val="0"/>
        <w:ind w:left="851" w:hanging="284"/>
        <w:rPr>
          <w:rFonts w:ascii="Calibri" w:hAnsi="Calibri" w:cs="Calibri"/>
        </w:rPr>
      </w:pPr>
    </w:p>
    <w:p w14:paraId="5B085E86" w14:textId="79F60025" w:rsidR="00C72143" w:rsidRPr="00966992" w:rsidRDefault="00C72143" w:rsidP="00C72143">
      <w:pPr>
        <w:autoSpaceDN w:val="0"/>
        <w:ind w:left="851" w:hanging="284"/>
        <w:rPr>
          <w:rFonts w:ascii="Calibri" w:hAnsi="Calibri" w:cs="Calibri"/>
        </w:rPr>
      </w:pPr>
      <w:r w:rsidRPr="00966992">
        <w:rPr>
          <w:rFonts w:ascii="Calibri" w:hAnsi="Calibri" w:cs="Calibri"/>
        </w:rPr>
        <w:t>II.</w:t>
      </w:r>
      <w:r w:rsidRPr="00966992">
        <w:rPr>
          <w:rFonts w:ascii="Calibri" w:hAnsi="Calibri" w:cs="Calibri"/>
        </w:rPr>
        <w:tab/>
        <w:t xml:space="preserve">Proračunski korisnik </w:t>
      </w:r>
      <w:r w:rsidR="009663AF" w:rsidRPr="00966992">
        <w:rPr>
          <w:rFonts w:ascii="Calibri" w:hAnsi="Calibri" w:cs="Calibri"/>
        </w:rPr>
        <w:t>-</w:t>
      </w:r>
      <w:r w:rsidRPr="00966992">
        <w:rPr>
          <w:rFonts w:ascii="Calibri" w:hAnsi="Calibri" w:cs="Calibri"/>
        </w:rPr>
        <w:t xml:space="preserve"> Vijeće srpske nacionalne manjine Grada Požege financirat će se u iznosu od 11.280,00 €.</w:t>
      </w:r>
    </w:p>
    <w:p w14:paraId="435B25CE" w14:textId="77777777" w:rsidR="00BA66FC" w:rsidRPr="00966992" w:rsidRDefault="00BA66FC" w:rsidP="00C72143">
      <w:pPr>
        <w:autoSpaceDN w:val="0"/>
        <w:ind w:left="851" w:hanging="284"/>
        <w:rPr>
          <w:rFonts w:ascii="Calibri" w:hAnsi="Calibri" w:cs="Calibri"/>
          <w:b/>
          <w:kern w:val="2"/>
        </w:rPr>
      </w:pPr>
    </w:p>
    <w:tbl>
      <w:tblPr>
        <w:tblW w:w="9645" w:type="dxa"/>
        <w:jc w:val="center"/>
        <w:tblLayout w:type="fixed"/>
        <w:tblLook w:val="04A0" w:firstRow="1" w:lastRow="0" w:firstColumn="1" w:lastColumn="0" w:noHBand="0" w:noVBand="1"/>
      </w:tblPr>
      <w:tblGrid>
        <w:gridCol w:w="2124"/>
        <w:gridCol w:w="3971"/>
        <w:gridCol w:w="1702"/>
        <w:gridCol w:w="1848"/>
      </w:tblGrid>
      <w:tr w:rsidR="00C72143" w:rsidRPr="00966992" w14:paraId="0AE21C99" w14:textId="77777777" w:rsidTr="007602C5">
        <w:trPr>
          <w:trHeight w:val="397"/>
          <w:jc w:val="center"/>
        </w:trPr>
        <w:tc>
          <w:tcPr>
            <w:tcW w:w="2122" w:type="dxa"/>
            <w:tcBorders>
              <w:top w:val="single" w:sz="4" w:space="0" w:color="000000"/>
              <w:left w:val="single" w:sz="4" w:space="0" w:color="000000"/>
              <w:bottom w:val="single" w:sz="4" w:space="0" w:color="000000"/>
              <w:right w:val="nil"/>
            </w:tcBorders>
            <w:vAlign w:val="center"/>
            <w:hideMark/>
          </w:tcPr>
          <w:p w14:paraId="6B1F1B69"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NAZIV KORISNIKA</w:t>
            </w:r>
          </w:p>
        </w:tc>
        <w:tc>
          <w:tcPr>
            <w:tcW w:w="5670" w:type="dxa"/>
            <w:gridSpan w:val="2"/>
            <w:tcBorders>
              <w:top w:val="single" w:sz="4" w:space="0" w:color="000000"/>
              <w:left w:val="single" w:sz="4" w:space="0" w:color="000000"/>
              <w:bottom w:val="single" w:sz="4" w:space="0" w:color="auto"/>
              <w:right w:val="nil"/>
            </w:tcBorders>
            <w:vAlign w:val="center"/>
            <w:hideMark/>
          </w:tcPr>
          <w:p w14:paraId="236B7818"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NAMJENA SREDSTAVA/€</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6CEAE863"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IZNOS/€</w:t>
            </w:r>
          </w:p>
        </w:tc>
      </w:tr>
      <w:tr w:rsidR="00C72143" w:rsidRPr="00966992" w14:paraId="07F1A885" w14:textId="77777777" w:rsidTr="007602C5">
        <w:trPr>
          <w:trHeight w:val="235"/>
          <w:jc w:val="center"/>
        </w:trPr>
        <w:tc>
          <w:tcPr>
            <w:tcW w:w="2122" w:type="dxa"/>
            <w:vMerge w:val="restart"/>
            <w:tcBorders>
              <w:top w:val="single" w:sz="4" w:space="0" w:color="000000"/>
              <w:left w:val="single" w:sz="4" w:space="0" w:color="000000"/>
              <w:bottom w:val="single" w:sz="4" w:space="0" w:color="000000"/>
              <w:right w:val="single" w:sz="4" w:space="0" w:color="auto"/>
            </w:tcBorders>
            <w:vAlign w:val="center"/>
            <w:hideMark/>
          </w:tcPr>
          <w:p w14:paraId="1F6FCC29"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Vijeće srpske nacionalne manjine Grada Požege</w:t>
            </w:r>
          </w:p>
        </w:tc>
        <w:tc>
          <w:tcPr>
            <w:tcW w:w="3969" w:type="dxa"/>
            <w:tcBorders>
              <w:top w:val="single" w:sz="4" w:space="0" w:color="auto"/>
              <w:left w:val="single" w:sz="4" w:space="0" w:color="auto"/>
              <w:bottom w:val="nil"/>
              <w:right w:val="nil"/>
            </w:tcBorders>
            <w:vAlign w:val="center"/>
            <w:hideMark/>
          </w:tcPr>
          <w:p w14:paraId="1EF80BAD" w14:textId="77777777" w:rsidR="00C72143" w:rsidRPr="00966992" w:rsidRDefault="00C72143" w:rsidP="007602C5">
            <w:pPr>
              <w:autoSpaceDN w:val="0"/>
              <w:rPr>
                <w:rFonts w:ascii="Calibri" w:hAnsi="Calibri" w:cs="Calibri"/>
                <w:b/>
                <w:i/>
                <w:iCs/>
                <w:u w:val="single"/>
                <w:lang w:val="af-ZA"/>
              </w:rPr>
            </w:pPr>
            <w:r w:rsidRPr="00966992">
              <w:rPr>
                <w:rFonts w:ascii="Calibri" w:hAnsi="Calibri" w:cs="Calibri"/>
                <w:i/>
                <w:iCs/>
                <w:u w:val="single"/>
                <w:lang w:val="af-ZA"/>
              </w:rPr>
              <w:t>Sredstva iz izvora Grad:</w:t>
            </w:r>
          </w:p>
        </w:tc>
        <w:tc>
          <w:tcPr>
            <w:tcW w:w="1701" w:type="dxa"/>
            <w:tcBorders>
              <w:top w:val="single" w:sz="4" w:space="0" w:color="auto"/>
              <w:left w:val="nil"/>
              <w:bottom w:val="nil"/>
              <w:right w:val="single" w:sz="4" w:space="0" w:color="auto"/>
            </w:tcBorders>
            <w:vAlign w:val="center"/>
            <w:hideMark/>
          </w:tcPr>
          <w:p w14:paraId="2CE4A9F7" w14:textId="77777777" w:rsidR="00C72143" w:rsidRPr="00966992" w:rsidRDefault="00C72143" w:rsidP="007602C5">
            <w:pPr>
              <w:autoSpaceDN w:val="0"/>
              <w:jc w:val="right"/>
              <w:rPr>
                <w:rFonts w:ascii="Calibri" w:hAnsi="Calibri" w:cs="Calibri"/>
                <w:b/>
                <w:i/>
                <w:iCs/>
                <w:u w:val="single"/>
                <w:lang w:val="af-ZA"/>
              </w:rPr>
            </w:pPr>
            <w:r w:rsidRPr="00966992">
              <w:rPr>
                <w:rFonts w:ascii="Calibri" w:hAnsi="Calibri" w:cs="Calibri"/>
                <w:i/>
                <w:iCs/>
                <w:u w:val="single"/>
                <w:lang w:val="af-ZA"/>
              </w:rPr>
              <w:t>11.280,00</w:t>
            </w:r>
          </w:p>
        </w:tc>
        <w:tc>
          <w:tcPr>
            <w:tcW w:w="1847" w:type="dxa"/>
            <w:vMerge w:val="restart"/>
            <w:tcBorders>
              <w:top w:val="single" w:sz="4" w:space="0" w:color="000000"/>
              <w:left w:val="single" w:sz="4" w:space="0" w:color="auto"/>
              <w:bottom w:val="single" w:sz="4" w:space="0" w:color="000000"/>
              <w:right w:val="single" w:sz="4" w:space="0" w:color="000000"/>
            </w:tcBorders>
            <w:vAlign w:val="center"/>
            <w:hideMark/>
          </w:tcPr>
          <w:p w14:paraId="5B593275"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11.280,00</w:t>
            </w:r>
          </w:p>
        </w:tc>
      </w:tr>
      <w:tr w:rsidR="00C72143" w:rsidRPr="00966992" w14:paraId="2D0DC74C" w14:textId="77777777" w:rsidTr="007602C5">
        <w:trPr>
          <w:trHeight w:val="528"/>
          <w:jc w:val="center"/>
        </w:trPr>
        <w:tc>
          <w:tcPr>
            <w:tcW w:w="2122" w:type="dxa"/>
            <w:vMerge/>
            <w:tcBorders>
              <w:top w:val="single" w:sz="4" w:space="0" w:color="000000"/>
              <w:left w:val="single" w:sz="4" w:space="0" w:color="000000"/>
              <w:bottom w:val="single" w:sz="4" w:space="0" w:color="000000"/>
              <w:right w:val="single" w:sz="4" w:space="0" w:color="auto"/>
            </w:tcBorders>
            <w:vAlign w:val="center"/>
            <w:hideMark/>
          </w:tcPr>
          <w:p w14:paraId="5CDAAD03" w14:textId="77777777" w:rsidR="00C72143" w:rsidRPr="00966992" w:rsidRDefault="00C72143" w:rsidP="007602C5">
            <w:pPr>
              <w:rPr>
                <w:rFonts w:ascii="Calibri" w:hAnsi="Calibri" w:cs="Calibri"/>
                <w:b/>
                <w:kern w:val="2"/>
                <w:lang w:val="af-ZA"/>
              </w:rPr>
            </w:pPr>
          </w:p>
        </w:tc>
        <w:tc>
          <w:tcPr>
            <w:tcW w:w="3969" w:type="dxa"/>
            <w:tcBorders>
              <w:top w:val="nil"/>
              <w:left w:val="single" w:sz="4" w:space="0" w:color="auto"/>
              <w:bottom w:val="nil"/>
              <w:right w:val="nil"/>
            </w:tcBorders>
            <w:vAlign w:val="center"/>
            <w:hideMark/>
          </w:tcPr>
          <w:p w14:paraId="4C2C3CDB" w14:textId="77777777" w:rsidR="00C72143" w:rsidRPr="00966992" w:rsidRDefault="00C72143" w:rsidP="007602C5">
            <w:pPr>
              <w:autoSpaceDN w:val="0"/>
              <w:rPr>
                <w:rFonts w:ascii="Calibri" w:hAnsi="Calibri" w:cs="Calibri"/>
                <w:b/>
                <w:i/>
                <w:iCs/>
                <w:u w:val="single"/>
                <w:lang w:val="af-ZA"/>
              </w:rPr>
            </w:pPr>
            <w:r w:rsidRPr="00966992">
              <w:rPr>
                <w:rFonts w:ascii="Calibri" w:hAnsi="Calibri" w:cs="Calibri"/>
                <w:i/>
                <w:iCs/>
                <w:u w:val="single"/>
                <w:lang w:val="af-ZA"/>
              </w:rPr>
              <w:t xml:space="preserve">Sredstva iz ostalih izvora iznose: </w:t>
            </w:r>
          </w:p>
        </w:tc>
        <w:tc>
          <w:tcPr>
            <w:tcW w:w="1701" w:type="dxa"/>
            <w:tcBorders>
              <w:top w:val="nil"/>
              <w:left w:val="nil"/>
              <w:bottom w:val="nil"/>
              <w:right w:val="single" w:sz="4" w:space="0" w:color="auto"/>
            </w:tcBorders>
            <w:vAlign w:val="center"/>
            <w:hideMark/>
          </w:tcPr>
          <w:p w14:paraId="5827858F" w14:textId="77777777" w:rsidR="00C72143" w:rsidRPr="00966992" w:rsidRDefault="00C72143" w:rsidP="007602C5">
            <w:pPr>
              <w:autoSpaceDN w:val="0"/>
              <w:jc w:val="right"/>
              <w:rPr>
                <w:rFonts w:ascii="Calibri" w:hAnsi="Calibri" w:cs="Calibri"/>
                <w:b/>
                <w:i/>
                <w:iCs/>
                <w:u w:val="single"/>
                <w:lang w:val="af-ZA"/>
              </w:rPr>
            </w:pPr>
            <w:r w:rsidRPr="00966992">
              <w:rPr>
                <w:rFonts w:ascii="Calibri" w:hAnsi="Calibri" w:cs="Calibri"/>
                <w:i/>
                <w:iCs/>
                <w:u w:val="single"/>
                <w:lang w:val="af-ZA"/>
              </w:rPr>
              <w:t>0,00</w:t>
            </w:r>
          </w:p>
        </w:tc>
        <w:tc>
          <w:tcPr>
            <w:tcW w:w="1847" w:type="dxa"/>
            <w:vMerge/>
            <w:tcBorders>
              <w:top w:val="single" w:sz="4" w:space="0" w:color="000000"/>
              <w:left w:val="single" w:sz="4" w:space="0" w:color="auto"/>
              <w:bottom w:val="single" w:sz="4" w:space="0" w:color="000000"/>
              <w:right w:val="single" w:sz="4" w:space="0" w:color="000000"/>
            </w:tcBorders>
            <w:vAlign w:val="center"/>
            <w:hideMark/>
          </w:tcPr>
          <w:p w14:paraId="7F3B9D48" w14:textId="77777777" w:rsidR="00C72143" w:rsidRPr="00966992" w:rsidRDefault="00C72143" w:rsidP="007602C5">
            <w:pPr>
              <w:rPr>
                <w:rFonts w:ascii="Calibri" w:hAnsi="Calibri" w:cs="Calibri"/>
                <w:b/>
                <w:kern w:val="2"/>
                <w:lang w:val="af-ZA"/>
              </w:rPr>
            </w:pPr>
          </w:p>
        </w:tc>
      </w:tr>
      <w:tr w:rsidR="00C72143" w:rsidRPr="00966992" w14:paraId="407C6681" w14:textId="77777777" w:rsidTr="007602C5">
        <w:trPr>
          <w:trHeight w:val="1136"/>
          <w:jc w:val="center"/>
        </w:trPr>
        <w:tc>
          <w:tcPr>
            <w:tcW w:w="2122" w:type="dxa"/>
            <w:vMerge/>
            <w:tcBorders>
              <w:top w:val="single" w:sz="4" w:space="0" w:color="000000"/>
              <w:left w:val="single" w:sz="4" w:space="0" w:color="000000"/>
              <w:bottom w:val="single" w:sz="4" w:space="0" w:color="000000"/>
              <w:right w:val="single" w:sz="4" w:space="0" w:color="auto"/>
            </w:tcBorders>
            <w:vAlign w:val="center"/>
            <w:hideMark/>
          </w:tcPr>
          <w:p w14:paraId="04A37712" w14:textId="77777777" w:rsidR="00C72143" w:rsidRPr="00966992" w:rsidRDefault="00C72143" w:rsidP="007602C5">
            <w:pPr>
              <w:rPr>
                <w:rFonts w:ascii="Calibri" w:hAnsi="Calibri" w:cs="Calibri"/>
                <w:b/>
                <w:kern w:val="2"/>
                <w:lang w:val="af-ZA"/>
              </w:rPr>
            </w:pPr>
          </w:p>
        </w:tc>
        <w:tc>
          <w:tcPr>
            <w:tcW w:w="3969" w:type="dxa"/>
            <w:tcBorders>
              <w:top w:val="nil"/>
              <w:left w:val="single" w:sz="4" w:space="0" w:color="auto"/>
              <w:bottom w:val="nil"/>
              <w:right w:val="nil"/>
            </w:tcBorders>
            <w:vAlign w:val="center"/>
            <w:hideMark/>
          </w:tcPr>
          <w:p w14:paraId="0E1B9375"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 xml:space="preserve">PROGRAM </w:t>
            </w:r>
          </w:p>
          <w:p w14:paraId="52F49F88" w14:textId="77777777" w:rsidR="00C72143" w:rsidRPr="00966992" w:rsidRDefault="00C72143" w:rsidP="007602C5">
            <w:pPr>
              <w:autoSpaceDN w:val="0"/>
              <w:rPr>
                <w:rFonts w:ascii="Calibri" w:hAnsi="Calibri" w:cs="Calibri"/>
                <w:b/>
                <w:u w:val="single"/>
                <w:lang w:val="af-ZA"/>
              </w:rPr>
            </w:pPr>
            <w:r w:rsidRPr="00966992">
              <w:rPr>
                <w:rFonts w:ascii="Calibri" w:hAnsi="Calibri" w:cs="Calibri"/>
                <w:u w:val="single"/>
                <w:lang w:val="af-ZA"/>
              </w:rPr>
              <w:t>Redovna djelatnost vijeća manjina</w:t>
            </w:r>
          </w:p>
          <w:p w14:paraId="0D990ECF"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AKTIVNOST/PROJEKT</w:t>
            </w:r>
          </w:p>
          <w:p w14:paraId="43D9CBFA"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 xml:space="preserve">Osnovna aktivnosti vijeća manjina </w:t>
            </w:r>
          </w:p>
          <w:p w14:paraId="1573192E"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(za materijalne i financijske rashode)</w:t>
            </w:r>
          </w:p>
        </w:tc>
        <w:tc>
          <w:tcPr>
            <w:tcW w:w="1701" w:type="dxa"/>
            <w:tcBorders>
              <w:top w:val="nil"/>
              <w:left w:val="nil"/>
              <w:bottom w:val="nil"/>
              <w:right w:val="single" w:sz="4" w:space="0" w:color="auto"/>
            </w:tcBorders>
            <w:vAlign w:val="center"/>
          </w:tcPr>
          <w:p w14:paraId="7B99A7A4" w14:textId="77777777" w:rsidR="00C72143" w:rsidRPr="00966992" w:rsidRDefault="00C72143" w:rsidP="007602C5">
            <w:pPr>
              <w:autoSpaceDN w:val="0"/>
              <w:jc w:val="right"/>
              <w:rPr>
                <w:rFonts w:ascii="Calibri" w:hAnsi="Calibri" w:cs="Calibri"/>
                <w:b/>
                <w:u w:val="single"/>
                <w:lang w:val="af-ZA"/>
              </w:rPr>
            </w:pPr>
          </w:p>
          <w:p w14:paraId="50C125AE" w14:textId="77777777" w:rsidR="00C72143" w:rsidRPr="00966992" w:rsidRDefault="00C72143" w:rsidP="007602C5">
            <w:pPr>
              <w:autoSpaceDN w:val="0"/>
              <w:jc w:val="right"/>
              <w:rPr>
                <w:rFonts w:ascii="Calibri" w:hAnsi="Calibri" w:cs="Calibri"/>
                <w:b/>
                <w:u w:val="single"/>
                <w:lang w:val="af-ZA"/>
              </w:rPr>
            </w:pPr>
            <w:r w:rsidRPr="00966992">
              <w:rPr>
                <w:rFonts w:ascii="Calibri" w:hAnsi="Calibri" w:cs="Calibri"/>
                <w:u w:val="single"/>
                <w:lang w:val="af-ZA"/>
              </w:rPr>
              <w:t>9.950,00</w:t>
            </w:r>
          </w:p>
          <w:p w14:paraId="1CCF5BA8" w14:textId="77777777" w:rsidR="00C72143" w:rsidRPr="00966992" w:rsidRDefault="00C72143" w:rsidP="007602C5">
            <w:pPr>
              <w:autoSpaceDN w:val="0"/>
              <w:jc w:val="right"/>
              <w:rPr>
                <w:rFonts w:ascii="Calibri" w:hAnsi="Calibri" w:cs="Calibri"/>
                <w:b/>
                <w:lang w:val="af-ZA"/>
              </w:rPr>
            </w:pPr>
          </w:p>
          <w:p w14:paraId="59FBEE88" w14:textId="77777777" w:rsidR="00C72143" w:rsidRPr="00966992" w:rsidRDefault="00C72143" w:rsidP="007602C5">
            <w:pPr>
              <w:autoSpaceDN w:val="0"/>
              <w:jc w:val="right"/>
              <w:rPr>
                <w:rFonts w:ascii="Calibri" w:hAnsi="Calibri" w:cs="Calibri"/>
                <w:b/>
                <w:lang w:val="af-ZA"/>
              </w:rPr>
            </w:pPr>
          </w:p>
          <w:p w14:paraId="30FAC195"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9.831,00</w:t>
            </w:r>
          </w:p>
        </w:tc>
        <w:tc>
          <w:tcPr>
            <w:tcW w:w="1847" w:type="dxa"/>
            <w:vMerge/>
            <w:tcBorders>
              <w:top w:val="single" w:sz="4" w:space="0" w:color="000000"/>
              <w:left w:val="single" w:sz="4" w:space="0" w:color="auto"/>
              <w:bottom w:val="single" w:sz="4" w:space="0" w:color="000000"/>
              <w:right w:val="single" w:sz="4" w:space="0" w:color="000000"/>
            </w:tcBorders>
            <w:vAlign w:val="center"/>
            <w:hideMark/>
          </w:tcPr>
          <w:p w14:paraId="1EE1335E" w14:textId="77777777" w:rsidR="00C72143" w:rsidRPr="00966992" w:rsidRDefault="00C72143" w:rsidP="007602C5">
            <w:pPr>
              <w:rPr>
                <w:rFonts w:ascii="Calibri" w:hAnsi="Calibri" w:cs="Calibri"/>
                <w:b/>
                <w:kern w:val="2"/>
                <w:lang w:val="af-ZA"/>
              </w:rPr>
            </w:pPr>
          </w:p>
        </w:tc>
      </w:tr>
      <w:tr w:rsidR="00C72143" w:rsidRPr="00966992" w14:paraId="15863F73" w14:textId="77777777" w:rsidTr="007602C5">
        <w:trPr>
          <w:trHeight w:val="304"/>
          <w:jc w:val="center"/>
        </w:trPr>
        <w:tc>
          <w:tcPr>
            <w:tcW w:w="2122" w:type="dxa"/>
            <w:vMerge/>
            <w:tcBorders>
              <w:top w:val="single" w:sz="4" w:space="0" w:color="000000"/>
              <w:left w:val="single" w:sz="4" w:space="0" w:color="000000"/>
              <w:bottom w:val="single" w:sz="4" w:space="0" w:color="000000"/>
              <w:right w:val="single" w:sz="4" w:space="0" w:color="auto"/>
            </w:tcBorders>
            <w:vAlign w:val="center"/>
            <w:hideMark/>
          </w:tcPr>
          <w:p w14:paraId="7F753608" w14:textId="77777777" w:rsidR="00C72143" w:rsidRPr="00966992" w:rsidRDefault="00C72143" w:rsidP="007602C5">
            <w:pPr>
              <w:rPr>
                <w:rFonts w:ascii="Calibri" w:hAnsi="Calibri" w:cs="Calibri"/>
                <w:b/>
                <w:kern w:val="2"/>
                <w:lang w:val="af-ZA"/>
              </w:rPr>
            </w:pPr>
          </w:p>
        </w:tc>
        <w:tc>
          <w:tcPr>
            <w:tcW w:w="3969" w:type="dxa"/>
            <w:tcBorders>
              <w:top w:val="nil"/>
              <w:left w:val="single" w:sz="4" w:space="0" w:color="auto"/>
              <w:bottom w:val="nil"/>
              <w:right w:val="nil"/>
            </w:tcBorders>
            <w:vAlign w:val="center"/>
            <w:hideMark/>
          </w:tcPr>
          <w:p w14:paraId="4EA6C292"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Nabava opreme za vijeća manjina</w:t>
            </w:r>
          </w:p>
        </w:tc>
        <w:tc>
          <w:tcPr>
            <w:tcW w:w="1701" w:type="dxa"/>
            <w:tcBorders>
              <w:top w:val="nil"/>
              <w:left w:val="nil"/>
              <w:bottom w:val="nil"/>
              <w:right w:val="single" w:sz="4" w:space="0" w:color="auto"/>
            </w:tcBorders>
            <w:vAlign w:val="center"/>
          </w:tcPr>
          <w:p w14:paraId="6E834A01" w14:textId="77777777" w:rsidR="00C72143" w:rsidRPr="00966992" w:rsidRDefault="00C72143" w:rsidP="007602C5">
            <w:pPr>
              <w:autoSpaceDN w:val="0"/>
              <w:jc w:val="right"/>
              <w:rPr>
                <w:rFonts w:ascii="Calibri" w:hAnsi="Calibri" w:cs="Calibri"/>
                <w:b/>
                <w:lang w:val="af-ZA"/>
              </w:rPr>
            </w:pPr>
          </w:p>
          <w:p w14:paraId="3DBB08F1"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119,00</w:t>
            </w:r>
          </w:p>
          <w:p w14:paraId="4B52D3B3" w14:textId="77777777" w:rsidR="00C72143" w:rsidRPr="00966992" w:rsidRDefault="00C72143" w:rsidP="007602C5">
            <w:pPr>
              <w:autoSpaceDN w:val="0"/>
              <w:jc w:val="right"/>
              <w:rPr>
                <w:rFonts w:ascii="Calibri" w:hAnsi="Calibri" w:cs="Calibri"/>
                <w:b/>
                <w:lang w:val="af-ZA"/>
              </w:rPr>
            </w:pPr>
          </w:p>
        </w:tc>
        <w:tc>
          <w:tcPr>
            <w:tcW w:w="1847" w:type="dxa"/>
            <w:vMerge/>
            <w:tcBorders>
              <w:top w:val="single" w:sz="4" w:space="0" w:color="000000"/>
              <w:left w:val="single" w:sz="4" w:space="0" w:color="auto"/>
              <w:bottom w:val="single" w:sz="4" w:space="0" w:color="000000"/>
              <w:right w:val="single" w:sz="4" w:space="0" w:color="000000"/>
            </w:tcBorders>
            <w:vAlign w:val="center"/>
            <w:hideMark/>
          </w:tcPr>
          <w:p w14:paraId="4390652D" w14:textId="77777777" w:rsidR="00C72143" w:rsidRPr="00966992" w:rsidRDefault="00C72143" w:rsidP="007602C5">
            <w:pPr>
              <w:rPr>
                <w:rFonts w:ascii="Calibri" w:hAnsi="Calibri" w:cs="Calibri"/>
                <w:b/>
                <w:kern w:val="2"/>
                <w:lang w:val="af-ZA"/>
              </w:rPr>
            </w:pPr>
          </w:p>
        </w:tc>
      </w:tr>
      <w:tr w:rsidR="00C72143" w:rsidRPr="00966992" w14:paraId="1FBA85E5" w14:textId="77777777" w:rsidTr="007602C5">
        <w:trPr>
          <w:trHeight w:val="249"/>
          <w:jc w:val="center"/>
        </w:trPr>
        <w:tc>
          <w:tcPr>
            <w:tcW w:w="2122" w:type="dxa"/>
            <w:vMerge/>
            <w:tcBorders>
              <w:top w:val="single" w:sz="4" w:space="0" w:color="000000"/>
              <w:left w:val="single" w:sz="4" w:space="0" w:color="000000"/>
              <w:bottom w:val="single" w:sz="4" w:space="0" w:color="000000"/>
              <w:right w:val="single" w:sz="4" w:space="0" w:color="auto"/>
            </w:tcBorders>
            <w:vAlign w:val="center"/>
            <w:hideMark/>
          </w:tcPr>
          <w:p w14:paraId="5A3CD8EC" w14:textId="77777777" w:rsidR="00C72143" w:rsidRPr="00966992" w:rsidRDefault="00C72143" w:rsidP="007602C5">
            <w:pPr>
              <w:rPr>
                <w:rFonts w:ascii="Calibri" w:hAnsi="Calibri" w:cs="Calibri"/>
                <w:b/>
                <w:kern w:val="2"/>
                <w:lang w:val="af-ZA"/>
              </w:rPr>
            </w:pPr>
          </w:p>
        </w:tc>
        <w:tc>
          <w:tcPr>
            <w:tcW w:w="3969" w:type="dxa"/>
            <w:tcBorders>
              <w:top w:val="nil"/>
              <w:left w:val="single" w:sz="4" w:space="0" w:color="auto"/>
              <w:bottom w:val="single" w:sz="4" w:space="0" w:color="auto"/>
              <w:right w:val="nil"/>
            </w:tcBorders>
            <w:vAlign w:val="center"/>
            <w:hideMark/>
          </w:tcPr>
          <w:p w14:paraId="6B5AADC6"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PROGRAM</w:t>
            </w:r>
          </w:p>
          <w:p w14:paraId="10C96F2E" w14:textId="77777777" w:rsidR="00C72143" w:rsidRPr="00966992" w:rsidRDefault="00C72143" w:rsidP="007602C5">
            <w:pPr>
              <w:autoSpaceDN w:val="0"/>
              <w:rPr>
                <w:rFonts w:ascii="Calibri" w:hAnsi="Calibri" w:cs="Calibri"/>
                <w:b/>
                <w:u w:val="single"/>
                <w:lang w:val="af-ZA"/>
              </w:rPr>
            </w:pPr>
            <w:r w:rsidRPr="00966992">
              <w:rPr>
                <w:rFonts w:ascii="Calibri" w:hAnsi="Calibri" w:cs="Calibri"/>
                <w:u w:val="single"/>
                <w:lang w:val="af-ZA"/>
              </w:rPr>
              <w:t>Programska djelatnost vijeća manjina</w:t>
            </w:r>
          </w:p>
          <w:p w14:paraId="1ABB0111"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AKTIVNOST/PROJEKT</w:t>
            </w:r>
          </w:p>
          <w:p w14:paraId="1324BC59"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Program vijeća manjina</w:t>
            </w:r>
          </w:p>
        </w:tc>
        <w:tc>
          <w:tcPr>
            <w:tcW w:w="1701" w:type="dxa"/>
            <w:tcBorders>
              <w:top w:val="nil"/>
              <w:left w:val="nil"/>
              <w:bottom w:val="single" w:sz="4" w:space="0" w:color="auto"/>
              <w:right w:val="single" w:sz="4" w:space="0" w:color="auto"/>
            </w:tcBorders>
            <w:vAlign w:val="center"/>
          </w:tcPr>
          <w:p w14:paraId="035A6DA4" w14:textId="77777777" w:rsidR="00C72143" w:rsidRPr="00966992" w:rsidRDefault="00C72143" w:rsidP="007602C5">
            <w:pPr>
              <w:autoSpaceDN w:val="0"/>
              <w:jc w:val="right"/>
              <w:rPr>
                <w:rFonts w:ascii="Calibri" w:hAnsi="Calibri" w:cs="Calibri"/>
                <w:b/>
                <w:u w:val="single"/>
                <w:lang w:val="af-ZA"/>
              </w:rPr>
            </w:pPr>
          </w:p>
          <w:p w14:paraId="3F2CCEBF" w14:textId="77777777" w:rsidR="00C72143" w:rsidRPr="00966992" w:rsidRDefault="00C72143" w:rsidP="007602C5">
            <w:pPr>
              <w:autoSpaceDN w:val="0"/>
              <w:jc w:val="right"/>
              <w:rPr>
                <w:rFonts w:ascii="Calibri" w:hAnsi="Calibri" w:cs="Calibri"/>
                <w:b/>
                <w:u w:val="single"/>
                <w:lang w:val="af-ZA"/>
              </w:rPr>
            </w:pPr>
            <w:r w:rsidRPr="00966992">
              <w:rPr>
                <w:rFonts w:ascii="Calibri" w:hAnsi="Calibri" w:cs="Calibri"/>
                <w:u w:val="single"/>
                <w:lang w:val="af-ZA"/>
              </w:rPr>
              <w:t>1.330,00</w:t>
            </w:r>
          </w:p>
          <w:p w14:paraId="350448A2" w14:textId="77777777" w:rsidR="00C72143" w:rsidRPr="00966992" w:rsidRDefault="00C72143" w:rsidP="007602C5">
            <w:pPr>
              <w:autoSpaceDN w:val="0"/>
              <w:jc w:val="right"/>
              <w:rPr>
                <w:rFonts w:ascii="Calibri" w:hAnsi="Calibri" w:cs="Calibri"/>
                <w:b/>
                <w:u w:val="single"/>
                <w:lang w:val="af-ZA"/>
              </w:rPr>
            </w:pPr>
          </w:p>
          <w:p w14:paraId="00634121"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1.330,00</w:t>
            </w:r>
          </w:p>
        </w:tc>
        <w:tc>
          <w:tcPr>
            <w:tcW w:w="1847" w:type="dxa"/>
            <w:vMerge/>
            <w:tcBorders>
              <w:top w:val="single" w:sz="4" w:space="0" w:color="000000"/>
              <w:left w:val="single" w:sz="4" w:space="0" w:color="auto"/>
              <w:bottom w:val="single" w:sz="4" w:space="0" w:color="000000"/>
              <w:right w:val="single" w:sz="4" w:space="0" w:color="000000"/>
            </w:tcBorders>
            <w:vAlign w:val="center"/>
            <w:hideMark/>
          </w:tcPr>
          <w:p w14:paraId="7AC62D08" w14:textId="77777777" w:rsidR="00C72143" w:rsidRPr="00966992" w:rsidRDefault="00C72143" w:rsidP="007602C5">
            <w:pPr>
              <w:rPr>
                <w:rFonts w:ascii="Calibri" w:hAnsi="Calibri" w:cs="Calibri"/>
                <w:b/>
                <w:kern w:val="2"/>
                <w:lang w:val="af-ZA"/>
              </w:rPr>
            </w:pPr>
          </w:p>
        </w:tc>
      </w:tr>
    </w:tbl>
    <w:p w14:paraId="5E181CCE" w14:textId="77777777" w:rsidR="00BA66FC" w:rsidRPr="00966992" w:rsidRDefault="00BA66FC" w:rsidP="00C72143">
      <w:pPr>
        <w:autoSpaceDN w:val="0"/>
        <w:ind w:left="851" w:hanging="425"/>
        <w:rPr>
          <w:rFonts w:ascii="Calibri" w:hAnsi="Calibri" w:cs="Calibri"/>
          <w:lang w:val="af-ZA"/>
        </w:rPr>
      </w:pPr>
    </w:p>
    <w:p w14:paraId="51AF58F7" w14:textId="7DE1E4EC" w:rsidR="00C72143" w:rsidRPr="00966992" w:rsidRDefault="00C72143" w:rsidP="00C72143">
      <w:pPr>
        <w:autoSpaceDN w:val="0"/>
        <w:ind w:left="851" w:hanging="425"/>
        <w:rPr>
          <w:rFonts w:ascii="Calibri" w:hAnsi="Calibri" w:cs="Calibri"/>
          <w:lang w:val="af-ZA"/>
        </w:rPr>
      </w:pPr>
      <w:r w:rsidRPr="00966992">
        <w:rPr>
          <w:rFonts w:ascii="Calibri" w:hAnsi="Calibri" w:cs="Calibri"/>
          <w:lang w:val="af-ZA"/>
        </w:rPr>
        <w:t>III.</w:t>
      </w:r>
      <w:r w:rsidRPr="00966992">
        <w:rPr>
          <w:rFonts w:ascii="Calibri" w:hAnsi="Calibri" w:cs="Calibri"/>
          <w:lang w:val="af-ZA"/>
        </w:rPr>
        <w:tab/>
        <w:t>OSTALE UDRUGE I DRUŠTVA GRAĐANA I NAJAM MOBILNOG KLIZALIŠTA financirat će se u ukupnom iznosu od 127.700,00 €.</w:t>
      </w:r>
    </w:p>
    <w:p w14:paraId="0C342D05" w14:textId="77777777" w:rsidR="00BA66FC" w:rsidRPr="00966992" w:rsidRDefault="00BA66FC" w:rsidP="00C72143">
      <w:pPr>
        <w:autoSpaceDN w:val="0"/>
        <w:ind w:left="851" w:hanging="425"/>
        <w:rPr>
          <w:rFonts w:ascii="Calibri" w:hAnsi="Calibri" w:cs="Calibri"/>
          <w:b/>
          <w:kern w:val="2"/>
          <w:lang w:val="af-ZA"/>
        </w:rPr>
      </w:pPr>
    </w:p>
    <w:tbl>
      <w:tblPr>
        <w:tblW w:w="9645" w:type="dxa"/>
        <w:jc w:val="center"/>
        <w:tblLayout w:type="fixed"/>
        <w:tblLook w:val="04A0" w:firstRow="1" w:lastRow="0" w:firstColumn="1" w:lastColumn="0" w:noHBand="0" w:noVBand="1"/>
      </w:tblPr>
      <w:tblGrid>
        <w:gridCol w:w="2264"/>
        <w:gridCol w:w="4143"/>
        <w:gridCol w:w="1673"/>
        <w:gridCol w:w="1555"/>
        <w:gridCol w:w="10"/>
      </w:tblGrid>
      <w:tr w:rsidR="00C72143" w:rsidRPr="00966992" w14:paraId="56655832" w14:textId="77777777" w:rsidTr="007602C5">
        <w:trPr>
          <w:gridAfter w:val="1"/>
          <w:wAfter w:w="10" w:type="dxa"/>
          <w:trHeight w:val="397"/>
          <w:jc w:val="center"/>
        </w:trPr>
        <w:tc>
          <w:tcPr>
            <w:tcW w:w="2263" w:type="dxa"/>
            <w:tcBorders>
              <w:top w:val="single" w:sz="4" w:space="0" w:color="000000"/>
              <w:left w:val="single" w:sz="4" w:space="0" w:color="000000"/>
              <w:bottom w:val="single" w:sz="4" w:space="0" w:color="000000"/>
              <w:right w:val="nil"/>
            </w:tcBorders>
            <w:vAlign w:val="center"/>
            <w:hideMark/>
          </w:tcPr>
          <w:p w14:paraId="4EF4CD1A"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NAZIV KORISNIKA/</w:t>
            </w:r>
          </w:p>
          <w:p w14:paraId="206D4254"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PROGRAMA</w:t>
            </w:r>
          </w:p>
        </w:tc>
        <w:tc>
          <w:tcPr>
            <w:tcW w:w="5812" w:type="dxa"/>
            <w:gridSpan w:val="2"/>
            <w:tcBorders>
              <w:top w:val="single" w:sz="4" w:space="0" w:color="000000"/>
              <w:left w:val="single" w:sz="4" w:space="0" w:color="000000"/>
              <w:bottom w:val="single" w:sz="4" w:space="0" w:color="000000"/>
              <w:right w:val="nil"/>
            </w:tcBorders>
            <w:vAlign w:val="center"/>
            <w:hideMark/>
          </w:tcPr>
          <w:p w14:paraId="1A9648DD"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NAMJENA SREDSTAVA/€</w:t>
            </w:r>
          </w:p>
        </w:tc>
        <w:tc>
          <w:tcPr>
            <w:tcW w:w="1554" w:type="dxa"/>
            <w:tcBorders>
              <w:top w:val="single" w:sz="4" w:space="0" w:color="000000"/>
              <w:left w:val="single" w:sz="4" w:space="0" w:color="000000"/>
              <w:bottom w:val="single" w:sz="4" w:space="0" w:color="000000"/>
              <w:right w:val="single" w:sz="4" w:space="0" w:color="000000"/>
            </w:tcBorders>
            <w:vAlign w:val="center"/>
            <w:hideMark/>
          </w:tcPr>
          <w:p w14:paraId="1276108B" w14:textId="77777777" w:rsidR="00C72143" w:rsidRPr="00966992" w:rsidRDefault="00C72143" w:rsidP="007602C5">
            <w:pPr>
              <w:autoSpaceDN w:val="0"/>
              <w:jc w:val="center"/>
              <w:rPr>
                <w:rFonts w:ascii="Calibri" w:hAnsi="Calibri" w:cs="Calibri"/>
                <w:b/>
                <w:lang w:val="af-ZA"/>
              </w:rPr>
            </w:pPr>
            <w:r w:rsidRPr="00966992">
              <w:rPr>
                <w:rFonts w:ascii="Calibri" w:hAnsi="Calibri" w:cs="Calibri"/>
                <w:lang w:val="af-ZA"/>
              </w:rPr>
              <w:t>IZNOS/€</w:t>
            </w:r>
          </w:p>
        </w:tc>
      </w:tr>
      <w:tr w:rsidR="00C72143" w:rsidRPr="00966992" w14:paraId="56F8D617" w14:textId="77777777" w:rsidTr="007602C5">
        <w:trPr>
          <w:gridAfter w:val="1"/>
          <w:wAfter w:w="10" w:type="dxa"/>
          <w:trHeight w:val="397"/>
          <w:jc w:val="center"/>
        </w:trPr>
        <w:tc>
          <w:tcPr>
            <w:tcW w:w="2263" w:type="dxa"/>
            <w:tcBorders>
              <w:top w:val="single" w:sz="4" w:space="0" w:color="000000"/>
              <w:left w:val="single" w:sz="4" w:space="0" w:color="000000"/>
              <w:bottom w:val="single" w:sz="4" w:space="0" w:color="000000"/>
              <w:right w:val="nil"/>
            </w:tcBorders>
            <w:vAlign w:val="center"/>
            <w:hideMark/>
          </w:tcPr>
          <w:p w14:paraId="08F55CBF"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1. DRUŠTVO NAŠA DJECA</w:t>
            </w:r>
          </w:p>
        </w:tc>
        <w:tc>
          <w:tcPr>
            <w:tcW w:w="5812" w:type="dxa"/>
            <w:gridSpan w:val="2"/>
            <w:tcBorders>
              <w:top w:val="single" w:sz="4" w:space="0" w:color="000000"/>
              <w:left w:val="single" w:sz="4" w:space="0" w:color="000000"/>
              <w:bottom w:val="single" w:sz="4" w:space="0" w:color="000000"/>
              <w:right w:val="nil"/>
            </w:tcBorders>
            <w:vAlign w:val="center"/>
            <w:hideMark/>
          </w:tcPr>
          <w:p w14:paraId="47F3B20D" w14:textId="77777777" w:rsidR="00C72143" w:rsidRPr="00966992" w:rsidRDefault="00C72143" w:rsidP="007602C5">
            <w:pPr>
              <w:autoSpaceDN w:val="0"/>
              <w:rPr>
                <w:rFonts w:ascii="Calibri" w:hAnsi="Calibri" w:cs="Calibri"/>
                <w:b/>
                <w:lang w:val="af-ZA"/>
              </w:rPr>
            </w:pPr>
            <w:r w:rsidRPr="00966992">
              <w:rPr>
                <w:rFonts w:ascii="Calibri" w:hAnsi="Calibri" w:cs="Calibri"/>
                <w:lang w:val="af-ZA"/>
              </w:rPr>
              <w:t>Aktivnost Osnovna aktivnost Društva naša djeca (za rad)</w:t>
            </w:r>
          </w:p>
        </w:tc>
        <w:tc>
          <w:tcPr>
            <w:tcW w:w="1554" w:type="dxa"/>
            <w:tcBorders>
              <w:top w:val="single" w:sz="4" w:space="0" w:color="000000"/>
              <w:left w:val="single" w:sz="4" w:space="0" w:color="000000"/>
              <w:bottom w:val="single" w:sz="4" w:space="0" w:color="000000"/>
              <w:right w:val="single" w:sz="4" w:space="0" w:color="000000"/>
            </w:tcBorders>
            <w:vAlign w:val="center"/>
            <w:hideMark/>
          </w:tcPr>
          <w:p w14:paraId="6B026C12"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2.000,00</w:t>
            </w:r>
          </w:p>
        </w:tc>
      </w:tr>
      <w:tr w:rsidR="00C72143" w:rsidRPr="00966992" w14:paraId="1A0CA99A" w14:textId="77777777" w:rsidTr="007602C5">
        <w:trPr>
          <w:gridAfter w:val="1"/>
          <w:wAfter w:w="10" w:type="dxa"/>
          <w:trHeight w:val="397"/>
          <w:jc w:val="center"/>
        </w:trPr>
        <w:tc>
          <w:tcPr>
            <w:tcW w:w="2263" w:type="dxa"/>
            <w:tcBorders>
              <w:top w:val="single" w:sz="4" w:space="0" w:color="000000"/>
              <w:left w:val="single" w:sz="4" w:space="0" w:color="000000"/>
              <w:bottom w:val="single" w:sz="4" w:space="0" w:color="000000"/>
              <w:right w:val="nil"/>
            </w:tcBorders>
            <w:vAlign w:val="center"/>
            <w:hideMark/>
          </w:tcPr>
          <w:p w14:paraId="233A0B65" w14:textId="77777777" w:rsidR="00C72143" w:rsidRPr="00966992" w:rsidRDefault="00C72143" w:rsidP="007602C5">
            <w:pPr>
              <w:rPr>
                <w:rFonts w:ascii="Calibri" w:eastAsia="Calibri" w:hAnsi="Calibri" w:cs="Calibri"/>
                <w:b/>
                <w:lang w:val="af-ZA" w:eastAsia="zh-CN"/>
              </w:rPr>
            </w:pPr>
            <w:r w:rsidRPr="00966992">
              <w:rPr>
                <w:rFonts w:ascii="Calibri" w:eastAsia="Calibri" w:hAnsi="Calibri" w:cs="Calibri"/>
                <w:lang w:val="af-ZA" w:eastAsia="zh-CN"/>
              </w:rPr>
              <w:t>2. VJERSKE</w:t>
            </w:r>
            <w:r w:rsidRPr="00966992">
              <w:rPr>
                <w:rFonts w:ascii="Calibri" w:hAnsi="Calibri" w:cs="Calibri"/>
                <w:lang w:val="af-ZA" w:eastAsia="zh-CN"/>
              </w:rPr>
              <w:t xml:space="preserve"> </w:t>
            </w:r>
            <w:r w:rsidRPr="00966992">
              <w:rPr>
                <w:rFonts w:ascii="Calibri" w:eastAsia="Calibri" w:hAnsi="Calibri" w:cs="Calibri"/>
                <w:lang w:val="af-ZA" w:eastAsia="zh-CN"/>
              </w:rPr>
              <w:t>ZAJEDNICE</w:t>
            </w:r>
          </w:p>
        </w:tc>
        <w:tc>
          <w:tcPr>
            <w:tcW w:w="5812" w:type="dxa"/>
            <w:gridSpan w:val="2"/>
            <w:tcBorders>
              <w:top w:val="single" w:sz="4" w:space="0" w:color="000000"/>
              <w:left w:val="single" w:sz="4" w:space="0" w:color="000000"/>
              <w:bottom w:val="single" w:sz="4" w:space="0" w:color="auto"/>
              <w:right w:val="nil"/>
            </w:tcBorders>
            <w:vAlign w:val="center"/>
            <w:hideMark/>
          </w:tcPr>
          <w:p w14:paraId="04D3EFC5" w14:textId="77777777" w:rsidR="00C72143" w:rsidRPr="00966992" w:rsidRDefault="00C72143" w:rsidP="007602C5">
            <w:pPr>
              <w:autoSpaceDN w:val="0"/>
              <w:snapToGrid w:val="0"/>
              <w:rPr>
                <w:rFonts w:ascii="Calibri" w:hAnsi="Calibri" w:cs="Calibri"/>
                <w:b/>
                <w:lang w:val="af-ZA"/>
              </w:rPr>
            </w:pPr>
            <w:r w:rsidRPr="00966992">
              <w:rPr>
                <w:rFonts w:ascii="Calibri" w:hAnsi="Calibri" w:cs="Calibri"/>
                <w:lang w:val="af-ZA"/>
              </w:rPr>
              <w:t xml:space="preserve">Aktivnost Donacije vjerskim zajednicama </w:t>
            </w:r>
          </w:p>
          <w:p w14:paraId="51A21662" w14:textId="77777777" w:rsidR="00C72143" w:rsidRPr="00966992" w:rsidRDefault="00C72143" w:rsidP="007602C5">
            <w:pPr>
              <w:autoSpaceDN w:val="0"/>
              <w:snapToGrid w:val="0"/>
              <w:rPr>
                <w:rFonts w:ascii="Calibri" w:hAnsi="Calibri" w:cs="Calibri"/>
                <w:b/>
                <w:lang w:val="af-ZA"/>
              </w:rPr>
            </w:pPr>
            <w:r w:rsidRPr="00966992">
              <w:rPr>
                <w:rFonts w:ascii="Calibri" w:hAnsi="Calibri" w:cs="Calibri"/>
                <w:lang w:val="af-ZA"/>
              </w:rPr>
              <w:t>(za tekuće i kapitalne donacije)</w:t>
            </w:r>
            <w:r w:rsidRPr="00966992">
              <w:rPr>
                <w:rFonts w:ascii="Calibri" w:hAnsi="Calibri" w:cs="Calibri"/>
                <w:lang w:val="af-ZA"/>
              </w:rPr>
              <w:tab/>
            </w:r>
            <w:r w:rsidRPr="00966992">
              <w:rPr>
                <w:rFonts w:ascii="Calibri" w:hAnsi="Calibri" w:cs="Calibri"/>
                <w:lang w:val="af-ZA"/>
              </w:rPr>
              <w:tab/>
            </w:r>
            <w:r w:rsidRPr="00966992">
              <w:rPr>
                <w:rFonts w:ascii="Calibri" w:hAnsi="Calibri" w:cs="Calibri"/>
                <w:lang w:val="af-ZA"/>
              </w:rPr>
              <w:tab/>
              <w:t xml:space="preserve">        33.000,00</w:t>
            </w:r>
          </w:p>
          <w:p w14:paraId="524181D2" w14:textId="77777777" w:rsidR="00C72143" w:rsidRPr="00966992" w:rsidRDefault="00C72143" w:rsidP="007602C5">
            <w:pPr>
              <w:autoSpaceDN w:val="0"/>
              <w:snapToGrid w:val="0"/>
              <w:rPr>
                <w:rFonts w:ascii="Calibri" w:hAnsi="Calibri" w:cs="Calibri"/>
                <w:b/>
                <w:lang w:val="af-ZA"/>
              </w:rPr>
            </w:pPr>
            <w:r w:rsidRPr="00966992">
              <w:rPr>
                <w:rFonts w:ascii="Calibri" w:hAnsi="Calibri" w:cs="Calibri"/>
                <w:lang w:val="af-ZA"/>
              </w:rPr>
              <w:t>Aktivnost Zaklada Vrhbosanske nadbiskupije (za članarinu)</w:t>
            </w:r>
          </w:p>
          <w:p w14:paraId="361E356C" w14:textId="77777777" w:rsidR="00C72143" w:rsidRPr="00966992" w:rsidRDefault="00C72143" w:rsidP="007602C5">
            <w:pPr>
              <w:autoSpaceDN w:val="0"/>
              <w:snapToGrid w:val="0"/>
              <w:jc w:val="right"/>
              <w:rPr>
                <w:rFonts w:ascii="Calibri" w:hAnsi="Calibri" w:cs="Calibri"/>
                <w:b/>
                <w:lang w:val="af-ZA"/>
              </w:rPr>
            </w:pPr>
            <w:r w:rsidRPr="00966992">
              <w:rPr>
                <w:rFonts w:ascii="Calibri" w:hAnsi="Calibri" w:cs="Calibri"/>
                <w:lang w:val="af-ZA"/>
              </w:rPr>
              <w:t>700,00</w:t>
            </w:r>
          </w:p>
        </w:tc>
        <w:tc>
          <w:tcPr>
            <w:tcW w:w="1554" w:type="dxa"/>
            <w:tcBorders>
              <w:top w:val="single" w:sz="4" w:space="0" w:color="000000"/>
              <w:left w:val="single" w:sz="4" w:space="0" w:color="000000"/>
              <w:bottom w:val="single" w:sz="4" w:space="0" w:color="000000"/>
              <w:right w:val="single" w:sz="4" w:space="0" w:color="000000"/>
            </w:tcBorders>
            <w:vAlign w:val="center"/>
            <w:hideMark/>
          </w:tcPr>
          <w:p w14:paraId="3FF44BCC"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33.700,00</w:t>
            </w:r>
          </w:p>
        </w:tc>
      </w:tr>
      <w:tr w:rsidR="00C72143" w:rsidRPr="00966992" w14:paraId="520AF766" w14:textId="77777777" w:rsidTr="007602C5">
        <w:trPr>
          <w:gridAfter w:val="1"/>
          <w:wAfter w:w="10" w:type="dxa"/>
          <w:trHeight w:val="264"/>
          <w:jc w:val="center"/>
        </w:trPr>
        <w:tc>
          <w:tcPr>
            <w:tcW w:w="2263" w:type="dxa"/>
            <w:vMerge w:val="restart"/>
            <w:tcBorders>
              <w:top w:val="single" w:sz="4" w:space="0" w:color="000000"/>
              <w:left w:val="single" w:sz="4" w:space="0" w:color="000000"/>
              <w:bottom w:val="single" w:sz="4" w:space="0" w:color="000000"/>
              <w:right w:val="single" w:sz="4" w:space="0" w:color="auto"/>
            </w:tcBorders>
            <w:vAlign w:val="center"/>
            <w:hideMark/>
          </w:tcPr>
          <w:p w14:paraId="72D34046" w14:textId="77777777" w:rsidR="00C72143" w:rsidRPr="00966992" w:rsidRDefault="00C72143" w:rsidP="007602C5">
            <w:pPr>
              <w:pStyle w:val="Odlomakpopisa"/>
              <w:ind w:left="0"/>
              <w:rPr>
                <w:rFonts w:ascii="Calibri" w:eastAsia="Calibri" w:hAnsi="Calibri" w:cs="Calibri"/>
                <w:b w:val="0"/>
                <w:sz w:val="22"/>
                <w:szCs w:val="22"/>
                <w:lang w:val="af-ZA" w:eastAsia="zh-CN"/>
              </w:rPr>
            </w:pPr>
            <w:r w:rsidRPr="00966992">
              <w:rPr>
                <w:rFonts w:ascii="Calibri" w:eastAsia="Calibri" w:hAnsi="Calibri" w:cs="Calibri"/>
                <w:b w:val="0"/>
                <w:sz w:val="22"/>
                <w:szCs w:val="22"/>
                <w:lang w:val="af-ZA" w:eastAsia="zh-CN"/>
              </w:rPr>
              <w:t>3. DONACIJE UDRUGAMA GRAĐANA</w:t>
            </w:r>
          </w:p>
        </w:tc>
        <w:tc>
          <w:tcPr>
            <w:tcW w:w="4140" w:type="dxa"/>
            <w:tcBorders>
              <w:top w:val="single" w:sz="4" w:space="0" w:color="auto"/>
              <w:left w:val="single" w:sz="4" w:space="0" w:color="auto"/>
              <w:bottom w:val="nil"/>
              <w:right w:val="nil"/>
            </w:tcBorders>
            <w:vAlign w:val="center"/>
            <w:hideMark/>
          </w:tcPr>
          <w:p w14:paraId="2D55BAA3" w14:textId="77777777" w:rsidR="00C72143" w:rsidRPr="00966992" w:rsidRDefault="00C72143" w:rsidP="007602C5">
            <w:pPr>
              <w:ind w:right="-221"/>
              <w:rPr>
                <w:rFonts w:ascii="Calibri" w:eastAsia="Calibri" w:hAnsi="Calibri" w:cs="Calibri"/>
                <w:b/>
                <w:lang w:val="af-ZA" w:eastAsia="zh-CN"/>
              </w:rPr>
            </w:pPr>
            <w:r w:rsidRPr="00966992">
              <w:rPr>
                <w:rFonts w:ascii="Calibri" w:eastAsia="Calibri" w:hAnsi="Calibri" w:cs="Calibri"/>
                <w:lang w:val="af-ZA" w:eastAsia="zh-CN"/>
              </w:rPr>
              <w:t>Aktivnost Donacije udrugama građana  (tekuće i kapitalne donacije)</w:t>
            </w:r>
          </w:p>
        </w:tc>
        <w:tc>
          <w:tcPr>
            <w:tcW w:w="1672" w:type="dxa"/>
            <w:tcBorders>
              <w:top w:val="single" w:sz="4" w:space="0" w:color="auto"/>
              <w:left w:val="nil"/>
              <w:bottom w:val="nil"/>
              <w:right w:val="single" w:sz="4" w:space="0" w:color="auto"/>
            </w:tcBorders>
            <w:vAlign w:val="center"/>
          </w:tcPr>
          <w:p w14:paraId="4CE5C6C5" w14:textId="77777777" w:rsidR="00C72143" w:rsidRPr="00966992" w:rsidRDefault="00C72143" w:rsidP="007602C5">
            <w:pPr>
              <w:jc w:val="right"/>
              <w:rPr>
                <w:rFonts w:ascii="Calibri" w:eastAsia="Calibri" w:hAnsi="Calibri" w:cs="Calibri"/>
                <w:b/>
                <w:lang w:val="af-ZA" w:eastAsia="zh-CN"/>
              </w:rPr>
            </w:pPr>
          </w:p>
          <w:p w14:paraId="26075F51" w14:textId="77777777" w:rsidR="00C72143" w:rsidRPr="00966992" w:rsidRDefault="00C72143" w:rsidP="007602C5">
            <w:pPr>
              <w:jc w:val="right"/>
              <w:rPr>
                <w:rFonts w:ascii="Calibri" w:eastAsia="Calibri" w:hAnsi="Calibri" w:cs="Calibri"/>
                <w:b/>
                <w:lang w:val="af-ZA" w:eastAsia="zh-CN"/>
              </w:rPr>
            </w:pPr>
            <w:r w:rsidRPr="00966992">
              <w:rPr>
                <w:rFonts w:ascii="Calibri" w:eastAsia="Calibri" w:hAnsi="Calibri" w:cs="Calibri"/>
                <w:lang w:val="af-ZA" w:eastAsia="zh-CN"/>
              </w:rPr>
              <w:t>43.000,00</w:t>
            </w:r>
          </w:p>
        </w:tc>
        <w:tc>
          <w:tcPr>
            <w:tcW w:w="1554" w:type="dxa"/>
            <w:vMerge w:val="restart"/>
            <w:tcBorders>
              <w:top w:val="single" w:sz="4" w:space="0" w:color="000000"/>
              <w:left w:val="single" w:sz="4" w:space="0" w:color="auto"/>
              <w:bottom w:val="single" w:sz="4" w:space="0" w:color="000000"/>
              <w:right w:val="single" w:sz="4" w:space="0" w:color="000000"/>
            </w:tcBorders>
            <w:vAlign w:val="center"/>
            <w:hideMark/>
          </w:tcPr>
          <w:p w14:paraId="03E0618C" w14:textId="77777777" w:rsidR="00C72143" w:rsidRPr="00966992" w:rsidRDefault="00C72143" w:rsidP="007602C5">
            <w:pPr>
              <w:autoSpaceDN w:val="0"/>
              <w:jc w:val="right"/>
              <w:rPr>
                <w:rFonts w:ascii="Calibri" w:hAnsi="Calibri" w:cs="Calibri"/>
                <w:b/>
                <w:lang w:val="af-ZA"/>
              </w:rPr>
            </w:pPr>
            <w:r w:rsidRPr="00966992">
              <w:rPr>
                <w:rFonts w:ascii="Calibri" w:hAnsi="Calibri" w:cs="Calibri"/>
                <w:lang w:val="af-ZA"/>
              </w:rPr>
              <w:t>49.000,00</w:t>
            </w:r>
          </w:p>
        </w:tc>
      </w:tr>
      <w:tr w:rsidR="00C72143" w:rsidRPr="00966992" w14:paraId="301B2667" w14:textId="77777777" w:rsidTr="007602C5">
        <w:trPr>
          <w:gridAfter w:val="1"/>
          <w:wAfter w:w="10" w:type="dxa"/>
          <w:trHeight w:val="600"/>
          <w:jc w:val="center"/>
        </w:trPr>
        <w:tc>
          <w:tcPr>
            <w:tcW w:w="2263" w:type="dxa"/>
            <w:vMerge/>
            <w:tcBorders>
              <w:top w:val="single" w:sz="4" w:space="0" w:color="000000"/>
              <w:left w:val="single" w:sz="4" w:space="0" w:color="000000"/>
              <w:bottom w:val="single" w:sz="4" w:space="0" w:color="000000"/>
              <w:right w:val="single" w:sz="4" w:space="0" w:color="auto"/>
            </w:tcBorders>
            <w:vAlign w:val="center"/>
            <w:hideMark/>
          </w:tcPr>
          <w:p w14:paraId="09C1DF19" w14:textId="77777777" w:rsidR="00C72143" w:rsidRPr="00966992" w:rsidRDefault="00C72143" w:rsidP="007602C5">
            <w:pPr>
              <w:rPr>
                <w:rFonts w:ascii="Calibri" w:eastAsia="Calibri" w:hAnsi="Calibri" w:cs="Calibri"/>
                <w:b/>
                <w:lang w:val="af-ZA" w:eastAsia="zh-CN"/>
              </w:rPr>
            </w:pPr>
          </w:p>
        </w:tc>
        <w:tc>
          <w:tcPr>
            <w:tcW w:w="4140" w:type="dxa"/>
            <w:tcBorders>
              <w:top w:val="nil"/>
              <w:left w:val="single" w:sz="4" w:space="0" w:color="auto"/>
              <w:bottom w:val="single" w:sz="4" w:space="0" w:color="auto"/>
              <w:right w:val="nil"/>
            </w:tcBorders>
            <w:vAlign w:val="center"/>
            <w:hideMark/>
          </w:tcPr>
          <w:p w14:paraId="6D9869CB" w14:textId="77777777" w:rsidR="00C72143" w:rsidRPr="00966992" w:rsidRDefault="00C72143" w:rsidP="007602C5">
            <w:pPr>
              <w:rPr>
                <w:rFonts w:ascii="Calibri" w:eastAsia="Calibri" w:hAnsi="Calibri" w:cs="Calibri"/>
                <w:b/>
                <w:lang w:val="af-ZA" w:eastAsia="zh-CN"/>
              </w:rPr>
            </w:pPr>
            <w:r w:rsidRPr="00966992">
              <w:rPr>
                <w:rFonts w:ascii="Calibri" w:eastAsia="Calibri" w:hAnsi="Calibri" w:cs="Calibri"/>
                <w:lang w:val="af-ZA" w:eastAsia="zh-CN"/>
              </w:rPr>
              <w:t>Aktivnost Donacije Hrvatskoj gorskoj službi spašavanja (tekuće i kapitalne donacije)</w:t>
            </w:r>
          </w:p>
        </w:tc>
        <w:tc>
          <w:tcPr>
            <w:tcW w:w="1672" w:type="dxa"/>
            <w:tcBorders>
              <w:top w:val="nil"/>
              <w:left w:val="nil"/>
              <w:bottom w:val="single" w:sz="4" w:space="0" w:color="auto"/>
              <w:right w:val="single" w:sz="4" w:space="0" w:color="auto"/>
            </w:tcBorders>
            <w:vAlign w:val="center"/>
          </w:tcPr>
          <w:p w14:paraId="0B1F74EE" w14:textId="77777777" w:rsidR="00C72143" w:rsidRPr="00966992" w:rsidRDefault="00C72143" w:rsidP="007602C5">
            <w:pPr>
              <w:jc w:val="right"/>
              <w:rPr>
                <w:rFonts w:ascii="Calibri" w:eastAsia="Calibri" w:hAnsi="Calibri" w:cs="Calibri"/>
                <w:b/>
                <w:lang w:val="af-ZA" w:eastAsia="zh-CN"/>
              </w:rPr>
            </w:pPr>
          </w:p>
          <w:p w14:paraId="50D57C64" w14:textId="77777777" w:rsidR="00C72143" w:rsidRPr="00966992" w:rsidRDefault="00C72143" w:rsidP="007602C5">
            <w:pPr>
              <w:jc w:val="right"/>
              <w:rPr>
                <w:rFonts w:ascii="Calibri" w:eastAsia="Calibri" w:hAnsi="Calibri" w:cs="Calibri"/>
                <w:b/>
                <w:lang w:val="af-ZA" w:eastAsia="zh-CN"/>
              </w:rPr>
            </w:pPr>
            <w:r w:rsidRPr="00966992">
              <w:rPr>
                <w:rFonts w:ascii="Calibri" w:eastAsia="Calibri" w:hAnsi="Calibri" w:cs="Calibri"/>
                <w:lang w:val="af-ZA" w:eastAsia="zh-CN"/>
              </w:rPr>
              <w:t>6.000,00</w:t>
            </w:r>
          </w:p>
        </w:tc>
        <w:tc>
          <w:tcPr>
            <w:tcW w:w="1564" w:type="dxa"/>
            <w:vMerge/>
            <w:tcBorders>
              <w:top w:val="single" w:sz="4" w:space="0" w:color="000000"/>
              <w:left w:val="single" w:sz="4" w:space="0" w:color="auto"/>
              <w:bottom w:val="single" w:sz="4" w:space="0" w:color="000000"/>
              <w:right w:val="single" w:sz="4" w:space="0" w:color="000000"/>
            </w:tcBorders>
            <w:vAlign w:val="center"/>
            <w:hideMark/>
          </w:tcPr>
          <w:p w14:paraId="2911EF6E" w14:textId="77777777" w:rsidR="00C72143" w:rsidRPr="00966992" w:rsidRDefault="00C72143" w:rsidP="007602C5">
            <w:pPr>
              <w:rPr>
                <w:rFonts w:ascii="Calibri" w:hAnsi="Calibri" w:cs="Calibri"/>
                <w:b/>
                <w:kern w:val="2"/>
                <w:lang w:val="af-ZA"/>
              </w:rPr>
            </w:pPr>
          </w:p>
        </w:tc>
      </w:tr>
      <w:tr w:rsidR="00C72143" w:rsidRPr="00966992" w14:paraId="37F02D41" w14:textId="77777777" w:rsidTr="007602C5">
        <w:trPr>
          <w:trHeight w:val="397"/>
          <w:jc w:val="center"/>
        </w:trPr>
        <w:tc>
          <w:tcPr>
            <w:tcW w:w="2263" w:type="dxa"/>
            <w:tcBorders>
              <w:top w:val="single" w:sz="4" w:space="0" w:color="000000"/>
              <w:left w:val="single" w:sz="4" w:space="0" w:color="000000"/>
              <w:bottom w:val="single" w:sz="4" w:space="0" w:color="000000"/>
              <w:right w:val="nil"/>
            </w:tcBorders>
            <w:vAlign w:val="center"/>
            <w:hideMark/>
          </w:tcPr>
          <w:p w14:paraId="1C9D1649" w14:textId="77777777" w:rsidR="00C72143" w:rsidRPr="00966992" w:rsidRDefault="00C72143" w:rsidP="007602C5">
            <w:pPr>
              <w:rPr>
                <w:rFonts w:ascii="Calibri" w:eastAsia="Calibri" w:hAnsi="Calibri" w:cs="Calibri"/>
                <w:b/>
                <w:lang w:val="af-ZA" w:eastAsia="zh-CN"/>
              </w:rPr>
            </w:pPr>
            <w:r w:rsidRPr="00966992">
              <w:rPr>
                <w:rFonts w:ascii="Calibri" w:eastAsia="Calibri" w:hAnsi="Calibri" w:cs="Calibri"/>
                <w:lang w:val="af-ZA" w:eastAsia="zh-CN"/>
              </w:rPr>
              <w:t>4. NAJAM MOBILNOG KLIZALIŠTA</w:t>
            </w:r>
          </w:p>
        </w:tc>
        <w:tc>
          <w:tcPr>
            <w:tcW w:w="5812" w:type="dxa"/>
            <w:gridSpan w:val="2"/>
            <w:tcBorders>
              <w:top w:val="single" w:sz="4" w:space="0" w:color="auto"/>
              <w:left w:val="single" w:sz="4" w:space="0" w:color="000000"/>
              <w:bottom w:val="single" w:sz="4" w:space="0" w:color="000000"/>
              <w:right w:val="nil"/>
            </w:tcBorders>
            <w:vAlign w:val="center"/>
            <w:hideMark/>
          </w:tcPr>
          <w:p w14:paraId="516CB254" w14:textId="77777777" w:rsidR="00C72143" w:rsidRPr="00966992" w:rsidRDefault="00C72143" w:rsidP="007602C5">
            <w:pPr>
              <w:rPr>
                <w:rFonts w:ascii="Calibri" w:eastAsia="Calibri" w:hAnsi="Calibri" w:cs="Calibri"/>
                <w:b/>
                <w:lang w:val="af-ZA" w:eastAsia="zh-CN"/>
              </w:rPr>
            </w:pPr>
            <w:r w:rsidRPr="00966992">
              <w:rPr>
                <w:rFonts w:ascii="Calibri" w:eastAsia="Calibri" w:hAnsi="Calibri" w:cs="Calibri"/>
                <w:lang w:val="af-ZA" w:eastAsia="zh-CN"/>
              </w:rPr>
              <w:t xml:space="preserve">Aktivnost Najam mobilnog klizališta </w:t>
            </w:r>
          </w:p>
        </w:tc>
        <w:tc>
          <w:tcPr>
            <w:tcW w:w="1564" w:type="dxa"/>
            <w:gridSpan w:val="2"/>
            <w:tcBorders>
              <w:top w:val="single" w:sz="4" w:space="0" w:color="000000"/>
              <w:left w:val="single" w:sz="4" w:space="0" w:color="000000"/>
              <w:bottom w:val="single" w:sz="4" w:space="0" w:color="000000"/>
              <w:right w:val="single" w:sz="4" w:space="0" w:color="000000"/>
            </w:tcBorders>
            <w:vAlign w:val="center"/>
            <w:hideMark/>
          </w:tcPr>
          <w:p w14:paraId="5202291D" w14:textId="77777777" w:rsidR="00C72143" w:rsidRPr="00966992" w:rsidRDefault="00C72143" w:rsidP="007602C5">
            <w:pPr>
              <w:autoSpaceDN w:val="0"/>
              <w:jc w:val="right"/>
              <w:textAlignment w:val="baseline"/>
              <w:rPr>
                <w:rFonts w:ascii="Calibri" w:hAnsi="Calibri" w:cs="Calibri"/>
                <w:b/>
                <w:kern w:val="3"/>
                <w:lang w:val="af-ZA" w:eastAsia="zh-CN"/>
              </w:rPr>
            </w:pPr>
            <w:r w:rsidRPr="00966992">
              <w:rPr>
                <w:rFonts w:ascii="Calibri" w:hAnsi="Calibri" w:cs="Calibri"/>
                <w:kern w:val="3"/>
                <w:lang w:val="af-ZA" w:eastAsia="zh-CN"/>
              </w:rPr>
              <w:t>43.000,00</w:t>
            </w:r>
          </w:p>
        </w:tc>
      </w:tr>
    </w:tbl>
    <w:p w14:paraId="5E75769B" w14:textId="77777777" w:rsidR="00BA66FC" w:rsidRPr="00966992" w:rsidRDefault="00BA66FC" w:rsidP="00C72143">
      <w:pPr>
        <w:jc w:val="center"/>
        <w:rPr>
          <w:rFonts w:ascii="Calibri" w:hAnsi="Calibri" w:cs="Calibri"/>
          <w:lang w:val="af-ZA"/>
        </w:rPr>
      </w:pPr>
    </w:p>
    <w:p w14:paraId="1404E9C9" w14:textId="144E238F" w:rsidR="00C72143" w:rsidRPr="00966992" w:rsidRDefault="00C72143" w:rsidP="00C72143">
      <w:pPr>
        <w:jc w:val="center"/>
        <w:rPr>
          <w:rFonts w:ascii="Calibri" w:hAnsi="Calibri" w:cs="Calibri"/>
          <w:lang w:val="af-ZA"/>
        </w:rPr>
      </w:pPr>
      <w:r w:rsidRPr="00966992">
        <w:rPr>
          <w:rFonts w:ascii="Calibri" w:hAnsi="Calibri" w:cs="Calibri"/>
          <w:lang w:val="af-ZA"/>
        </w:rPr>
        <w:t>Članak 3.</w:t>
      </w:r>
    </w:p>
    <w:p w14:paraId="435175DE" w14:textId="77777777" w:rsidR="00BA66FC" w:rsidRPr="00966992" w:rsidRDefault="00BA66FC" w:rsidP="00C72143">
      <w:pPr>
        <w:jc w:val="center"/>
        <w:rPr>
          <w:rFonts w:ascii="Calibri" w:hAnsi="Calibri" w:cs="Calibri"/>
          <w:b/>
          <w:kern w:val="2"/>
          <w:lang w:val="af-ZA"/>
        </w:rPr>
      </w:pPr>
    </w:p>
    <w:p w14:paraId="1B898F53" w14:textId="77777777" w:rsidR="00C72143" w:rsidRPr="00966992" w:rsidRDefault="00C72143" w:rsidP="00C72143">
      <w:pPr>
        <w:autoSpaceDN w:val="0"/>
        <w:ind w:firstLine="708"/>
        <w:jc w:val="both"/>
        <w:rPr>
          <w:rFonts w:ascii="Calibri" w:hAnsi="Calibri" w:cs="Calibri"/>
          <w:b/>
          <w:lang w:val="af-ZA"/>
        </w:rPr>
      </w:pPr>
      <w:r w:rsidRPr="00966992">
        <w:rPr>
          <w:rFonts w:ascii="Calibri" w:hAnsi="Calibri" w:cs="Calibri"/>
          <w:lang w:val="af-ZA"/>
        </w:rPr>
        <w:t xml:space="preserve">Upravni odjel za društvene djelatnosti Grada Požege </w:t>
      </w:r>
    </w:p>
    <w:p w14:paraId="074C2BB0" w14:textId="77777777" w:rsidR="00C72143" w:rsidRPr="00966992" w:rsidRDefault="00C72143" w:rsidP="00C72143">
      <w:pPr>
        <w:numPr>
          <w:ilvl w:val="0"/>
          <w:numId w:val="23"/>
        </w:numPr>
        <w:suppressAutoHyphens/>
        <w:autoSpaceDN w:val="0"/>
        <w:ind w:left="851" w:hanging="284"/>
        <w:contextualSpacing/>
        <w:jc w:val="both"/>
        <w:rPr>
          <w:rFonts w:ascii="Calibri" w:hAnsi="Calibri" w:cs="Calibri"/>
          <w:b/>
          <w:lang w:val="af-ZA"/>
        </w:rPr>
      </w:pPr>
      <w:r w:rsidRPr="00966992">
        <w:rPr>
          <w:rFonts w:ascii="Calibri" w:hAnsi="Calibri" w:cs="Calibri"/>
          <w:lang w:val="af-ZA"/>
        </w:rPr>
        <w:lastRenderedPageBreak/>
        <w:t xml:space="preserve">vrši raspodjelu financijskih sredstava iz članka 2. ovog Programa </w:t>
      </w:r>
    </w:p>
    <w:p w14:paraId="1034ABD3" w14:textId="77777777" w:rsidR="00C72143" w:rsidRPr="00966992" w:rsidRDefault="00C72143" w:rsidP="00F27749">
      <w:pPr>
        <w:numPr>
          <w:ilvl w:val="0"/>
          <w:numId w:val="23"/>
        </w:numPr>
        <w:suppressAutoHyphens/>
        <w:autoSpaceDN w:val="0"/>
        <w:spacing w:after="240"/>
        <w:ind w:left="851" w:hanging="284"/>
        <w:jc w:val="both"/>
        <w:rPr>
          <w:rFonts w:ascii="Calibri" w:hAnsi="Calibri" w:cs="Calibri"/>
          <w:b/>
          <w:lang w:val="af-ZA"/>
        </w:rPr>
      </w:pPr>
      <w:r w:rsidRPr="00966992">
        <w:rPr>
          <w:rFonts w:ascii="Calibri" w:hAnsi="Calibri" w:cs="Calibri"/>
          <w:lang w:val="af-ZA"/>
        </w:rPr>
        <w:t>prati namjensko korištenje sredstava iz članka 2. ovog Programa i o tome podnosi izvješće Gradonačelniku Grada Požege.</w:t>
      </w:r>
    </w:p>
    <w:p w14:paraId="4FB0698F" w14:textId="77777777" w:rsidR="00C72143" w:rsidRPr="00966992" w:rsidRDefault="00C72143" w:rsidP="00F27749">
      <w:pPr>
        <w:autoSpaceDN w:val="0"/>
        <w:spacing w:after="240"/>
        <w:jc w:val="center"/>
        <w:rPr>
          <w:rFonts w:ascii="Calibri" w:hAnsi="Calibri" w:cs="Calibri"/>
          <w:lang w:val="af-ZA"/>
        </w:rPr>
      </w:pPr>
      <w:r w:rsidRPr="00966992">
        <w:rPr>
          <w:rFonts w:ascii="Calibri" w:hAnsi="Calibri" w:cs="Calibri"/>
          <w:lang w:val="af-ZA"/>
        </w:rPr>
        <w:t>Članak 4.</w:t>
      </w:r>
    </w:p>
    <w:p w14:paraId="3DCE7DB9" w14:textId="77777777" w:rsidR="00C72143" w:rsidRPr="00966992" w:rsidRDefault="00C72143" w:rsidP="00F27749">
      <w:pPr>
        <w:autoSpaceDN w:val="0"/>
        <w:spacing w:after="240"/>
        <w:ind w:firstLine="708"/>
        <w:jc w:val="both"/>
        <w:rPr>
          <w:rFonts w:ascii="Calibri" w:hAnsi="Calibri" w:cs="Calibri"/>
          <w:b/>
        </w:rPr>
      </w:pPr>
      <w:r w:rsidRPr="00966992">
        <w:rPr>
          <w:rFonts w:ascii="Calibri" w:hAnsi="Calibri" w:cs="Calibri"/>
          <w:lang w:val="af-ZA"/>
        </w:rPr>
        <w:t>Ovaj Program stupa na snagu danom donošenja, a isti će se objaviti u Službenim novinama Grada Požege.</w:t>
      </w:r>
    </w:p>
    <w:p w14:paraId="3A1894C4" w14:textId="4237C8A9" w:rsidR="00C72143" w:rsidRPr="00966992" w:rsidRDefault="00C72143" w:rsidP="00F27749">
      <w:pPr>
        <w:spacing w:after="240"/>
        <w:jc w:val="center"/>
        <w:rPr>
          <w:rFonts w:ascii="Calibri" w:hAnsi="Calibri" w:cs="Calibri"/>
          <w:b/>
        </w:rPr>
      </w:pPr>
      <w:r w:rsidRPr="00966992">
        <w:rPr>
          <w:rFonts w:ascii="Calibri" w:hAnsi="Calibri" w:cs="Calibri"/>
          <w:b/>
        </w:rPr>
        <w:t>Ad 10.</w:t>
      </w:r>
    </w:p>
    <w:p w14:paraId="5C0FF95F" w14:textId="77777777" w:rsidR="00C72143" w:rsidRPr="00966992" w:rsidRDefault="00C72143" w:rsidP="00F27749">
      <w:pPr>
        <w:pStyle w:val="Odlomakpopisa"/>
        <w:numPr>
          <w:ilvl w:val="0"/>
          <w:numId w:val="24"/>
        </w:numPr>
        <w:spacing w:after="240"/>
        <w:rPr>
          <w:rFonts w:ascii="Calibri" w:hAnsi="Calibri" w:cs="Calibri"/>
          <w:bCs/>
          <w:sz w:val="22"/>
          <w:szCs w:val="22"/>
          <w:lang w:val="hr-HR"/>
        </w:rPr>
      </w:pPr>
      <w:r w:rsidRPr="00966992">
        <w:rPr>
          <w:rFonts w:ascii="Calibri" w:hAnsi="Calibri" w:cs="Calibri"/>
          <w:bCs/>
          <w:sz w:val="22"/>
          <w:szCs w:val="22"/>
          <w:lang w:val="hr-HR"/>
        </w:rPr>
        <w:t xml:space="preserve">Prijedlog Programa o I. izmjeni Programa građenja objekata i uređaja komunalne infrastrukture za 2024. godinu </w:t>
      </w:r>
    </w:p>
    <w:p w14:paraId="52EE14DE" w14:textId="506C1C21" w:rsidR="00C72143" w:rsidRPr="00966992" w:rsidRDefault="00C72143" w:rsidP="00F27749">
      <w:pPr>
        <w:ind w:firstLine="708"/>
        <w:jc w:val="both"/>
        <w:rPr>
          <w:rFonts w:ascii="Calibri" w:hAnsi="Calibri" w:cs="Calibri"/>
          <w:b/>
        </w:rPr>
      </w:pPr>
      <w:r w:rsidRPr="00966992">
        <w:rPr>
          <w:rFonts w:ascii="Calibri" w:hAnsi="Calibri" w:cs="Calibri"/>
        </w:rPr>
        <w:t xml:space="preserve">PREDSJEDNIK - daje riječ gradonačelniku koji potom daje riječ Jeleni Vidović, </w:t>
      </w:r>
      <w:r w:rsidR="00590D80" w:rsidRPr="00966992">
        <w:rPr>
          <w:rFonts w:ascii="Calibri" w:hAnsi="Calibri" w:cs="Calibri"/>
        </w:rPr>
        <w:t xml:space="preserve">službenici ovlaštenoj za privremeno obavljane poslova pročelnika, </w:t>
      </w:r>
      <w:r w:rsidRPr="00966992">
        <w:rPr>
          <w:rFonts w:ascii="Calibri" w:hAnsi="Calibri" w:cs="Calibri"/>
        </w:rPr>
        <w:t>kako bi obrazložila ovu točku dnevnog reda.</w:t>
      </w:r>
    </w:p>
    <w:p w14:paraId="12A36AE2" w14:textId="77777777" w:rsidR="00C72143" w:rsidRPr="00966992" w:rsidRDefault="00C72143" w:rsidP="00F27749">
      <w:pPr>
        <w:spacing w:after="240"/>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2248189A" w14:textId="4ABD2000" w:rsidR="00C72143" w:rsidRPr="00966992" w:rsidRDefault="00C72143" w:rsidP="00F27749">
      <w:pPr>
        <w:spacing w:after="240"/>
        <w:ind w:firstLine="708"/>
        <w:jc w:val="both"/>
        <w:rPr>
          <w:rFonts w:ascii="Calibri" w:hAnsi="Calibri" w:cs="Calibri"/>
          <w:b/>
        </w:rPr>
      </w:pPr>
      <w:r w:rsidRPr="00966992">
        <w:rPr>
          <w:rFonts w:ascii="Calibri" w:hAnsi="Calibri" w:cs="Calibri"/>
        </w:rPr>
        <w:t>PREDSJEDNIK - otvara raspravu.</w:t>
      </w:r>
    </w:p>
    <w:p w14:paraId="52B9E6C0" w14:textId="77777777" w:rsidR="00C72143" w:rsidRPr="00966992" w:rsidRDefault="00C72143" w:rsidP="00F27749">
      <w:pPr>
        <w:spacing w:after="240"/>
        <w:ind w:firstLine="708"/>
        <w:jc w:val="both"/>
        <w:rPr>
          <w:rFonts w:ascii="Calibri" w:hAnsi="Calibri" w:cs="Calibri"/>
          <w:b/>
        </w:rPr>
      </w:pPr>
      <w:r w:rsidRPr="00966992">
        <w:rPr>
          <w:rFonts w:ascii="Calibri" w:hAnsi="Calibri" w:cs="Calibri"/>
        </w:rPr>
        <w:t>Vijećnik Luka Samardžija u 18,16 sati izlazi iz gradske vijećnice.</w:t>
      </w:r>
    </w:p>
    <w:p w14:paraId="40D63B14" w14:textId="77777777" w:rsidR="00C72143" w:rsidRPr="00966992" w:rsidRDefault="00C72143" w:rsidP="00F27749">
      <w:pPr>
        <w:spacing w:after="240"/>
        <w:ind w:firstLine="708"/>
        <w:jc w:val="both"/>
        <w:rPr>
          <w:rFonts w:ascii="Calibri" w:hAnsi="Calibri" w:cs="Calibri"/>
          <w:bCs/>
        </w:rPr>
      </w:pPr>
      <w:r w:rsidRPr="00966992">
        <w:rPr>
          <w:rFonts w:ascii="Calibri" w:hAnsi="Calibri" w:cs="Calibri"/>
          <w:bCs/>
        </w:rPr>
        <w:t>PREDSJEDNIK - konstatira da je na sjednici sada nazočno 17 vijećnika Gradskog vijeća Grada Požege.</w:t>
      </w:r>
    </w:p>
    <w:p w14:paraId="5DD247C0" w14:textId="77777777" w:rsidR="00C72143" w:rsidRPr="00966992" w:rsidRDefault="00C72143" w:rsidP="00F27749">
      <w:pPr>
        <w:spacing w:after="240"/>
        <w:ind w:firstLine="708"/>
        <w:jc w:val="both"/>
        <w:rPr>
          <w:rFonts w:ascii="Calibri" w:hAnsi="Calibri" w:cs="Calibri"/>
          <w:b/>
        </w:rPr>
      </w:pPr>
      <w:r w:rsidRPr="00966992">
        <w:rPr>
          <w:rFonts w:ascii="Calibri" w:hAnsi="Calibri" w:cs="Calibri"/>
        </w:rPr>
        <w:t>PREDSJEDNIK - zaključuje raspravu, daje na glasovanje Program o I. izmjeni Programa građenja objekata i uređaja komunalne infrastrukture za 2024. godinu i konstatira da je Gradsko vijeće Grada Požege, većinom glasova (11 glasova za, 5 glasova protiv</w:t>
      </w:r>
      <w:r w:rsidRPr="00966992">
        <w:rPr>
          <w:rFonts w:ascii="Calibri" w:hAnsi="Calibri" w:cs="Calibri"/>
          <w:b/>
        </w:rPr>
        <w:t xml:space="preserve">, </w:t>
      </w:r>
      <w:r w:rsidRPr="00966992">
        <w:rPr>
          <w:rFonts w:ascii="Calibri" w:hAnsi="Calibri" w:cs="Calibri"/>
        </w:rPr>
        <w:t>1 suzdržani</w:t>
      </w:r>
      <w:r w:rsidRPr="00966992">
        <w:rPr>
          <w:rFonts w:ascii="Calibri" w:hAnsi="Calibri" w:cs="Calibri"/>
          <w:b/>
        </w:rPr>
        <w:t xml:space="preserve"> </w:t>
      </w:r>
      <w:r w:rsidRPr="00966992">
        <w:rPr>
          <w:rFonts w:ascii="Calibri" w:hAnsi="Calibri" w:cs="Calibri"/>
        </w:rPr>
        <w:t>glas</w:t>
      </w:r>
      <w:r w:rsidRPr="00966992">
        <w:rPr>
          <w:rFonts w:ascii="Calibri" w:hAnsi="Calibri" w:cs="Calibri"/>
          <w:b/>
        </w:rPr>
        <w:t>)</w:t>
      </w:r>
      <w:r w:rsidRPr="00966992">
        <w:rPr>
          <w:rFonts w:ascii="Calibri" w:hAnsi="Calibri" w:cs="Calibri"/>
        </w:rPr>
        <w:t xml:space="preserve"> usvojilo </w:t>
      </w:r>
    </w:p>
    <w:p w14:paraId="0B019645" w14:textId="77777777" w:rsidR="00C72143" w:rsidRPr="00966992" w:rsidRDefault="00C72143" w:rsidP="00590D80">
      <w:pPr>
        <w:ind w:hanging="142"/>
        <w:jc w:val="center"/>
        <w:rPr>
          <w:rFonts w:ascii="Calibri" w:hAnsi="Calibri" w:cs="Calibri"/>
          <w:b/>
          <w:bCs/>
        </w:rPr>
      </w:pPr>
      <w:bookmarkStart w:id="18" w:name="_Hlk166674602"/>
      <w:r w:rsidRPr="00966992">
        <w:rPr>
          <w:rFonts w:ascii="Calibri" w:hAnsi="Calibri" w:cs="Calibri"/>
          <w:bCs/>
        </w:rPr>
        <w:t>I. IZMJENU PROGRAMA</w:t>
      </w:r>
    </w:p>
    <w:p w14:paraId="56EE82D9" w14:textId="77777777" w:rsidR="00C72143" w:rsidRPr="00966992" w:rsidRDefault="00C72143" w:rsidP="00F27749">
      <w:pPr>
        <w:spacing w:after="240"/>
        <w:ind w:hanging="142"/>
        <w:jc w:val="center"/>
        <w:rPr>
          <w:rFonts w:ascii="Calibri" w:hAnsi="Calibri" w:cs="Calibri"/>
          <w:b/>
          <w:bCs/>
        </w:rPr>
      </w:pPr>
      <w:r w:rsidRPr="00966992">
        <w:rPr>
          <w:rFonts w:ascii="Calibri" w:hAnsi="Calibri" w:cs="Calibri"/>
          <w:bCs/>
        </w:rPr>
        <w:t>građenja objekata i uređaja komunalne infrastrukture za 2024. Godinu</w:t>
      </w:r>
    </w:p>
    <w:bookmarkEnd w:id="18"/>
    <w:p w14:paraId="0BB9F153" w14:textId="77777777" w:rsidR="00C72143" w:rsidRPr="00966992" w:rsidRDefault="00C72143" w:rsidP="00F27749">
      <w:pPr>
        <w:spacing w:after="240"/>
        <w:jc w:val="center"/>
        <w:rPr>
          <w:rFonts w:ascii="Calibri" w:eastAsia="Arial" w:hAnsi="Calibri" w:cs="Calibri"/>
          <w:bCs/>
        </w:rPr>
      </w:pPr>
      <w:r w:rsidRPr="00966992">
        <w:rPr>
          <w:rFonts w:ascii="Calibri" w:eastAsia="Arial" w:hAnsi="Calibri" w:cs="Calibri"/>
          <w:bCs/>
        </w:rPr>
        <w:t>Članak 1.</w:t>
      </w:r>
    </w:p>
    <w:p w14:paraId="776BAEE7" w14:textId="77777777" w:rsidR="00C72143" w:rsidRPr="00966992" w:rsidRDefault="00C72143" w:rsidP="00F27749">
      <w:pPr>
        <w:spacing w:after="240"/>
        <w:ind w:firstLine="708"/>
        <w:rPr>
          <w:rFonts w:ascii="Calibri" w:eastAsia="Arial" w:hAnsi="Calibri" w:cs="Calibri"/>
          <w:b/>
          <w:bCs/>
        </w:rPr>
      </w:pPr>
      <w:r w:rsidRPr="00966992">
        <w:rPr>
          <w:rFonts w:ascii="Calibri" w:eastAsia="Arial" w:hAnsi="Calibri" w:cs="Calibri"/>
          <w:bCs/>
        </w:rPr>
        <w:t>Ovom I. izmjenom Programa građenja objekata i uređaja komunalne infrastrukture u 2024. godini, mijenja se Program građenja objekata i uređaja komunalne infrastrukture za 2024. godinu (Službene novine Grada Požege, broj: 20/23.) (u nastavku teksta: Program), u dijelu potrebnih sredstava po planiranim radovima.</w:t>
      </w:r>
    </w:p>
    <w:p w14:paraId="7921C522" w14:textId="0AE0F519" w:rsidR="00C72143" w:rsidRPr="00966992" w:rsidRDefault="00C72143" w:rsidP="00F27749">
      <w:pPr>
        <w:spacing w:after="240"/>
        <w:jc w:val="center"/>
        <w:rPr>
          <w:rFonts w:ascii="Calibri" w:eastAsia="Arial" w:hAnsi="Calibri" w:cs="Calibri"/>
          <w:bCs/>
        </w:rPr>
      </w:pPr>
      <w:r w:rsidRPr="00966992">
        <w:rPr>
          <w:rFonts w:ascii="Calibri" w:eastAsia="Arial" w:hAnsi="Calibri" w:cs="Calibri"/>
          <w:bCs/>
        </w:rPr>
        <w:t>Članak 2.</w:t>
      </w:r>
    </w:p>
    <w:p w14:paraId="1F9494E0" w14:textId="77777777" w:rsidR="00C72143" w:rsidRPr="00966992" w:rsidRDefault="00C72143" w:rsidP="00F27749">
      <w:pPr>
        <w:spacing w:after="240"/>
        <w:ind w:firstLine="708"/>
        <w:rPr>
          <w:rFonts w:ascii="Calibri" w:eastAsia="Arial" w:hAnsi="Calibri" w:cs="Calibri"/>
          <w:b/>
          <w:bCs/>
        </w:rPr>
      </w:pPr>
      <w:r w:rsidRPr="00966992">
        <w:rPr>
          <w:rFonts w:ascii="Calibri" w:eastAsia="Arial" w:hAnsi="Calibri" w:cs="Calibri"/>
          <w:bCs/>
        </w:rPr>
        <w:t>Članak 3. stavak 1. Programa mijenja se i glasi:„U 2024. godini planiraju se slijedeće investicije:</w:t>
      </w:r>
    </w:p>
    <w:p w14:paraId="45C6396A" w14:textId="77777777" w:rsidR="00C72143" w:rsidRPr="00966992" w:rsidRDefault="00C72143" w:rsidP="00C72143">
      <w:pPr>
        <w:rPr>
          <w:rFonts w:ascii="Calibri" w:hAnsi="Calibri" w:cs="Calibri"/>
          <w:b/>
          <w:bCs/>
        </w:rPr>
      </w:pPr>
      <w:r w:rsidRPr="00966992">
        <w:rPr>
          <w:rFonts w:ascii="Calibri" w:hAnsi="Calibri" w:cs="Calibri"/>
          <w:bCs/>
        </w:rPr>
        <w:t>GRAĐEVINE KOMUNALNE INFRASTRUKTURE KOJE ĆE SE GRADITI U UREĐENIM DIJELOVIMA GRAĐEVINSKOG PODRUČJA</w:t>
      </w:r>
    </w:p>
    <w:tbl>
      <w:tblPr>
        <w:tblW w:w="10206" w:type="dxa"/>
        <w:jc w:val="center"/>
        <w:tblLook w:val="04A0" w:firstRow="1" w:lastRow="0" w:firstColumn="1" w:lastColumn="0" w:noHBand="0" w:noVBand="1"/>
      </w:tblPr>
      <w:tblGrid>
        <w:gridCol w:w="1072"/>
        <w:gridCol w:w="5727"/>
        <w:gridCol w:w="1843"/>
        <w:gridCol w:w="1564"/>
      </w:tblGrid>
      <w:tr w:rsidR="00C72143" w:rsidRPr="00966992" w14:paraId="5F8EFBFC" w14:textId="77777777" w:rsidTr="007602C5">
        <w:trPr>
          <w:trHeight w:val="510"/>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0956D4D" w14:textId="77777777" w:rsidR="00C72143" w:rsidRPr="00966992" w:rsidRDefault="00C72143" w:rsidP="007602C5">
            <w:pPr>
              <w:rPr>
                <w:rFonts w:ascii="Calibri" w:hAnsi="Calibri" w:cs="Calibri"/>
                <w:b/>
                <w:bCs/>
              </w:rPr>
            </w:pPr>
            <w:r w:rsidRPr="00966992">
              <w:rPr>
                <w:rFonts w:ascii="Calibri" w:hAnsi="Calibri" w:cs="Calibri"/>
                <w:bCs/>
              </w:rPr>
              <w:t>1. NERAZVRSTANE CESTE</w:t>
            </w:r>
          </w:p>
        </w:tc>
      </w:tr>
      <w:tr w:rsidR="00C72143" w:rsidRPr="00966992" w14:paraId="5F5FE198" w14:textId="77777777" w:rsidTr="007602C5">
        <w:trPr>
          <w:trHeight w:val="51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5EAA9" w14:textId="77777777" w:rsidR="00C72143" w:rsidRPr="00966992" w:rsidRDefault="00C72143" w:rsidP="007602C5">
            <w:pPr>
              <w:rPr>
                <w:rFonts w:ascii="Calibri" w:hAnsi="Calibri" w:cs="Calibri"/>
                <w:b/>
                <w:bCs/>
              </w:rPr>
            </w:pPr>
            <w:r w:rsidRPr="00966992">
              <w:rPr>
                <w:rFonts w:ascii="Calibri" w:hAnsi="Calibri" w:cs="Calibri"/>
                <w:bCs/>
              </w:rPr>
              <w:t>Red. broj</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5FE80F63" w14:textId="77777777" w:rsidR="00C72143" w:rsidRPr="00966992" w:rsidRDefault="00C72143" w:rsidP="007602C5">
            <w:pPr>
              <w:rPr>
                <w:rFonts w:ascii="Calibri" w:hAnsi="Calibri" w:cs="Calibri"/>
                <w:b/>
                <w:bCs/>
              </w:rPr>
            </w:pPr>
            <w:r w:rsidRPr="00966992">
              <w:rPr>
                <w:rFonts w:ascii="Calibri" w:hAnsi="Calibri" w:cs="Calibri"/>
                <w:bCs/>
              </w:rPr>
              <w:t>Komunalna infrastruktura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64A3396E"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564" w:type="dxa"/>
            <w:tcBorders>
              <w:top w:val="single" w:sz="4" w:space="0" w:color="auto"/>
              <w:left w:val="nil"/>
              <w:bottom w:val="single" w:sz="4" w:space="0" w:color="auto"/>
              <w:right w:val="single" w:sz="4" w:space="0" w:color="auto"/>
            </w:tcBorders>
            <w:shd w:val="clear" w:color="auto" w:fill="FFFFFF"/>
            <w:hideMark/>
          </w:tcPr>
          <w:p w14:paraId="64DF2373"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52D402F9" w14:textId="77777777" w:rsidTr="007602C5">
        <w:trPr>
          <w:trHeight w:val="249"/>
          <w:jc w:val="center"/>
        </w:trPr>
        <w:tc>
          <w:tcPr>
            <w:tcW w:w="1072" w:type="dxa"/>
            <w:tcBorders>
              <w:top w:val="nil"/>
              <w:left w:val="single" w:sz="4" w:space="0" w:color="auto"/>
              <w:bottom w:val="single" w:sz="4" w:space="0" w:color="auto"/>
              <w:right w:val="single" w:sz="4" w:space="0" w:color="auto"/>
            </w:tcBorders>
            <w:shd w:val="clear" w:color="auto" w:fill="FFFFFF"/>
            <w:vAlign w:val="center"/>
            <w:hideMark/>
          </w:tcPr>
          <w:p w14:paraId="7C5E76DB" w14:textId="77777777" w:rsidR="00C72143" w:rsidRPr="00966992" w:rsidRDefault="00C72143" w:rsidP="007602C5">
            <w:pPr>
              <w:rPr>
                <w:rFonts w:ascii="Calibri" w:hAnsi="Calibri" w:cs="Calibri"/>
                <w:b/>
                <w:bCs/>
              </w:rPr>
            </w:pPr>
            <w:r w:rsidRPr="00966992">
              <w:rPr>
                <w:rFonts w:ascii="Calibri" w:hAnsi="Calibri" w:cs="Calibri"/>
                <w:bCs/>
              </w:rPr>
              <w:t>1.1.</w:t>
            </w:r>
          </w:p>
        </w:tc>
        <w:tc>
          <w:tcPr>
            <w:tcW w:w="5727" w:type="dxa"/>
            <w:tcBorders>
              <w:top w:val="nil"/>
              <w:left w:val="nil"/>
              <w:bottom w:val="single" w:sz="4" w:space="0" w:color="auto"/>
              <w:right w:val="single" w:sz="4" w:space="0" w:color="auto"/>
            </w:tcBorders>
            <w:shd w:val="clear" w:color="auto" w:fill="FFFFFF"/>
            <w:vAlign w:val="center"/>
            <w:hideMark/>
          </w:tcPr>
          <w:p w14:paraId="4F02AC50" w14:textId="77777777" w:rsidR="00C72143" w:rsidRPr="00966992" w:rsidRDefault="00C72143" w:rsidP="007602C5">
            <w:pPr>
              <w:rPr>
                <w:rFonts w:ascii="Calibri" w:hAnsi="Calibri" w:cs="Calibri"/>
                <w:b/>
                <w:bCs/>
                <w:highlight w:val="yellow"/>
              </w:rPr>
            </w:pPr>
            <w:r w:rsidRPr="00966992">
              <w:rPr>
                <w:rFonts w:ascii="Calibri" w:hAnsi="Calibri" w:cs="Calibri"/>
                <w:bCs/>
              </w:rPr>
              <w:t>Vinogradska ulica u Mihaljevcima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34996389" w14:textId="77777777" w:rsidR="00C72143" w:rsidRPr="00966992" w:rsidRDefault="00C72143" w:rsidP="007602C5">
            <w:pPr>
              <w:rPr>
                <w:rFonts w:ascii="Calibri" w:hAnsi="Calibri" w:cs="Calibri"/>
                <w:b/>
                <w:bCs/>
              </w:rPr>
            </w:pPr>
            <w:r w:rsidRPr="00966992">
              <w:rPr>
                <w:rFonts w:ascii="Calibri" w:hAnsi="Calibri" w:cs="Calibri"/>
                <w:bCs/>
              </w:rPr>
              <w:t>293.000,00</w:t>
            </w:r>
          </w:p>
        </w:tc>
        <w:tc>
          <w:tcPr>
            <w:tcW w:w="1564" w:type="dxa"/>
            <w:tcBorders>
              <w:top w:val="single" w:sz="4" w:space="0" w:color="auto"/>
              <w:left w:val="nil"/>
              <w:bottom w:val="single" w:sz="4" w:space="0" w:color="auto"/>
              <w:right w:val="single" w:sz="4" w:space="0" w:color="auto"/>
            </w:tcBorders>
            <w:shd w:val="clear" w:color="auto" w:fill="FFFFFF"/>
            <w:hideMark/>
          </w:tcPr>
          <w:p w14:paraId="7B8C5CE0" w14:textId="77777777" w:rsidR="00C72143" w:rsidRPr="00966992" w:rsidRDefault="00C72143" w:rsidP="007602C5">
            <w:pPr>
              <w:rPr>
                <w:rFonts w:ascii="Calibri" w:hAnsi="Calibri" w:cs="Calibri"/>
                <w:b/>
                <w:bCs/>
              </w:rPr>
            </w:pPr>
            <w:r w:rsidRPr="00966992">
              <w:rPr>
                <w:rFonts w:ascii="Calibri" w:hAnsi="Calibri" w:cs="Calibri"/>
                <w:bCs/>
              </w:rPr>
              <w:t>296.000,00</w:t>
            </w:r>
          </w:p>
        </w:tc>
      </w:tr>
      <w:tr w:rsidR="00C72143" w:rsidRPr="00966992" w14:paraId="0BD4EF87" w14:textId="77777777" w:rsidTr="007602C5">
        <w:trPr>
          <w:trHeight w:val="221"/>
          <w:jc w:val="center"/>
        </w:trPr>
        <w:tc>
          <w:tcPr>
            <w:tcW w:w="1072" w:type="dxa"/>
            <w:tcBorders>
              <w:top w:val="nil"/>
              <w:left w:val="single" w:sz="4" w:space="0" w:color="auto"/>
              <w:bottom w:val="single" w:sz="4" w:space="0" w:color="auto"/>
              <w:right w:val="single" w:sz="4" w:space="0" w:color="auto"/>
            </w:tcBorders>
            <w:shd w:val="clear" w:color="auto" w:fill="FFFFFF"/>
            <w:vAlign w:val="center"/>
            <w:hideMark/>
          </w:tcPr>
          <w:p w14:paraId="2A82DF34" w14:textId="77777777" w:rsidR="00C72143" w:rsidRPr="00966992" w:rsidRDefault="00C72143" w:rsidP="007602C5">
            <w:pPr>
              <w:rPr>
                <w:rFonts w:ascii="Calibri" w:hAnsi="Calibri" w:cs="Calibri"/>
                <w:b/>
                <w:bCs/>
              </w:rPr>
            </w:pPr>
            <w:r w:rsidRPr="00966992">
              <w:rPr>
                <w:rFonts w:ascii="Calibri" w:hAnsi="Calibri" w:cs="Calibri"/>
                <w:bCs/>
              </w:rPr>
              <w:t>1.1.1</w:t>
            </w:r>
          </w:p>
        </w:tc>
        <w:tc>
          <w:tcPr>
            <w:tcW w:w="5727" w:type="dxa"/>
            <w:tcBorders>
              <w:top w:val="nil"/>
              <w:left w:val="nil"/>
              <w:bottom w:val="single" w:sz="4" w:space="0" w:color="auto"/>
              <w:right w:val="single" w:sz="4" w:space="0" w:color="auto"/>
            </w:tcBorders>
            <w:shd w:val="clear" w:color="auto" w:fill="FFFFFF"/>
            <w:vAlign w:val="center"/>
            <w:hideMark/>
          </w:tcPr>
          <w:p w14:paraId="79B99212" w14:textId="77777777" w:rsidR="00C72143" w:rsidRPr="00966992" w:rsidRDefault="00C72143" w:rsidP="007602C5">
            <w:pPr>
              <w:rPr>
                <w:rFonts w:ascii="Calibri" w:hAnsi="Calibri" w:cs="Calibri"/>
                <w:b/>
                <w:bCs/>
              </w:rPr>
            </w:pPr>
            <w:r w:rsidRPr="00966992">
              <w:rPr>
                <w:rFonts w:ascii="Calibri" w:hAnsi="Calibri" w:cs="Calibri"/>
                <w:bCs/>
              </w:rPr>
              <w:t>Izgradnja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5F25C7FB" w14:textId="77777777" w:rsidR="00C72143" w:rsidRPr="00966992" w:rsidRDefault="00C72143" w:rsidP="007602C5">
            <w:pPr>
              <w:rPr>
                <w:rFonts w:ascii="Calibri" w:hAnsi="Calibri" w:cs="Calibri"/>
                <w:b/>
                <w:bCs/>
              </w:rPr>
            </w:pPr>
            <w:r w:rsidRPr="00966992">
              <w:rPr>
                <w:rFonts w:ascii="Calibri" w:hAnsi="Calibri" w:cs="Calibri"/>
                <w:bCs/>
              </w:rPr>
              <w:t>290.000,00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4775C35F" w14:textId="77777777" w:rsidR="00C72143" w:rsidRPr="00966992" w:rsidRDefault="00C72143" w:rsidP="007602C5">
            <w:pPr>
              <w:rPr>
                <w:rFonts w:ascii="Calibri" w:hAnsi="Calibri" w:cs="Calibri"/>
                <w:b/>
                <w:bCs/>
              </w:rPr>
            </w:pPr>
            <w:r w:rsidRPr="00966992">
              <w:rPr>
                <w:rFonts w:ascii="Calibri" w:hAnsi="Calibri" w:cs="Calibri"/>
                <w:bCs/>
              </w:rPr>
              <w:t>290.000,00</w:t>
            </w:r>
          </w:p>
        </w:tc>
      </w:tr>
      <w:tr w:rsidR="00C72143" w:rsidRPr="00966992" w14:paraId="13FDD5E9" w14:textId="77777777" w:rsidTr="007602C5">
        <w:trPr>
          <w:trHeight w:val="15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5C39F" w14:textId="77777777" w:rsidR="00C72143" w:rsidRPr="00966992" w:rsidRDefault="00C72143" w:rsidP="007602C5">
            <w:pPr>
              <w:rPr>
                <w:rFonts w:ascii="Calibri" w:hAnsi="Calibri" w:cs="Calibri"/>
                <w:b/>
                <w:bCs/>
              </w:rPr>
            </w:pPr>
            <w:r w:rsidRPr="00966992">
              <w:rPr>
                <w:rFonts w:ascii="Calibri" w:hAnsi="Calibri" w:cs="Calibri"/>
                <w:bCs/>
              </w:rPr>
              <w:t>1.1.2.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295E595E"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397443E" w14:textId="77777777" w:rsidR="00C72143" w:rsidRPr="00966992" w:rsidRDefault="00C72143" w:rsidP="007602C5">
            <w:pPr>
              <w:rPr>
                <w:rFonts w:ascii="Calibri" w:hAnsi="Calibri" w:cs="Calibri"/>
                <w:b/>
                <w:bCs/>
              </w:rPr>
            </w:pPr>
            <w:r w:rsidRPr="00966992">
              <w:rPr>
                <w:rFonts w:ascii="Calibri" w:hAnsi="Calibri" w:cs="Calibri"/>
                <w:bCs/>
              </w:rPr>
              <w:t>3.000,00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7D21C7E0" w14:textId="77777777" w:rsidR="00C72143" w:rsidRPr="00966992" w:rsidRDefault="00C72143" w:rsidP="007602C5">
            <w:pPr>
              <w:rPr>
                <w:rFonts w:ascii="Calibri" w:hAnsi="Calibri" w:cs="Calibri"/>
                <w:b/>
                <w:bCs/>
              </w:rPr>
            </w:pPr>
            <w:r w:rsidRPr="00966992">
              <w:rPr>
                <w:rFonts w:ascii="Calibri" w:hAnsi="Calibri" w:cs="Calibri"/>
                <w:bCs/>
              </w:rPr>
              <w:t>3.000,00</w:t>
            </w:r>
          </w:p>
        </w:tc>
      </w:tr>
      <w:tr w:rsidR="00C72143" w:rsidRPr="00966992" w14:paraId="2FAA4616" w14:textId="77777777" w:rsidTr="007602C5">
        <w:trPr>
          <w:trHeight w:val="284"/>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04171A" w14:textId="77777777" w:rsidR="00C72143" w:rsidRPr="00966992" w:rsidRDefault="00C72143" w:rsidP="007602C5">
            <w:pPr>
              <w:rPr>
                <w:rFonts w:ascii="Calibri" w:hAnsi="Calibri" w:cs="Calibri"/>
                <w:b/>
                <w:bCs/>
              </w:rPr>
            </w:pPr>
            <w:r w:rsidRPr="00966992">
              <w:rPr>
                <w:rFonts w:ascii="Calibri" w:hAnsi="Calibri" w:cs="Calibri"/>
                <w:bCs/>
              </w:rPr>
              <w:t>1.1.3.</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3F6F08D" w14:textId="77777777" w:rsidR="00C72143" w:rsidRPr="00966992" w:rsidRDefault="00C72143" w:rsidP="007602C5">
            <w:pPr>
              <w:rPr>
                <w:rFonts w:ascii="Calibri" w:hAnsi="Calibri" w:cs="Calibri"/>
                <w:b/>
                <w:bCs/>
              </w:rPr>
            </w:pPr>
            <w:r w:rsidRPr="00966992">
              <w:rPr>
                <w:rFonts w:ascii="Calibri" w:hAnsi="Calibri" w:cs="Calibri"/>
                <w:bCs/>
              </w:rPr>
              <w:t>Projekt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03771C3B"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0B82B018" w14:textId="77777777" w:rsidR="00C72143" w:rsidRPr="00966992" w:rsidRDefault="00C72143" w:rsidP="007602C5">
            <w:pPr>
              <w:rPr>
                <w:rFonts w:ascii="Calibri" w:hAnsi="Calibri" w:cs="Calibri"/>
                <w:b/>
                <w:bCs/>
              </w:rPr>
            </w:pPr>
            <w:r w:rsidRPr="00966992">
              <w:rPr>
                <w:rFonts w:ascii="Calibri" w:hAnsi="Calibri" w:cs="Calibri"/>
                <w:bCs/>
              </w:rPr>
              <w:t>3.000,00</w:t>
            </w:r>
          </w:p>
        </w:tc>
      </w:tr>
      <w:tr w:rsidR="00C72143" w:rsidRPr="00966992" w14:paraId="72E0E704" w14:textId="77777777" w:rsidTr="007602C5">
        <w:trPr>
          <w:trHeight w:val="146"/>
          <w:jc w:val="center"/>
        </w:trPr>
        <w:tc>
          <w:tcPr>
            <w:tcW w:w="1072" w:type="dxa"/>
            <w:tcBorders>
              <w:top w:val="nil"/>
              <w:left w:val="single" w:sz="4" w:space="0" w:color="auto"/>
              <w:bottom w:val="single" w:sz="4" w:space="0" w:color="auto"/>
              <w:right w:val="single" w:sz="4" w:space="0" w:color="auto"/>
            </w:tcBorders>
            <w:shd w:val="clear" w:color="auto" w:fill="FFFFFF"/>
            <w:vAlign w:val="center"/>
            <w:hideMark/>
          </w:tcPr>
          <w:p w14:paraId="324F8AC4" w14:textId="77777777" w:rsidR="00C72143" w:rsidRPr="00966992" w:rsidRDefault="00C72143" w:rsidP="007602C5">
            <w:pPr>
              <w:rPr>
                <w:rFonts w:ascii="Calibri" w:hAnsi="Calibri" w:cs="Calibri"/>
                <w:b/>
                <w:bCs/>
              </w:rPr>
            </w:pPr>
            <w:r w:rsidRPr="00966992">
              <w:rPr>
                <w:rFonts w:ascii="Calibri" w:hAnsi="Calibri" w:cs="Calibri"/>
                <w:bCs/>
              </w:rPr>
              <w:t>1.2.</w:t>
            </w:r>
          </w:p>
        </w:tc>
        <w:tc>
          <w:tcPr>
            <w:tcW w:w="5727" w:type="dxa"/>
            <w:tcBorders>
              <w:top w:val="nil"/>
              <w:left w:val="nil"/>
              <w:bottom w:val="single" w:sz="4" w:space="0" w:color="auto"/>
              <w:right w:val="single" w:sz="4" w:space="0" w:color="auto"/>
            </w:tcBorders>
            <w:shd w:val="clear" w:color="auto" w:fill="FFFFFF"/>
            <w:vAlign w:val="center"/>
            <w:hideMark/>
          </w:tcPr>
          <w:p w14:paraId="308B53B3" w14:textId="77777777" w:rsidR="00C72143" w:rsidRPr="00966992" w:rsidRDefault="00C72143" w:rsidP="007602C5">
            <w:pPr>
              <w:rPr>
                <w:rFonts w:ascii="Calibri" w:hAnsi="Calibri" w:cs="Calibri"/>
                <w:b/>
                <w:bCs/>
              </w:rPr>
            </w:pPr>
            <w:r w:rsidRPr="00966992">
              <w:rPr>
                <w:rFonts w:ascii="Calibri" w:hAnsi="Calibri" w:cs="Calibri"/>
                <w:bCs/>
              </w:rPr>
              <w:t xml:space="preserve">Ulica Zinke Kunc </w:t>
            </w:r>
          </w:p>
        </w:tc>
        <w:tc>
          <w:tcPr>
            <w:tcW w:w="1843" w:type="dxa"/>
            <w:tcBorders>
              <w:top w:val="single" w:sz="4" w:space="0" w:color="auto"/>
              <w:left w:val="nil"/>
              <w:bottom w:val="single" w:sz="4" w:space="0" w:color="auto"/>
              <w:right w:val="single" w:sz="4" w:space="0" w:color="auto"/>
            </w:tcBorders>
            <w:shd w:val="clear" w:color="auto" w:fill="FFFFFF"/>
            <w:hideMark/>
          </w:tcPr>
          <w:p w14:paraId="6C16D357" w14:textId="77777777" w:rsidR="00C72143" w:rsidRPr="00966992" w:rsidRDefault="00C72143" w:rsidP="007602C5">
            <w:pPr>
              <w:rPr>
                <w:rFonts w:ascii="Calibri" w:hAnsi="Calibri" w:cs="Calibri"/>
                <w:b/>
                <w:bCs/>
              </w:rPr>
            </w:pPr>
            <w:r w:rsidRPr="00966992">
              <w:rPr>
                <w:rFonts w:ascii="Calibri" w:hAnsi="Calibri" w:cs="Calibri"/>
                <w:bCs/>
              </w:rPr>
              <w:t>359.000,00</w:t>
            </w:r>
          </w:p>
        </w:tc>
        <w:tc>
          <w:tcPr>
            <w:tcW w:w="1564" w:type="dxa"/>
            <w:tcBorders>
              <w:top w:val="single" w:sz="4" w:space="0" w:color="auto"/>
              <w:left w:val="nil"/>
              <w:bottom w:val="single" w:sz="4" w:space="0" w:color="auto"/>
              <w:right w:val="single" w:sz="4" w:space="0" w:color="auto"/>
            </w:tcBorders>
            <w:shd w:val="clear" w:color="auto" w:fill="FFFFFF"/>
            <w:hideMark/>
          </w:tcPr>
          <w:p w14:paraId="42B69E3A" w14:textId="77777777" w:rsidR="00C72143" w:rsidRPr="00966992" w:rsidRDefault="00C72143" w:rsidP="007602C5">
            <w:pPr>
              <w:rPr>
                <w:rFonts w:ascii="Calibri" w:hAnsi="Calibri" w:cs="Calibri"/>
                <w:b/>
                <w:bCs/>
              </w:rPr>
            </w:pPr>
            <w:r w:rsidRPr="00966992">
              <w:rPr>
                <w:rFonts w:ascii="Calibri" w:hAnsi="Calibri" w:cs="Calibri"/>
                <w:bCs/>
              </w:rPr>
              <w:t>450.000,00</w:t>
            </w:r>
          </w:p>
        </w:tc>
      </w:tr>
      <w:tr w:rsidR="00C72143" w:rsidRPr="00966992" w14:paraId="01C23979" w14:textId="77777777" w:rsidTr="007602C5">
        <w:trPr>
          <w:trHeight w:val="135"/>
          <w:jc w:val="center"/>
        </w:trPr>
        <w:tc>
          <w:tcPr>
            <w:tcW w:w="1072" w:type="dxa"/>
            <w:tcBorders>
              <w:top w:val="nil"/>
              <w:left w:val="single" w:sz="4" w:space="0" w:color="auto"/>
              <w:bottom w:val="single" w:sz="4" w:space="0" w:color="auto"/>
              <w:right w:val="single" w:sz="4" w:space="0" w:color="auto"/>
            </w:tcBorders>
            <w:shd w:val="clear" w:color="auto" w:fill="FFFFFF"/>
            <w:vAlign w:val="center"/>
            <w:hideMark/>
          </w:tcPr>
          <w:p w14:paraId="390B7D63" w14:textId="77777777" w:rsidR="00C72143" w:rsidRPr="00966992" w:rsidRDefault="00C72143" w:rsidP="007602C5">
            <w:pPr>
              <w:rPr>
                <w:rFonts w:ascii="Calibri" w:hAnsi="Calibri" w:cs="Calibri"/>
                <w:b/>
                <w:bCs/>
              </w:rPr>
            </w:pPr>
            <w:r w:rsidRPr="00966992">
              <w:rPr>
                <w:rFonts w:ascii="Calibri" w:hAnsi="Calibri" w:cs="Calibri"/>
                <w:bCs/>
              </w:rPr>
              <w:lastRenderedPageBreak/>
              <w:t>1.2.1.</w:t>
            </w:r>
          </w:p>
        </w:tc>
        <w:tc>
          <w:tcPr>
            <w:tcW w:w="5727" w:type="dxa"/>
            <w:tcBorders>
              <w:top w:val="nil"/>
              <w:left w:val="nil"/>
              <w:bottom w:val="single" w:sz="4" w:space="0" w:color="auto"/>
              <w:right w:val="single" w:sz="4" w:space="0" w:color="auto"/>
            </w:tcBorders>
            <w:shd w:val="clear" w:color="auto" w:fill="FFFFFF"/>
            <w:vAlign w:val="center"/>
            <w:hideMark/>
          </w:tcPr>
          <w:p w14:paraId="08D61F67" w14:textId="77777777" w:rsidR="00C72143" w:rsidRPr="00966992" w:rsidRDefault="00C72143" w:rsidP="007602C5">
            <w:pPr>
              <w:rPr>
                <w:rFonts w:ascii="Calibri" w:hAnsi="Calibri" w:cs="Calibri"/>
                <w:b/>
                <w:bCs/>
              </w:rPr>
            </w:pPr>
            <w:r w:rsidRPr="00966992">
              <w:rPr>
                <w:rFonts w:ascii="Calibri" w:hAnsi="Calibri" w:cs="Calibri"/>
                <w:bCs/>
              </w:rPr>
              <w:t>Izgradnja</w:t>
            </w:r>
          </w:p>
        </w:tc>
        <w:tc>
          <w:tcPr>
            <w:tcW w:w="1843" w:type="dxa"/>
            <w:tcBorders>
              <w:top w:val="single" w:sz="4" w:space="0" w:color="auto"/>
              <w:left w:val="nil"/>
              <w:bottom w:val="single" w:sz="4" w:space="0" w:color="auto"/>
              <w:right w:val="single" w:sz="4" w:space="0" w:color="auto"/>
            </w:tcBorders>
            <w:shd w:val="clear" w:color="auto" w:fill="FFFFFF"/>
            <w:hideMark/>
          </w:tcPr>
          <w:p w14:paraId="197F5D21" w14:textId="77777777" w:rsidR="00C72143" w:rsidRPr="00966992" w:rsidRDefault="00C72143" w:rsidP="007602C5">
            <w:pPr>
              <w:rPr>
                <w:rFonts w:ascii="Calibri" w:hAnsi="Calibri" w:cs="Calibri"/>
                <w:b/>
                <w:bCs/>
              </w:rPr>
            </w:pPr>
            <w:r w:rsidRPr="00966992">
              <w:rPr>
                <w:rFonts w:ascii="Calibri" w:hAnsi="Calibri" w:cs="Calibri"/>
                <w:bCs/>
              </w:rPr>
              <w:t>355.000,00</w:t>
            </w:r>
          </w:p>
        </w:tc>
        <w:tc>
          <w:tcPr>
            <w:tcW w:w="1564" w:type="dxa"/>
            <w:tcBorders>
              <w:top w:val="single" w:sz="4" w:space="0" w:color="auto"/>
              <w:left w:val="nil"/>
              <w:bottom w:val="single" w:sz="4" w:space="0" w:color="auto"/>
              <w:right w:val="single" w:sz="4" w:space="0" w:color="auto"/>
            </w:tcBorders>
            <w:shd w:val="clear" w:color="auto" w:fill="FFFFFF"/>
            <w:hideMark/>
          </w:tcPr>
          <w:p w14:paraId="462482FF" w14:textId="77777777" w:rsidR="00C72143" w:rsidRPr="00966992" w:rsidRDefault="00C72143" w:rsidP="007602C5">
            <w:pPr>
              <w:rPr>
                <w:rFonts w:ascii="Calibri" w:hAnsi="Calibri" w:cs="Calibri"/>
                <w:b/>
                <w:bCs/>
              </w:rPr>
            </w:pPr>
            <w:r w:rsidRPr="00966992">
              <w:rPr>
                <w:rFonts w:ascii="Calibri" w:hAnsi="Calibri" w:cs="Calibri"/>
                <w:bCs/>
              </w:rPr>
              <w:t>440.000,00</w:t>
            </w:r>
          </w:p>
        </w:tc>
      </w:tr>
      <w:tr w:rsidR="00C72143" w:rsidRPr="00966992" w14:paraId="519C289F" w14:textId="77777777" w:rsidTr="007602C5">
        <w:trPr>
          <w:trHeight w:val="10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3795A" w14:textId="77777777" w:rsidR="00C72143" w:rsidRPr="00966992" w:rsidRDefault="00C72143" w:rsidP="007602C5">
            <w:pPr>
              <w:rPr>
                <w:rFonts w:ascii="Calibri" w:hAnsi="Calibri" w:cs="Calibri"/>
                <w:b/>
                <w:bCs/>
              </w:rPr>
            </w:pPr>
            <w:r w:rsidRPr="00966992">
              <w:rPr>
                <w:rFonts w:ascii="Calibri" w:hAnsi="Calibri" w:cs="Calibri"/>
                <w:bCs/>
              </w:rPr>
              <w:t>1.2.2.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52F3337C"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1843" w:type="dxa"/>
            <w:tcBorders>
              <w:top w:val="single" w:sz="4" w:space="0" w:color="auto"/>
              <w:left w:val="nil"/>
              <w:bottom w:val="single" w:sz="4" w:space="0" w:color="auto"/>
              <w:right w:val="single" w:sz="4" w:space="0" w:color="auto"/>
            </w:tcBorders>
            <w:shd w:val="clear" w:color="auto" w:fill="FFFFFF"/>
            <w:hideMark/>
          </w:tcPr>
          <w:p w14:paraId="570AF8F5" w14:textId="77777777" w:rsidR="00C72143" w:rsidRPr="00966992" w:rsidRDefault="00C72143" w:rsidP="007602C5">
            <w:pPr>
              <w:rPr>
                <w:rFonts w:ascii="Calibri" w:hAnsi="Calibri" w:cs="Calibri"/>
                <w:b/>
                <w:bCs/>
              </w:rPr>
            </w:pPr>
            <w:r w:rsidRPr="00966992">
              <w:rPr>
                <w:rFonts w:ascii="Calibri" w:hAnsi="Calibri" w:cs="Calibri"/>
                <w:bCs/>
              </w:rPr>
              <w:t>4.000,00</w:t>
            </w:r>
          </w:p>
        </w:tc>
        <w:tc>
          <w:tcPr>
            <w:tcW w:w="1564" w:type="dxa"/>
            <w:tcBorders>
              <w:top w:val="single" w:sz="4" w:space="0" w:color="auto"/>
              <w:left w:val="nil"/>
              <w:bottom w:val="single" w:sz="4" w:space="0" w:color="auto"/>
              <w:right w:val="single" w:sz="4" w:space="0" w:color="auto"/>
            </w:tcBorders>
            <w:shd w:val="clear" w:color="auto" w:fill="FFFFFF"/>
            <w:hideMark/>
          </w:tcPr>
          <w:p w14:paraId="5AFDB1D5" w14:textId="77777777" w:rsidR="00C72143" w:rsidRPr="00966992" w:rsidRDefault="00C72143" w:rsidP="007602C5">
            <w:pPr>
              <w:rPr>
                <w:rFonts w:ascii="Calibri" w:hAnsi="Calibri" w:cs="Calibri"/>
                <w:b/>
                <w:bCs/>
              </w:rPr>
            </w:pPr>
            <w:r w:rsidRPr="00966992">
              <w:rPr>
                <w:rFonts w:ascii="Calibri" w:hAnsi="Calibri" w:cs="Calibri"/>
                <w:bCs/>
              </w:rPr>
              <w:t>10.000,00</w:t>
            </w:r>
          </w:p>
        </w:tc>
      </w:tr>
      <w:tr w:rsidR="00C72143" w:rsidRPr="00966992" w14:paraId="31BA17E0" w14:textId="77777777" w:rsidTr="007602C5">
        <w:trPr>
          <w:trHeight w:val="12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CF3958" w14:textId="77777777" w:rsidR="00C72143" w:rsidRPr="00966992" w:rsidRDefault="00C72143" w:rsidP="007602C5">
            <w:pPr>
              <w:rPr>
                <w:rFonts w:ascii="Calibri" w:hAnsi="Calibri" w:cs="Calibri"/>
                <w:b/>
                <w:bCs/>
              </w:rPr>
            </w:pPr>
            <w:r w:rsidRPr="00966992">
              <w:rPr>
                <w:rFonts w:ascii="Calibri" w:hAnsi="Calibri" w:cs="Calibri"/>
                <w:bCs/>
              </w:rPr>
              <w:t>1.3.</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ED7E027" w14:textId="77777777" w:rsidR="00C72143" w:rsidRPr="00966992" w:rsidRDefault="00C72143" w:rsidP="007602C5">
            <w:pPr>
              <w:rPr>
                <w:rFonts w:ascii="Calibri" w:hAnsi="Calibri" w:cs="Calibri"/>
                <w:b/>
                <w:bCs/>
              </w:rPr>
            </w:pPr>
            <w:r w:rsidRPr="00966992">
              <w:rPr>
                <w:rFonts w:ascii="Calibri" w:hAnsi="Calibri" w:cs="Calibri"/>
                <w:bCs/>
              </w:rPr>
              <w:t>Ulica Sv. Vinka Paulskog</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5ABF0352" w14:textId="77777777" w:rsidR="00C72143" w:rsidRPr="00966992" w:rsidRDefault="00C72143" w:rsidP="007602C5">
            <w:pPr>
              <w:rPr>
                <w:rFonts w:ascii="Calibri" w:hAnsi="Calibri" w:cs="Calibri"/>
                <w:b/>
                <w:bCs/>
              </w:rPr>
            </w:pPr>
            <w:r w:rsidRPr="00966992">
              <w:rPr>
                <w:rFonts w:ascii="Calibri" w:hAnsi="Calibri" w:cs="Calibri"/>
                <w:bCs/>
              </w:rPr>
              <w:t>177.000,00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6CEF41BE" w14:textId="77777777" w:rsidR="00C72143" w:rsidRPr="00966992" w:rsidRDefault="00C72143" w:rsidP="007602C5">
            <w:pPr>
              <w:rPr>
                <w:rFonts w:ascii="Calibri" w:hAnsi="Calibri" w:cs="Calibri"/>
                <w:b/>
                <w:bCs/>
              </w:rPr>
            </w:pPr>
            <w:r w:rsidRPr="00966992">
              <w:rPr>
                <w:rFonts w:ascii="Calibri" w:hAnsi="Calibri" w:cs="Calibri"/>
                <w:bCs/>
              </w:rPr>
              <w:t>177.000,00</w:t>
            </w:r>
          </w:p>
        </w:tc>
      </w:tr>
      <w:tr w:rsidR="00C72143" w:rsidRPr="00966992" w14:paraId="23CE97F5" w14:textId="77777777" w:rsidTr="007602C5">
        <w:trPr>
          <w:trHeight w:val="15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2BDF9" w14:textId="77777777" w:rsidR="00C72143" w:rsidRPr="00966992" w:rsidRDefault="00C72143" w:rsidP="007602C5">
            <w:pPr>
              <w:rPr>
                <w:rFonts w:ascii="Calibri" w:hAnsi="Calibri" w:cs="Calibri"/>
                <w:b/>
                <w:bCs/>
              </w:rPr>
            </w:pPr>
            <w:r w:rsidRPr="00966992">
              <w:rPr>
                <w:rFonts w:ascii="Calibri" w:hAnsi="Calibri" w:cs="Calibri"/>
                <w:bCs/>
              </w:rPr>
              <w:t>1.3.1.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74AECBE0"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70D04915" w14:textId="77777777" w:rsidR="00C72143" w:rsidRPr="00966992" w:rsidRDefault="00C72143" w:rsidP="007602C5">
            <w:pPr>
              <w:rPr>
                <w:rFonts w:ascii="Calibri" w:hAnsi="Calibri" w:cs="Calibri"/>
                <w:b/>
                <w:bCs/>
              </w:rPr>
            </w:pPr>
            <w:r w:rsidRPr="00966992">
              <w:rPr>
                <w:rFonts w:ascii="Calibri" w:hAnsi="Calibri" w:cs="Calibri"/>
                <w:bCs/>
              </w:rPr>
              <w:t>4.400,00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01909C73" w14:textId="77777777" w:rsidR="00C72143" w:rsidRPr="00966992" w:rsidRDefault="00C72143" w:rsidP="007602C5">
            <w:pPr>
              <w:rPr>
                <w:rFonts w:ascii="Calibri" w:hAnsi="Calibri" w:cs="Calibri"/>
                <w:b/>
                <w:bCs/>
              </w:rPr>
            </w:pPr>
            <w:r w:rsidRPr="00966992">
              <w:rPr>
                <w:rFonts w:ascii="Calibri" w:hAnsi="Calibri" w:cs="Calibri"/>
                <w:bCs/>
              </w:rPr>
              <w:t>4.400,00</w:t>
            </w:r>
          </w:p>
        </w:tc>
      </w:tr>
      <w:tr w:rsidR="00C72143" w:rsidRPr="00966992" w14:paraId="44A5385E" w14:textId="77777777" w:rsidTr="007602C5">
        <w:trPr>
          <w:trHeight w:val="12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863FA" w14:textId="77777777" w:rsidR="00C72143" w:rsidRPr="00966992" w:rsidRDefault="00C72143" w:rsidP="007602C5">
            <w:pPr>
              <w:rPr>
                <w:rFonts w:ascii="Calibri" w:hAnsi="Calibri" w:cs="Calibri"/>
                <w:b/>
                <w:bCs/>
              </w:rPr>
            </w:pPr>
            <w:r w:rsidRPr="00966992">
              <w:rPr>
                <w:rFonts w:ascii="Calibri" w:hAnsi="Calibri" w:cs="Calibri"/>
                <w:bCs/>
              </w:rPr>
              <w:t>1.3.2.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22104839" w14:textId="77777777" w:rsidR="00C72143" w:rsidRPr="00966992" w:rsidRDefault="00C72143" w:rsidP="007602C5">
            <w:pPr>
              <w:rPr>
                <w:rFonts w:ascii="Calibri" w:hAnsi="Calibri" w:cs="Calibri"/>
                <w:b/>
                <w:bCs/>
              </w:rPr>
            </w:pPr>
            <w:r w:rsidRPr="00966992">
              <w:rPr>
                <w:rFonts w:ascii="Calibri" w:hAnsi="Calibri" w:cs="Calibri"/>
                <w:bCs/>
              </w:rPr>
              <w:t xml:space="preserve">Izgradnja </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65AF7F22" w14:textId="77777777" w:rsidR="00C72143" w:rsidRPr="00966992" w:rsidRDefault="00C72143" w:rsidP="007602C5">
            <w:pPr>
              <w:rPr>
                <w:rFonts w:ascii="Calibri" w:hAnsi="Calibri" w:cs="Calibri"/>
                <w:b/>
                <w:bCs/>
              </w:rPr>
            </w:pPr>
            <w:r w:rsidRPr="00966992">
              <w:rPr>
                <w:rFonts w:ascii="Calibri" w:hAnsi="Calibri" w:cs="Calibri"/>
                <w:bCs/>
              </w:rPr>
              <w:t>172.600,00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18AD1FAF" w14:textId="77777777" w:rsidR="00C72143" w:rsidRPr="00966992" w:rsidRDefault="00C72143" w:rsidP="007602C5">
            <w:pPr>
              <w:rPr>
                <w:rFonts w:ascii="Calibri" w:hAnsi="Calibri" w:cs="Calibri"/>
                <w:b/>
                <w:bCs/>
              </w:rPr>
            </w:pPr>
            <w:r w:rsidRPr="00966992">
              <w:rPr>
                <w:rFonts w:ascii="Calibri" w:hAnsi="Calibri" w:cs="Calibri"/>
                <w:bCs/>
              </w:rPr>
              <w:t>172.600,00</w:t>
            </w:r>
          </w:p>
        </w:tc>
      </w:tr>
      <w:tr w:rsidR="00C72143" w:rsidRPr="00966992" w14:paraId="13BFFFA8" w14:textId="77777777" w:rsidTr="007602C5">
        <w:trPr>
          <w:trHeight w:val="18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70460B" w14:textId="77777777" w:rsidR="00C72143" w:rsidRPr="00966992" w:rsidRDefault="00C72143" w:rsidP="007602C5">
            <w:pPr>
              <w:rPr>
                <w:rFonts w:ascii="Calibri" w:hAnsi="Calibri" w:cs="Calibri"/>
                <w:b/>
                <w:bCs/>
              </w:rPr>
            </w:pPr>
            <w:r w:rsidRPr="00966992">
              <w:rPr>
                <w:rFonts w:ascii="Calibri" w:hAnsi="Calibri" w:cs="Calibri"/>
                <w:bCs/>
              </w:rPr>
              <w:t>1.3.3.</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B3BC9F2"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5FBF1A5C" w14:textId="77777777" w:rsidR="00C72143" w:rsidRPr="00966992" w:rsidRDefault="00C72143" w:rsidP="007602C5">
            <w:pPr>
              <w:rPr>
                <w:rFonts w:ascii="Calibri" w:hAnsi="Calibri" w:cs="Calibri"/>
                <w:b/>
                <w:bCs/>
              </w:rPr>
            </w:pPr>
            <w:r w:rsidRPr="00966992">
              <w:rPr>
                <w:rFonts w:ascii="Calibri" w:hAnsi="Calibri" w:cs="Calibri"/>
                <w:bCs/>
              </w:rPr>
              <w:t>2.000,00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41632645" w14:textId="77777777" w:rsidR="00C72143" w:rsidRPr="00966992" w:rsidRDefault="00C72143" w:rsidP="007602C5">
            <w:pPr>
              <w:rPr>
                <w:rFonts w:ascii="Calibri" w:hAnsi="Calibri" w:cs="Calibri"/>
                <w:b/>
                <w:bCs/>
              </w:rPr>
            </w:pPr>
            <w:r w:rsidRPr="00966992">
              <w:rPr>
                <w:rFonts w:ascii="Calibri" w:hAnsi="Calibri" w:cs="Calibri"/>
                <w:bCs/>
              </w:rPr>
              <w:t>2.000,00</w:t>
            </w:r>
          </w:p>
        </w:tc>
      </w:tr>
      <w:tr w:rsidR="00C72143" w:rsidRPr="00966992" w14:paraId="22FBEEDA" w14:textId="77777777" w:rsidTr="007602C5">
        <w:trPr>
          <w:trHeight w:val="15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F9AA9" w14:textId="77777777" w:rsidR="00C72143" w:rsidRPr="00966992" w:rsidRDefault="00C72143" w:rsidP="007602C5">
            <w:pPr>
              <w:rPr>
                <w:rFonts w:ascii="Calibri" w:hAnsi="Calibri" w:cs="Calibri"/>
                <w:b/>
                <w:bCs/>
              </w:rPr>
            </w:pPr>
            <w:r w:rsidRPr="00966992">
              <w:rPr>
                <w:rFonts w:ascii="Calibri" w:hAnsi="Calibri" w:cs="Calibri"/>
                <w:bCs/>
              </w:rPr>
              <w:t>1.4.</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C9D1BF0" w14:textId="77777777" w:rsidR="00C72143" w:rsidRPr="00966992" w:rsidRDefault="00C72143" w:rsidP="007602C5">
            <w:pPr>
              <w:rPr>
                <w:rFonts w:ascii="Calibri" w:hAnsi="Calibri" w:cs="Calibri"/>
                <w:b/>
                <w:bCs/>
              </w:rPr>
            </w:pPr>
            <w:r w:rsidRPr="00966992">
              <w:rPr>
                <w:rFonts w:ascii="Calibri" w:hAnsi="Calibri" w:cs="Calibri"/>
                <w:bCs/>
              </w:rPr>
              <w:t>Vinorodna ulica u Novom Selu</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52459829" w14:textId="77777777" w:rsidR="00C72143" w:rsidRPr="00966992" w:rsidRDefault="00C72143" w:rsidP="007602C5">
            <w:pPr>
              <w:rPr>
                <w:rFonts w:ascii="Calibri" w:hAnsi="Calibri" w:cs="Calibri"/>
                <w:b/>
                <w:bCs/>
              </w:rPr>
            </w:pPr>
            <w:r w:rsidRPr="00966992">
              <w:rPr>
                <w:rFonts w:ascii="Calibri" w:hAnsi="Calibri" w:cs="Calibri"/>
                <w:bCs/>
              </w:rPr>
              <w:t>111.000,00</w:t>
            </w:r>
          </w:p>
        </w:tc>
        <w:tc>
          <w:tcPr>
            <w:tcW w:w="1564" w:type="dxa"/>
            <w:tcBorders>
              <w:top w:val="single" w:sz="4" w:space="0" w:color="auto"/>
              <w:left w:val="nil"/>
              <w:bottom w:val="single" w:sz="4" w:space="0" w:color="auto"/>
              <w:right w:val="single" w:sz="4" w:space="0" w:color="auto"/>
            </w:tcBorders>
            <w:shd w:val="clear" w:color="auto" w:fill="FFFFFF"/>
            <w:hideMark/>
          </w:tcPr>
          <w:p w14:paraId="52EB2BCB" w14:textId="77777777" w:rsidR="00C72143" w:rsidRPr="00966992" w:rsidRDefault="00C72143" w:rsidP="007602C5">
            <w:pPr>
              <w:rPr>
                <w:rFonts w:ascii="Calibri" w:hAnsi="Calibri" w:cs="Calibri"/>
                <w:b/>
                <w:bCs/>
              </w:rPr>
            </w:pPr>
            <w:r w:rsidRPr="00966992">
              <w:rPr>
                <w:rFonts w:ascii="Calibri" w:hAnsi="Calibri" w:cs="Calibri"/>
                <w:bCs/>
              </w:rPr>
              <w:t>252.000,00</w:t>
            </w:r>
          </w:p>
        </w:tc>
      </w:tr>
      <w:tr w:rsidR="00C72143" w:rsidRPr="00966992" w14:paraId="6F1A8A0E" w14:textId="77777777" w:rsidTr="007602C5">
        <w:trPr>
          <w:trHeight w:val="31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6EE73" w14:textId="77777777" w:rsidR="00C72143" w:rsidRPr="00966992" w:rsidRDefault="00C72143" w:rsidP="007602C5">
            <w:pPr>
              <w:rPr>
                <w:rFonts w:ascii="Calibri" w:hAnsi="Calibri" w:cs="Calibri"/>
                <w:b/>
                <w:bCs/>
              </w:rPr>
            </w:pPr>
            <w:r w:rsidRPr="00966992">
              <w:rPr>
                <w:rFonts w:ascii="Calibri" w:hAnsi="Calibri" w:cs="Calibri"/>
                <w:bCs/>
              </w:rPr>
              <w:t>1.4.1.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42F66FAB" w14:textId="77777777" w:rsidR="00C72143" w:rsidRPr="00966992" w:rsidRDefault="00C72143" w:rsidP="007602C5">
            <w:pPr>
              <w:rPr>
                <w:rFonts w:ascii="Calibri" w:hAnsi="Calibri" w:cs="Calibri"/>
                <w:b/>
                <w:bCs/>
              </w:rPr>
            </w:pPr>
            <w:r w:rsidRPr="00966992">
              <w:rPr>
                <w:rFonts w:ascii="Calibri" w:hAnsi="Calibri" w:cs="Calibri"/>
                <w:bCs/>
              </w:rPr>
              <w:t>Izgradnja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0326CE50" w14:textId="77777777" w:rsidR="00C72143" w:rsidRPr="00966992" w:rsidRDefault="00C72143" w:rsidP="007602C5">
            <w:pPr>
              <w:rPr>
                <w:rFonts w:ascii="Calibri" w:hAnsi="Calibri" w:cs="Calibri"/>
                <w:b/>
                <w:bCs/>
              </w:rPr>
            </w:pPr>
            <w:r w:rsidRPr="00966992">
              <w:rPr>
                <w:rFonts w:ascii="Calibri" w:hAnsi="Calibri" w:cs="Calibri"/>
                <w:bCs/>
              </w:rPr>
              <w:t>109.500,00</w:t>
            </w:r>
          </w:p>
        </w:tc>
        <w:tc>
          <w:tcPr>
            <w:tcW w:w="1564" w:type="dxa"/>
            <w:tcBorders>
              <w:top w:val="single" w:sz="4" w:space="0" w:color="auto"/>
              <w:left w:val="nil"/>
              <w:bottom w:val="single" w:sz="4" w:space="0" w:color="auto"/>
              <w:right w:val="single" w:sz="4" w:space="0" w:color="auto"/>
            </w:tcBorders>
            <w:shd w:val="clear" w:color="auto" w:fill="FFFFFF"/>
            <w:hideMark/>
          </w:tcPr>
          <w:p w14:paraId="02C588B7" w14:textId="77777777" w:rsidR="00C72143" w:rsidRPr="00966992" w:rsidRDefault="00C72143" w:rsidP="007602C5">
            <w:pPr>
              <w:rPr>
                <w:rFonts w:ascii="Calibri" w:hAnsi="Calibri" w:cs="Calibri"/>
                <w:b/>
                <w:bCs/>
              </w:rPr>
            </w:pPr>
            <w:r w:rsidRPr="00966992">
              <w:rPr>
                <w:rFonts w:ascii="Calibri" w:hAnsi="Calibri" w:cs="Calibri"/>
                <w:bCs/>
              </w:rPr>
              <w:t>247.000,00</w:t>
            </w:r>
          </w:p>
        </w:tc>
      </w:tr>
      <w:tr w:rsidR="00C72143" w:rsidRPr="00966992" w14:paraId="4AA509EE" w14:textId="77777777" w:rsidTr="007602C5">
        <w:trPr>
          <w:trHeight w:val="16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F270D" w14:textId="77777777" w:rsidR="00C72143" w:rsidRPr="00966992" w:rsidRDefault="00C72143" w:rsidP="007602C5">
            <w:pPr>
              <w:rPr>
                <w:rFonts w:ascii="Calibri" w:hAnsi="Calibri" w:cs="Calibri"/>
                <w:b/>
                <w:bCs/>
              </w:rPr>
            </w:pPr>
            <w:r w:rsidRPr="00966992">
              <w:rPr>
                <w:rFonts w:ascii="Calibri" w:hAnsi="Calibri" w:cs="Calibri"/>
                <w:bCs/>
              </w:rPr>
              <w:t>1.4.2.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73FA0C8A"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5ABFFCC6" w14:textId="77777777" w:rsidR="00C72143" w:rsidRPr="00966992" w:rsidRDefault="00C72143" w:rsidP="007602C5">
            <w:pPr>
              <w:rPr>
                <w:rFonts w:ascii="Calibri" w:hAnsi="Calibri" w:cs="Calibri"/>
                <w:b/>
                <w:bCs/>
              </w:rPr>
            </w:pPr>
            <w:r w:rsidRPr="00966992">
              <w:rPr>
                <w:rFonts w:ascii="Calibri" w:hAnsi="Calibri" w:cs="Calibri"/>
                <w:bCs/>
              </w:rPr>
              <w:t>1.500,00</w:t>
            </w:r>
          </w:p>
        </w:tc>
        <w:tc>
          <w:tcPr>
            <w:tcW w:w="1564" w:type="dxa"/>
            <w:tcBorders>
              <w:top w:val="single" w:sz="4" w:space="0" w:color="auto"/>
              <w:left w:val="nil"/>
              <w:bottom w:val="single" w:sz="4" w:space="0" w:color="auto"/>
              <w:right w:val="single" w:sz="4" w:space="0" w:color="auto"/>
            </w:tcBorders>
            <w:shd w:val="clear" w:color="auto" w:fill="FFFFFF"/>
            <w:hideMark/>
          </w:tcPr>
          <w:p w14:paraId="12510E7A" w14:textId="77777777" w:rsidR="00C72143" w:rsidRPr="00966992" w:rsidRDefault="00C72143" w:rsidP="007602C5">
            <w:pPr>
              <w:rPr>
                <w:rFonts w:ascii="Calibri" w:hAnsi="Calibri" w:cs="Calibri"/>
                <w:b/>
                <w:bCs/>
              </w:rPr>
            </w:pPr>
            <w:r w:rsidRPr="00966992">
              <w:rPr>
                <w:rFonts w:ascii="Calibri" w:hAnsi="Calibri" w:cs="Calibri"/>
                <w:bCs/>
              </w:rPr>
              <w:t>5.000,00</w:t>
            </w:r>
          </w:p>
        </w:tc>
      </w:tr>
      <w:tr w:rsidR="00C72143" w:rsidRPr="00966992" w14:paraId="63F5CDB0" w14:textId="77777777" w:rsidTr="007602C5">
        <w:trPr>
          <w:trHeight w:val="15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ABE5C" w14:textId="77777777" w:rsidR="00C72143" w:rsidRPr="00966992" w:rsidRDefault="00C72143" w:rsidP="007602C5">
            <w:pPr>
              <w:rPr>
                <w:rFonts w:ascii="Calibri" w:hAnsi="Calibri" w:cs="Calibri"/>
                <w:b/>
                <w:bCs/>
              </w:rPr>
            </w:pPr>
            <w:r w:rsidRPr="00966992">
              <w:rPr>
                <w:rFonts w:ascii="Calibri" w:hAnsi="Calibri" w:cs="Calibri"/>
                <w:bCs/>
              </w:rPr>
              <w:t>1.5.</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57E5B386" w14:textId="77777777" w:rsidR="00C72143" w:rsidRPr="00966992" w:rsidRDefault="00C72143" w:rsidP="007602C5">
            <w:pPr>
              <w:rPr>
                <w:rFonts w:ascii="Calibri" w:hAnsi="Calibri" w:cs="Calibri"/>
                <w:b/>
                <w:bCs/>
              </w:rPr>
            </w:pPr>
            <w:r w:rsidRPr="00966992">
              <w:rPr>
                <w:rFonts w:ascii="Calibri" w:hAnsi="Calibri" w:cs="Calibri"/>
                <w:bCs/>
              </w:rPr>
              <w:t>Ulice MO Praulje: J. Jande, B. Pavlovića, L. Matačića, J. Buturca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2250F4C" w14:textId="77777777" w:rsidR="00C72143" w:rsidRPr="00966992" w:rsidRDefault="00C72143" w:rsidP="007602C5">
            <w:pPr>
              <w:rPr>
                <w:rFonts w:ascii="Calibri" w:hAnsi="Calibri" w:cs="Calibri"/>
                <w:b/>
                <w:bCs/>
              </w:rPr>
            </w:pPr>
            <w:r w:rsidRPr="00966992">
              <w:rPr>
                <w:rFonts w:ascii="Calibri" w:hAnsi="Calibri" w:cs="Calibri"/>
                <w:bCs/>
              </w:rPr>
              <w:t>16.000,00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02C89481" w14:textId="77777777" w:rsidR="00C72143" w:rsidRPr="00966992" w:rsidRDefault="00C72143" w:rsidP="007602C5">
            <w:pPr>
              <w:rPr>
                <w:rFonts w:ascii="Calibri" w:hAnsi="Calibri" w:cs="Calibri"/>
                <w:b/>
                <w:bCs/>
              </w:rPr>
            </w:pPr>
            <w:r w:rsidRPr="00966992">
              <w:rPr>
                <w:rFonts w:ascii="Calibri" w:hAnsi="Calibri" w:cs="Calibri"/>
                <w:bCs/>
              </w:rPr>
              <w:t>16.000,00</w:t>
            </w:r>
          </w:p>
        </w:tc>
      </w:tr>
      <w:tr w:rsidR="00C72143" w:rsidRPr="00966992" w14:paraId="6FD0E81C" w14:textId="77777777" w:rsidTr="007602C5">
        <w:trPr>
          <w:trHeight w:val="22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E0B4F3" w14:textId="77777777" w:rsidR="00C72143" w:rsidRPr="00966992" w:rsidRDefault="00C72143" w:rsidP="007602C5">
            <w:pPr>
              <w:rPr>
                <w:rFonts w:ascii="Calibri" w:hAnsi="Calibri" w:cs="Calibri"/>
                <w:b/>
                <w:bCs/>
              </w:rPr>
            </w:pPr>
            <w:r w:rsidRPr="00966992">
              <w:rPr>
                <w:rFonts w:ascii="Calibri" w:hAnsi="Calibri" w:cs="Calibri"/>
                <w:bCs/>
              </w:rPr>
              <w:t>1.5.1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328AC138"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10234D40" w14:textId="77777777" w:rsidR="00C72143" w:rsidRPr="00966992" w:rsidRDefault="00C72143" w:rsidP="007602C5">
            <w:pPr>
              <w:rPr>
                <w:rFonts w:ascii="Calibri" w:hAnsi="Calibri" w:cs="Calibri"/>
                <w:b/>
                <w:bCs/>
              </w:rPr>
            </w:pPr>
            <w:r w:rsidRPr="00966992">
              <w:rPr>
                <w:rFonts w:ascii="Calibri" w:hAnsi="Calibri" w:cs="Calibri"/>
                <w:bCs/>
              </w:rPr>
              <w:t>16.000,00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355743CD" w14:textId="77777777" w:rsidR="00C72143" w:rsidRPr="00966992" w:rsidRDefault="00C72143" w:rsidP="007602C5">
            <w:pPr>
              <w:rPr>
                <w:rFonts w:ascii="Calibri" w:hAnsi="Calibri" w:cs="Calibri"/>
                <w:b/>
                <w:bCs/>
              </w:rPr>
            </w:pPr>
            <w:r w:rsidRPr="00966992">
              <w:rPr>
                <w:rFonts w:ascii="Calibri" w:hAnsi="Calibri" w:cs="Calibri"/>
                <w:bCs/>
              </w:rPr>
              <w:t>16.000,00</w:t>
            </w:r>
          </w:p>
        </w:tc>
      </w:tr>
      <w:tr w:rsidR="00C72143" w:rsidRPr="00966992" w14:paraId="31AF25F9" w14:textId="77777777" w:rsidTr="007602C5">
        <w:trPr>
          <w:trHeight w:val="10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6575CE" w14:textId="77777777" w:rsidR="00C72143" w:rsidRPr="00966992" w:rsidRDefault="00C72143" w:rsidP="007602C5">
            <w:pPr>
              <w:rPr>
                <w:rFonts w:ascii="Calibri" w:hAnsi="Calibri" w:cs="Calibri"/>
                <w:b/>
                <w:bCs/>
              </w:rPr>
            </w:pPr>
            <w:r w:rsidRPr="00966992">
              <w:rPr>
                <w:rFonts w:ascii="Calibri" w:hAnsi="Calibri" w:cs="Calibri"/>
                <w:bCs/>
              </w:rPr>
              <w:t>1.6.</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B652E97" w14:textId="77777777" w:rsidR="00C72143" w:rsidRPr="00966992" w:rsidRDefault="00C72143" w:rsidP="007602C5">
            <w:pPr>
              <w:rPr>
                <w:rFonts w:ascii="Calibri" w:hAnsi="Calibri" w:cs="Calibri"/>
                <w:b/>
                <w:bCs/>
              </w:rPr>
            </w:pPr>
            <w:r w:rsidRPr="00966992">
              <w:rPr>
                <w:rFonts w:ascii="Calibri" w:hAnsi="Calibri" w:cs="Calibri"/>
                <w:bCs/>
              </w:rPr>
              <w:t>Pristupna cesta atletskom stadionu</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13B906AA" w14:textId="77777777" w:rsidR="00C72143" w:rsidRPr="00966992" w:rsidRDefault="00C72143" w:rsidP="007602C5">
            <w:pPr>
              <w:rPr>
                <w:rFonts w:ascii="Calibri" w:hAnsi="Calibri" w:cs="Calibri"/>
                <w:b/>
                <w:bCs/>
              </w:rPr>
            </w:pPr>
            <w:r w:rsidRPr="00966992">
              <w:rPr>
                <w:rFonts w:ascii="Calibri" w:hAnsi="Calibri" w:cs="Calibri"/>
                <w:bCs/>
              </w:rPr>
              <w:t>8.500,00</w:t>
            </w:r>
          </w:p>
        </w:tc>
        <w:tc>
          <w:tcPr>
            <w:tcW w:w="1564" w:type="dxa"/>
            <w:tcBorders>
              <w:top w:val="single" w:sz="4" w:space="0" w:color="auto"/>
              <w:left w:val="nil"/>
              <w:bottom w:val="single" w:sz="4" w:space="0" w:color="auto"/>
              <w:right w:val="single" w:sz="4" w:space="0" w:color="auto"/>
            </w:tcBorders>
            <w:shd w:val="clear" w:color="auto" w:fill="FFFFFF"/>
            <w:hideMark/>
          </w:tcPr>
          <w:p w14:paraId="3C4156E3" w14:textId="77777777" w:rsidR="00C72143" w:rsidRPr="00966992" w:rsidRDefault="00C72143" w:rsidP="007602C5">
            <w:pPr>
              <w:rPr>
                <w:rFonts w:ascii="Calibri" w:hAnsi="Calibri" w:cs="Calibri"/>
                <w:b/>
                <w:bCs/>
              </w:rPr>
            </w:pPr>
            <w:r w:rsidRPr="00966992">
              <w:rPr>
                <w:rFonts w:ascii="Calibri" w:hAnsi="Calibri" w:cs="Calibri"/>
                <w:bCs/>
              </w:rPr>
              <w:t>132.000,00</w:t>
            </w:r>
          </w:p>
        </w:tc>
      </w:tr>
      <w:tr w:rsidR="00C72143" w:rsidRPr="00966992" w14:paraId="7BCE2825" w14:textId="77777777" w:rsidTr="007602C5">
        <w:trPr>
          <w:trHeight w:val="193"/>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07D54" w14:textId="77777777" w:rsidR="00C72143" w:rsidRPr="00966992" w:rsidRDefault="00C72143" w:rsidP="007602C5">
            <w:pPr>
              <w:rPr>
                <w:rFonts w:ascii="Calibri" w:hAnsi="Calibri" w:cs="Calibri"/>
                <w:b/>
                <w:bCs/>
              </w:rPr>
            </w:pPr>
            <w:r w:rsidRPr="00966992">
              <w:rPr>
                <w:rFonts w:ascii="Calibri" w:hAnsi="Calibri" w:cs="Calibri"/>
                <w:bCs/>
              </w:rPr>
              <w:t>1.6.1.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55E4B803"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2742348" w14:textId="77777777" w:rsidR="00C72143" w:rsidRPr="00966992" w:rsidRDefault="00C72143" w:rsidP="007602C5">
            <w:pPr>
              <w:rPr>
                <w:rFonts w:ascii="Calibri" w:hAnsi="Calibri" w:cs="Calibri"/>
                <w:b/>
                <w:bCs/>
              </w:rPr>
            </w:pPr>
            <w:r w:rsidRPr="00966992">
              <w:rPr>
                <w:rFonts w:ascii="Calibri" w:hAnsi="Calibri" w:cs="Calibri"/>
                <w:bCs/>
              </w:rPr>
              <w:t>8.500,00</w:t>
            </w:r>
          </w:p>
        </w:tc>
        <w:tc>
          <w:tcPr>
            <w:tcW w:w="1564" w:type="dxa"/>
            <w:tcBorders>
              <w:top w:val="single" w:sz="4" w:space="0" w:color="auto"/>
              <w:left w:val="nil"/>
              <w:bottom w:val="single" w:sz="4" w:space="0" w:color="auto"/>
              <w:right w:val="single" w:sz="4" w:space="0" w:color="auto"/>
            </w:tcBorders>
            <w:shd w:val="clear" w:color="auto" w:fill="FFFFFF"/>
            <w:hideMark/>
          </w:tcPr>
          <w:p w14:paraId="7C7A52F9" w14:textId="77777777" w:rsidR="00C72143" w:rsidRPr="00966992" w:rsidRDefault="00C72143" w:rsidP="007602C5">
            <w:pPr>
              <w:rPr>
                <w:rFonts w:ascii="Calibri" w:hAnsi="Calibri" w:cs="Calibri"/>
                <w:b/>
                <w:bCs/>
              </w:rPr>
            </w:pPr>
            <w:r w:rsidRPr="00966992">
              <w:rPr>
                <w:rFonts w:ascii="Calibri" w:hAnsi="Calibri" w:cs="Calibri"/>
                <w:bCs/>
              </w:rPr>
              <w:t>8.500,00</w:t>
            </w:r>
          </w:p>
        </w:tc>
      </w:tr>
      <w:tr w:rsidR="00C72143" w:rsidRPr="00966992" w14:paraId="5076B202" w14:textId="77777777" w:rsidTr="007602C5">
        <w:trPr>
          <w:trHeight w:val="178"/>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6FFDD" w14:textId="77777777" w:rsidR="00C72143" w:rsidRPr="00966992" w:rsidRDefault="00C72143" w:rsidP="007602C5">
            <w:pPr>
              <w:rPr>
                <w:rFonts w:ascii="Calibri" w:hAnsi="Calibri" w:cs="Calibri"/>
                <w:b/>
                <w:bCs/>
              </w:rPr>
            </w:pPr>
            <w:r w:rsidRPr="00966992">
              <w:rPr>
                <w:rFonts w:ascii="Calibri" w:hAnsi="Calibri" w:cs="Calibri"/>
                <w:bCs/>
              </w:rPr>
              <w:t>1.6.2.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6EF294D4" w14:textId="77777777" w:rsidR="00C72143" w:rsidRPr="00966992" w:rsidRDefault="00C72143" w:rsidP="007602C5">
            <w:pPr>
              <w:rPr>
                <w:rFonts w:ascii="Calibri" w:hAnsi="Calibri" w:cs="Calibri"/>
                <w:b/>
                <w:bCs/>
              </w:rPr>
            </w:pPr>
            <w:r w:rsidRPr="00966992">
              <w:rPr>
                <w:rFonts w:ascii="Calibri" w:hAnsi="Calibri" w:cs="Calibri"/>
                <w:bCs/>
              </w:rPr>
              <w:t>Radovi</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6B447728"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3C9C3A55" w14:textId="77777777" w:rsidR="00C72143" w:rsidRPr="00966992" w:rsidRDefault="00C72143" w:rsidP="007602C5">
            <w:pPr>
              <w:rPr>
                <w:rFonts w:ascii="Calibri" w:hAnsi="Calibri" w:cs="Calibri"/>
                <w:b/>
                <w:bCs/>
              </w:rPr>
            </w:pPr>
            <w:r w:rsidRPr="00966992">
              <w:rPr>
                <w:rFonts w:ascii="Calibri" w:hAnsi="Calibri" w:cs="Calibri"/>
                <w:bCs/>
              </w:rPr>
              <w:t>113.750,00</w:t>
            </w:r>
          </w:p>
        </w:tc>
      </w:tr>
      <w:tr w:rsidR="00C72143" w:rsidRPr="00966992" w14:paraId="63FC251A" w14:textId="77777777" w:rsidTr="007602C5">
        <w:trPr>
          <w:trHeight w:val="19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7DC7A" w14:textId="77777777" w:rsidR="00C72143" w:rsidRPr="00966992" w:rsidRDefault="00C72143" w:rsidP="007602C5">
            <w:pPr>
              <w:rPr>
                <w:rFonts w:ascii="Calibri" w:hAnsi="Calibri" w:cs="Calibri"/>
                <w:b/>
                <w:bCs/>
              </w:rPr>
            </w:pPr>
            <w:r w:rsidRPr="00966992">
              <w:rPr>
                <w:rFonts w:ascii="Calibri" w:hAnsi="Calibri" w:cs="Calibri"/>
                <w:bCs/>
              </w:rPr>
              <w:t>1.6.3.</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00F227CA"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64ED2069"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7801468A" w14:textId="77777777" w:rsidR="00C72143" w:rsidRPr="00966992" w:rsidRDefault="00C72143" w:rsidP="007602C5">
            <w:pPr>
              <w:rPr>
                <w:rFonts w:ascii="Calibri" w:hAnsi="Calibri" w:cs="Calibri"/>
                <w:b/>
                <w:bCs/>
              </w:rPr>
            </w:pPr>
            <w:r w:rsidRPr="00966992">
              <w:rPr>
                <w:rFonts w:ascii="Calibri" w:hAnsi="Calibri" w:cs="Calibri"/>
                <w:bCs/>
              </w:rPr>
              <w:t>9.750,00</w:t>
            </w:r>
          </w:p>
        </w:tc>
      </w:tr>
      <w:tr w:rsidR="00C72143" w:rsidRPr="00966992" w14:paraId="41C1ECAD" w14:textId="77777777" w:rsidTr="007602C5">
        <w:trPr>
          <w:trHeight w:val="16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831C8" w14:textId="77777777" w:rsidR="00C72143" w:rsidRPr="00966992" w:rsidRDefault="00C72143" w:rsidP="007602C5">
            <w:pPr>
              <w:rPr>
                <w:rFonts w:ascii="Calibri" w:hAnsi="Calibri" w:cs="Calibri"/>
                <w:b/>
                <w:bCs/>
              </w:rPr>
            </w:pPr>
            <w:r w:rsidRPr="00966992">
              <w:rPr>
                <w:rFonts w:ascii="Calibri" w:hAnsi="Calibri" w:cs="Calibri"/>
                <w:bCs/>
              </w:rPr>
              <w:t>1.7.</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300AAF9B" w14:textId="77777777" w:rsidR="00C72143" w:rsidRPr="00966992" w:rsidRDefault="00C72143" w:rsidP="007602C5">
            <w:pPr>
              <w:rPr>
                <w:rFonts w:ascii="Calibri" w:hAnsi="Calibri" w:cs="Calibri"/>
                <w:b/>
                <w:bCs/>
              </w:rPr>
            </w:pPr>
            <w:r w:rsidRPr="00966992">
              <w:rPr>
                <w:rFonts w:ascii="Calibri" w:hAnsi="Calibri" w:cs="Calibri"/>
                <w:bCs/>
              </w:rPr>
              <w:t>Izgradnja ulice Ivana Meštrovića- nastavak</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4FFA101"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7DD07914" w14:textId="77777777" w:rsidR="00C72143" w:rsidRPr="00966992" w:rsidRDefault="00C72143" w:rsidP="007602C5">
            <w:pPr>
              <w:rPr>
                <w:rFonts w:ascii="Calibri" w:hAnsi="Calibri" w:cs="Calibri"/>
                <w:b/>
                <w:bCs/>
              </w:rPr>
            </w:pPr>
            <w:r w:rsidRPr="00966992">
              <w:rPr>
                <w:rFonts w:ascii="Calibri" w:hAnsi="Calibri" w:cs="Calibri"/>
                <w:bCs/>
              </w:rPr>
              <w:t>24.000,00</w:t>
            </w:r>
          </w:p>
        </w:tc>
      </w:tr>
      <w:tr w:rsidR="00C72143" w:rsidRPr="00966992" w14:paraId="6C191132" w14:textId="77777777" w:rsidTr="007602C5">
        <w:trPr>
          <w:trHeight w:val="15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17ECA" w14:textId="77777777" w:rsidR="00C72143" w:rsidRPr="00966992" w:rsidRDefault="00C72143" w:rsidP="007602C5">
            <w:pPr>
              <w:rPr>
                <w:rFonts w:ascii="Calibri" w:hAnsi="Calibri" w:cs="Calibri"/>
                <w:b/>
                <w:bCs/>
              </w:rPr>
            </w:pPr>
            <w:r w:rsidRPr="00966992">
              <w:rPr>
                <w:rFonts w:ascii="Calibri" w:hAnsi="Calibri" w:cs="Calibri"/>
                <w:bCs/>
              </w:rPr>
              <w:t>1.7.1.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989F256"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5C2296BF"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35FDFE7F" w14:textId="77777777" w:rsidR="00C72143" w:rsidRPr="00966992" w:rsidRDefault="00C72143" w:rsidP="007602C5">
            <w:pPr>
              <w:rPr>
                <w:rFonts w:ascii="Calibri" w:hAnsi="Calibri" w:cs="Calibri"/>
                <w:b/>
                <w:bCs/>
              </w:rPr>
            </w:pPr>
            <w:r w:rsidRPr="00966992">
              <w:rPr>
                <w:rFonts w:ascii="Calibri" w:hAnsi="Calibri" w:cs="Calibri"/>
                <w:bCs/>
              </w:rPr>
              <w:t>24.000,00</w:t>
            </w:r>
          </w:p>
        </w:tc>
      </w:tr>
      <w:tr w:rsidR="00C72143" w:rsidRPr="00966992" w14:paraId="1D16BC4D" w14:textId="77777777" w:rsidTr="007602C5">
        <w:trPr>
          <w:trHeight w:val="31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tcPr>
          <w:p w14:paraId="18B59ACF" w14:textId="77777777" w:rsidR="00C72143" w:rsidRPr="00966992" w:rsidRDefault="00C72143" w:rsidP="007602C5">
            <w:pPr>
              <w:rPr>
                <w:rFonts w:ascii="Calibri" w:hAnsi="Calibri" w:cs="Calibri"/>
                <w:b/>
                <w:bCs/>
              </w:rPr>
            </w:pP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0A00C38E" w14:textId="77777777" w:rsidR="00C72143" w:rsidRPr="00966992" w:rsidRDefault="00C72143" w:rsidP="007602C5">
            <w:pPr>
              <w:rPr>
                <w:rFonts w:ascii="Calibri" w:hAnsi="Calibri" w:cs="Calibri"/>
                <w:b/>
                <w:bCs/>
              </w:rPr>
            </w:pPr>
            <w:r w:rsidRPr="00966992">
              <w:rPr>
                <w:rFonts w:ascii="Calibri" w:hAnsi="Calibri" w:cs="Calibri"/>
                <w:bCs/>
              </w:rPr>
              <w:t>NAPOMENA: Raspored izvođenja aktivnosti 1.1. – 1.7. biti će usklađen sa stupnjem dovršenosti projektne dokumentacije, rješenjem imovinsko pravnih pitanja, te prethodnih aktivnosti drugih investitora i realizirat će se do iskorištenja sredstava</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5A5AD595" w14:textId="77777777" w:rsidR="00C72143" w:rsidRPr="00966992" w:rsidRDefault="00C72143" w:rsidP="007602C5">
            <w:pPr>
              <w:rPr>
                <w:rFonts w:ascii="Calibri" w:hAnsi="Calibri" w:cs="Calibri"/>
                <w:b/>
                <w:bCs/>
              </w:rPr>
            </w:pPr>
          </w:p>
        </w:tc>
        <w:tc>
          <w:tcPr>
            <w:tcW w:w="1564" w:type="dxa"/>
            <w:tcBorders>
              <w:top w:val="single" w:sz="4" w:space="0" w:color="auto"/>
              <w:left w:val="nil"/>
              <w:bottom w:val="single" w:sz="4" w:space="0" w:color="auto"/>
              <w:right w:val="single" w:sz="4" w:space="0" w:color="auto"/>
            </w:tcBorders>
            <w:shd w:val="clear" w:color="auto" w:fill="FFFFFF"/>
          </w:tcPr>
          <w:p w14:paraId="69C09B67" w14:textId="77777777" w:rsidR="00C72143" w:rsidRPr="00966992" w:rsidRDefault="00C72143" w:rsidP="007602C5">
            <w:pPr>
              <w:rPr>
                <w:rFonts w:ascii="Calibri" w:hAnsi="Calibri" w:cs="Calibri"/>
                <w:b/>
                <w:bCs/>
              </w:rPr>
            </w:pPr>
          </w:p>
        </w:tc>
      </w:tr>
      <w:tr w:rsidR="00C72143" w:rsidRPr="00966992" w14:paraId="2A19F7FA" w14:textId="77777777" w:rsidTr="007602C5">
        <w:trPr>
          <w:trHeight w:val="16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tcPr>
          <w:p w14:paraId="0C428F72" w14:textId="77777777" w:rsidR="00C72143" w:rsidRPr="00966992" w:rsidRDefault="00C72143" w:rsidP="007602C5">
            <w:pPr>
              <w:rPr>
                <w:rFonts w:ascii="Calibri" w:hAnsi="Calibri" w:cs="Calibri"/>
                <w:b/>
                <w:bCs/>
              </w:rPr>
            </w:pP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7085C81A" w14:textId="77777777" w:rsidR="00C72143" w:rsidRPr="00966992" w:rsidRDefault="00C72143" w:rsidP="007602C5">
            <w:pPr>
              <w:rPr>
                <w:rFonts w:ascii="Calibri" w:hAnsi="Calibri" w:cs="Calibri"/>
                <w:b/>
                <w:bCs/>
              </w:rPr>
            </w:pPr>
            <w:r w:rsidRPr="00966992">
              <w:rPr>
                <w:rFonts w:ascii="Calibri" w:hAnsi="Calibri" w:cs="Calibri"/>
                <w:bCs/>
              </w:rPr>
              <w:t>Izvori financiranja:</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575A766B" w14:textId="77777777" w:rsidR="00C72143" w:rsidRPr="00966992" w:rsidRDefault="00C72143" w:rsidP="007602C5">
            <w:pPr>
              <w:rPr>
                <w:rFonts w:ascii="Calibri" w:hAnsi="Calibri" w:cs="Calibri"/>
                <w:b/>
                <w:bCs/>
              </w:rPr>
            </w:pPr>
          </w:p>
        </w:tc>
        <w:tc>
          <w:tcPr>
            <w:tcW w:w="1564" w:type="dxa"/>
            <w:tcBorders>
              <w:top w:val="single" w:sz="4" w:space="0" w:color="auto"/>
              <w:left w:val="nil"/>
              <w:bottom w:val="single" w:sz="4" w:space="0" w:color="auto"/>
              <w:right w:val="single" w:sz="4" w:space="0" w:color="auto"/>
            </w:tcBorders>
            <w:shd w:val="clear" w:color="auto" w:fill="FFFFFF"/>
          </w:tcPr>
          <w:p w14:paraId="447DD324" w14:textId="77777777" w:rsidR="00C72143" w:rsidRPr="00966992" w:rsidRDefault="00C72143" w:rsidP="007602C5">
            <w:pPr>
              <w:rPr>
                <w:rFonts w:ascii="Calibri" w:hAnsi="Calibri" w:cs="Calibri"/>
                <w:b/>
                <w:bCs/>
              </w:rPr>
            </w:pPr>
          </w:p>
        </w:tc>
      </w:tr>
      <w:tr w:rsidR="00C72143" w:rsidRPr="00966992" w14:paraId="75303FE2" w14:textId="77777777" w:rsidTr="007602C5">
        <w:trPr>
          <w:trHeight w:val="24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4AFAE0" w14:textId="77777777" w:rsidR="00C72143" w:rsidRPr="00966992" w:rsidRDefault="00C72143" w:rsidP="007602C5">
            <w:pPr>
              <w:rPr>
                <w:rFonts w:ascii="Calibri" w:hAnsi="Calibri" w:cs="Calibri"/>
                <w:b/>
                <w:bCs/>
              </w:rPr>
            </w:pPr>
            <w:bookmarkStart w:id="19" w:name="_Hlk166664963"/>
            <w:r w:rsidRPr="00966992">
              <w:rPr>
                <w:rFonts w:ascii="Calibri" w:hAnsi="Calibri" w:cs="Calibri"/>
                <w:bCs/>
              </w:rPr>
              <w:t>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74874108" w14:textId="77777777" w:rsidR="00C72143" w:rsidRPr="00966992" w:rsidRDefault="00C72143" w:rsidP="007602C5">
            <w:pPr>
              <w:rPr>
                <w:rFonts w:ascii="Calibri" w:hAnsi="Calibri" w:cs="Calibri"/>
                <w:b/>
                <w:bCs/>
              </w:rPr>
            </w:pPr>
            <w:r w:rsidRPr="00966992">
              <w:rPr>
                <w:rFonts w:ascii="Calibri" w:hAnsi="Calibri" w:cs="Calibri"/>
                <w:bCs/>
              </w:rPr>
              <w:t>opći prihodi i primici</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03D6D210" w14:textId="77777777" w:rsidR="00C72143" w:rsidRPr="00966992" w:rsidRDefault="00C72143" w:rsidP="007602C5">
            <w:pPr>
              <w:rPr>
                <w:rFonts w:ascii="Calibri" w:hAnsi="Calibri" w:cs="Calibri"/>
                <w:b/>
                <w:bCs/>
              </w:rPr>
            </w:pPr>
            <w:r w:rsidRPr="00966992">
              <w:rPr>
                <w:rFonts w:ascii="Calibri" w:hAnsi="Calibri" w:cs="Calibri"/>
                <w:bCs/>
              </w:rPr>
              <w:t>8.500,00</w:t>
            </w:r>
          </w:p>
        </w:tc>
        <w:tc>
          <w:tcPr>
            <w:tcW w:w="1564" w:type="dxa"/>
            <w:tcBorders>
              <w:top w:val="single" w:sz="4" w:space="0" w:color="auto"/>
              <w:left w:val="nil"/>
              <w:bottom w:val="single" w:sz="4" w:space="0" w:color="auto"/>
              <w:right w:val="single" w:sz="4" w:space="0" w:color="auto"/>
            </w:tcBorders>
            <w:shd w:val="clear" w:color="auto" w:fill="FFFFFF"/>
            <w:hideMark/>
          </w:tcPr>
          <w:p w14:paraId="6345508E" w14:textId="77777777" w:rsidR="00C72143" w:rsidRPr="00966992" w:rsidRDefault="00C72143" w:rsidP="007602C5">
            <w:pPr>
              <w:rPr>
                <w:rFonts w:ascii="Calibri" w:hAnsi="Calibri" w:cs="Calibri"/>
                <w:b/>
                <w:bCs/>
              </w:rPr>
            </w:pPr>
            <w:r w:rsidRPr="00966992">
              <w:rPr>
                <w:rFonts w:ascii="Calibri" w:hAnsi="Calibri" w:cs="Calibri"/>
                <w:bCs/>
              </w:rPr>
              <w:t>26.000,00</w:t>
            </w:r>
          </w:p>
        </w:tc>
      </w:tr>
      <w:tr w:rsidR="00C72143" w:rsidRPr="00966992" w14:paraId="1CC08410" w14:textId="77777777" w:rsidTr="007602C5">
        <w:trPr>
          <w:trHeight w:val="12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FBB4F" w14:textId="77777777" w:rsidR="00C72143" w:rsidRPr="00966992" w:rsidRDefault="00C72143" w:rsidP="007602C5">
            <w:pPr>
              <w:rPr>
                <w:rFonts w:ascii="Calibri" w:hAnsi="Calibri" w:cs="Calibri"/>
                <w:b/>
                <w:bCs/>
              </w:rPr>
            </w:pPr>
            <w:r w:rsidRPr="00966992">
              <w:rPr>
                <w:rFonts w:ascii="Calibri" w:hAnsi="Calibri" w:cs="Calibri"/>
                <w:bCs/>
              </w:rPr>
              <w:t>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191A96F"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1C1DB1BC" w14:textId="77777777" w:rsidR="00C72143" w:rsidRPr="00966992" w:rsidRDefault="00C72143" w:rsidP="007602C5">
            <w:pPr>
              <w:rPr>
                <w:rFonts w:ascii="Calibri" w:hAnsi="Calibri" w:cs="Calibri"/>
                <w:b/>
                <w:bCs/>
              </w:rPr>
            </w:pPr>
            <w:r w:rsidRPr="00966992">
              <w:rPr>
                <w:rFonts w:ascii="Calibri" w:hAnsi="Calibri" w:cs="Calibri"/>
                <w:bCs/>
              </w:rPr>
              <w:t>62.300,00</w:t>
            </w:r>
          </w:p>
        </w:tc>
        <w:tc>
          <w:tcPr>
            <w:tcW w:w="1564" w:type="dxa"/>
            <w:tcBorders>
              <w:top w:val="single" w:sz="4" w:space="0" w:color="auto"/>
              <w:left w:val="nil"/>
              <w:bottom w:val="single" w:sz="4" w:space="0" w:color="auto"/>
              <w:right w:val="single" w:sz="4" w:space="0" w:color="auto"/>
            </w:tcBorders>
            <w:shd w:val="clear" w:color="auto" w:fill="FFFFFF"/>
            <w:hideMark/>
          </w:tcPr>
          <w:p w14:paraId="3A384BCB" w14:textId="77777777" w:rsidR="00C72143" w:rsidRPr="00966992" w:rsidRDefault="00C72143" w:rsidP="007602C5">
            <w:pPr>
              <w:rPr>
                <w:rFonts w:ascii="Calibri" w:hAnsi="Calibri" w:cs="Calibri"/>
                <w:b/>
                <w:bCs/>
              </w:rPr>
            </w:pPr>
            <w:r w:rsidRPr="00966992">
              <w:rPr>
                <w:rFonts w:ascii="Calibri" w:hAnsi="Calibri" w:cs="Calibri"/>
                <w:bCs/>
              </w:rPr>
              <w:t>265.000,00</w:t>
            </w:r>
          </w:p>
        </w:tc>
      </w:tr>
      <w:tr w:rsidR="00C72143" w:rsidRPr="00966992" w14:paraId="161D0788" w14:textId="77777777" w:rsidTr="007602C5">
        <w:trPr>
          <w:trHeight w:val="13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72112" w14:textId="77777777" w:rsidR="00C72143" w:rsidRPr="00966992" w:rsidRDefault="00C72143" w:rsidP="007602C5">
            <w:pPr>
              <w:rPr>
                <w:rFonts w:ascii="Calibri" w:hAnsi="Calibri" w:cs="Calibri"/>
                <w:b/>
                <w:bCs/>
              </w:rPr>
            </w:pPr>
            <w:r w:rsidRPr="00966992">
              <w:rPr>
                <w:rFonts w:ascii="Calibri" w:hAnsi="Calibri" w:cs="Calibri"/>
                <w:bCs/>
              </w:rPr>
              <w:t>3.</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60DC7F69" w14:textId="77777777" w:rsidR="00C72143" w:rsidRPr="00966992" w:rsidRDefault="00C72143" w:rsidP="007602C5">
            <w:pPr>
              <w:rPr>
                <w:rFonts w:ascii="Calibri" w:hAnsi="Calibri" w:cs="Calibri"/>
                <w:b/>
                <w:bCs/>
              </w:rPr>
            </w:pPr>
            <w:r w:rsidRPr="00966992">
              <w:rPr>
                <w:rFonts w:ascii="Calibri" w:hAnsi="Calibri" w:cs="Calibri"/>
                <w:bCs/>
              </w:rPr>
              <w:t>komunalni doprinos</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0610D11D" w14:textId="77777777" w:rsidR="00C72143" w:rsidRPr="00966992" w:rsidRDefault="00C72143" w:rsidP="007602C5">
            <w:pPr>
              <w:rPr>
                <w:rFonts w:ascii="Calibri" w:hAnsi="Calibri" w:cs="Calibri"/>
                <w:b/>
                <w:bCs/>
              </w:rPr>
            </w:pPr>
            <w:r w:rsidRPr="00966992">
              <w:rPr>
                <w:rFonts w:ascii="Calibri" w:hAnsi="Calibri" w:cs="Calibri"/>
                <w:bCs/>
              </w:rPr>
              <w:t>77.000,00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4E330393" w14:textId="77777777" w:rsidR="00C72143" w:rsidRPr="00966992" w:rsidRDefault="00C72143" w:rsidP="007602C5">
            <w:pPr>
              <w:rPr>
                <w:rFonts w:ascii="Calibri" w:hAnsi="Calibri" w:cs="Calibri"/>
                <w:b/>
                <w:bCs/>
              </w:rPr>
            </w:pPr>
            <w:r w:rsidRPr="00966992">
              <w:rPr>
                <w:rFonts w:ascii="Calibri" w:hAnsi="Calibri" w:cs="Calibri"/>
                <w:bCs/>
              </w:rPr>
              <w:t>77.000,00</w:t>
            </w:r>
          </w:p>
        </w:tc>
      </w:tr>
      <w:tr w:rsidR="00C72143" w:rsidRPr="00966992" w14:paraId="34630935" w14:textId="77777777" w:rsidTr="007602C5">
        <w:trPr>
          <w:trHeight w:val="12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B699CF" w14:textId="77777777" w:rsidR="00C72143" w:rsidRPr="00966992" w:rsidRDefault="00C72143" w:rsidP="007602C5">
            <w:pPr>
              <w:rPr>
                <w:rFonts w:ascii="Calibri" w:hAnsi="Calibri" w:cs="Calibri"/>
                <w:b/>
                <w:bCs/>
              </w:rPr>
            </w:pPr>
            <w:r w:rsidRPr="00966992">
              <w:rPr>
                <w:rFonts w:ascii="Calibri" w:hAnsi="Calibri" w:cs="Calibri"/>
                <w:bCs/>
              </w:rPr>
              <w:t>4.</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62379D3F" w14:textId="77777777" w:rsidR="00C72143" w:rsidRPr="00966992" w:rsidRDefault="00C72143" w:rsidP="007602C5">
            <w:pPr>
              <w:rPr>
                <w:rFonts w:ascii="Calibri" w:hAnsi="Calibri" w:cs="Calibri"/>
                <w:b/>
                <w:bCs/>
              </w:rPr>
            </w:pPr>
            <w:r w:rsidRPr="00966992">
              <w:rPr>
                <w:rFonts w:ascii="Calibri" w:hAnsi="Calibri" w:cs="Calibri"/>
                <w:bCs/>
              </w:rPr>
              <w:t>koncesije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0A986E41" w14:textId="77777777" w:rsidR="00C72143" w:rsidRPr="00966992" w:rsidRDefault="00C72143" w:rsidP="007602C5">
            <w:pPr>
              <w:rPr>
                <w:rFonts w:ascii="Calibri" w:hAnsi="Calibri" w:cs="Calibri"/>
                <w:b/>
                <w:bCs/>
              </w:rPr>
            </w:pPr>
            <w:r w:rsidRPr="00966992">
              <w:rPr>
                <w:rFonts w:ascii="Calibri" w:hAnsi="Calibri" w:cs="Calibri"/>
                <w:bCs/>
              </w:rPr>
              <w:t>38.200,00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14CA6A77" w14:textId="77777777" w:rsidR="00C72143" w:rsidRPr="00966992" w:rsidRDefault="00C72143" w:rsidP="007602C5">
            <w:pPr>
              <w:rPr>
                <w:rFonts w:ascii="Calibri" w:hAnsi="Calibri" w:cs="Calibri"/>
                <w:b/>
                <w:bCs/>
              </w:rPr>
            </w:pPr>
            <w:r w:rsidRPr="00966992">
              <w:rPr>
                <w:rFonts w:ascii="Calibri" w:hAnsi="Calibri" w:cs="Calibri"/>
                <w:bCs/>
              </w:rPr>
              <w:t>38.200,00</w:t>
            </w:r>
          </w:p>
        </w:tc>
      </w:tr>
      <w:tr w:rsidR="00C72143" w:rsidRPr="00966992" w14:paraId="2CF29072" w14:textId="77777777" w:rsidTr="007602C5">
        <w:trPr>
          <w:trHeight w:val="118"/>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51603" w14:textId="77777777" w:rsidR="00C72143" w:rsidRPr="00966992" w:rsidRDefault="00C72143" w:rsidP="007602C5">
            <w:pPr>
              <w:rPr>
                <w:rFonts w:ascii="Calibri" w:hAnsi="Calibri" w:cs="Calibri"/>
                <w:b/>
                <w:bCs/>
              </w:rPr>
            </w:pPr>
            <w:r w:rsidRPr="00966992">
              <w:rPr>
                <w:rFonts w:ascii="Calibri" w:hAnsi="Calibri" w:cs="Calibri"/>
                <w:bCs/>
              </w:rPr>
              <w:t>5.</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7F0A502C" w14:textId="77777777" w:rsidR="00C72143" w:rsidRPr="00966992" w:rsidRDefault="00C72143" w:rsidP="007602C5">
            <w:pPr>
              <w:rPr>
                <w:rFonts w:ascii="Calibri" w:hAnsi="Calibri" w:cs="Calibri"/>
                <w:b/>
                <w:bCs/>
              </w:rPr>
            </w:pPr>
            <w:r w:rsidRPr="00966992">
              <w:rPr>
                <w:rFonts w:ascii="Calibri" w:hAnsi="Calibri" w:cs="Calibri"/>
                <w:bCs/>
              </w:rPr>
              <w:t>prihodi od prodaje nefinancijske imovine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9B29514" w14:textId="77777777" w:rsidR="00C72143" w:rsidRPr="00966992" w:rsidRDefault="00C72143" w:rsidP="007602C5">
            <w:pPr>
              <w:rPr>
                <w:rFonts w:ascii="Calibri" w:hAnsi="Calibri" w:cs="Calibri"/>
                <w:b/>
                <w:bCs/>
              </w:rPr>
            </w:pPr>
            <w:r w:rsidRPr="00966992">
              <w:rPr>
                <w:rFonts w:ascii="Calibri" w:hAnsi="Calibri" w:cs="Calibri"/>
                <w:bCs/>
              </w:rPr>
              <w:t>41.150,00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630E0C16" w14:textId="77777777" w:rsidR="00C72143" w:rsidRPr="00966992" w:rsidRDefault="00C72143" w:rsidP="007602C5">
            <w:pPr>
              <w:rPr>
                <w:rFonts w:ascii="Calibri" w:hAnsi="Calibri" w:cs="Calibri"/>
                <w:b/>
                <w:bCs/>
              </w:rPr>
            </w:pPr>
            <w:r w:rsidRPr="00966992">
              <w:rPr>
                <w:rFonts w:ascii="Calibri" w:hAnsi="Calibri" w:cs="Calibri"/>
                <w:bCs/>
              </w:rPr>
              <w:t>68.400,00</w:t>
            </w:r>
          </w:p>
        </w:tc>
      </w:tr>
      <w:tr w:rsidR="00C72143" w:rsidRPr="00966992" w14:paraId="0AE189F5" w14:textId="77777777" w:rsidTr="007602C5">
        <w:trPr>
          <w:trHeight w:val="34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9C20D4" w14:textId="77777777" w:rsidR="00C72143" w:rsidRPr="00966992" w:rsidRDefault="00C72143" w:rsidP="007602C5">
            <w:pPr>
              <w:rPr>
                <w:rFonts w:ascii="Calibri" w:hAnsi="Calibri" w:cs="Calibri"/>
                <w:b/>
                <w:bCs/>
              </w:rPr>
            </w:pPr>
            <w:r w:rsidRPr="00966992">
              <w:rPr>
                <w:rFonts w:ascii="Calibri" w:hAnsi="Calibri" w:cs="Calibri"/>
                <w:bCs/>
              </w:rPr>
              <w:t>6.</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30A466CB" w14:textId="77777777" w:rsidR="00C72143" w:rsidRPr="00966992" w:rsidRDefault="00C72143" w:rsidP="007602C5">
            <w:pPr>
              <w:rPr>
                <w:rFonts w:ascii="Calibri" w:hAnsi="Calibri" w:cs="Calibri"/>
                <w:b/>
                <w:bCs/>
              </w:rPr>
            </w:pPr>
            <w:r w:rsidRPr="00966992">
              <w:rPr>
                <w:rFonts w:ascii="Calibri" w:hAnsi="Calibri" w:cs="Calibri"/>
                <w:bCs/>
              </w:rPr>
              <w:t>pomoći: Ministarstvo prostornog uređenja, graditeljstva i državne imovine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E08444D" w14:textId="77777777" w:rsidR="00C72143" w:rsidRPr="00966992" w:rsidRDefault="00C72143" w:rsidP="007602C5">
            <w:pPr>
              <w:rPr>
                <w:rFonts w:ascii="Calibri" w:hAnsi="Calibri" w:cs="Calibri"/>
                <w:b/>
                <w:bCs/>
              </w:rPr>
            </w:pPr>
            <w:r w:rsidRPr="00966992">
              <w:rPr>
                <w:rFonts w:ascii="Calibri" w:hAnsi="Calibri" w:cs="Calibri"/>
                <w:bCs/>
              </w:rPr>
              <w:t>13.270,00</w:t>
            </w:r>
          </w:p>
        </w:tc>
        <w:tc>
          <w:tcPr>
            <w:tcW w:w="1564" w:type="dxa"/>
            <w:tcBorders>
              <w:top w:val="single" w:sz="4" w:space="0" w:color="auto"/>
              <w:left w:val="nil"/>
              <w:bottom w:val="single" w:sz="4" w:space="0" w:color="auto"/>
              <w:right w:val="single" w:sz="4" w:space="0" w:color="auto"/>
            </w:tcBorders>
            <w:shd w:val="clear" w:color="auto" w:fill="FFFFFF"/>
            <w:hideMark/>
          </w:tcPr>
          <w:p w14:paraId="0E310D8D" w14:textId="77777777" w:rsidR="00C72143" w:rsidRPr="00966992" w:rsidRDefault="00C72143" w:rsidP="007602C5">
            <w:pPr>
              <w:rPr>
                <w:rFonts w:ascii="Calibri" w:hAnsi="Calibri" w:cs="Calibri"/>
                <w:b/>
                <w:bCs/>
              </w:rPr>
            </w:pPr>
            <w:r w:rsidRPr="00966992">
              <w:rPr>
                <w:rFonts w:ascii="Calibri" w:hAnsi="Calibri" w:cs="Calibri"/>
                <w:bCs/>
              </w:rPr>
              <w:t>13.270,00</w:t>
            </w:r>
          </w:p>
        </w:tc>
      </w:tr>
      <w:tr w:rsidR="00C72143" w:rsidRPr="00966992" w14:paraId="32EC8666" w14:textId="77777777" w:rsidTr="007602C5">
        <w:trPr>
          <w:trHeight w:val="178"/>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76242B" w14:textId="77777777" w:rsidR="00C72143" w:rsidRPr="00966992" w:rsidRDefault="00C72143" w:rsidP="007602C5">
            <w:pPr>
              <w:rPr>
                <w:rFonts w:ascii="Calibri" w:hAnsi="Calibri" w:cs="Calibri"/>
                <w:b/>
                <w:bCs/>
              </w:rPr>
            </w:pPr>
            <w:r w:rsidRPr="00966992">
              <w:rPr>
                <w:rFonts w:ascii="Calibri" w:hAnsi="Calibri" w:cs="Calibri"/>
                <w:bCs/>
              </w:rPr>
              <w:t>7.</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45646E3" w14:textId="77777777" w:rsidR="00C72143" w:rsidRPr="00966992" w:rsidRDefault="00C72143" w:rsidP="007602C5">
            <w:pPr>
              <w:rPr>
                <w:rFonts w:ascii="Calibri" w:hAnsi="Calibri" w:cs="Calibri"/>
                <w:b/>
                <w:bCs/>
              </w:rPr>
            </w:pPr>
            <w:r w:rsidRPr="00966992">
              <w:rPr>
                <w:rFonts w:ascii="Calibri" w:hAnsi="Calibri" w:cs="Calibri"/>
                <w:bCs/>
              </w:rPr>
              <w:t>pomoći: Ministarstvo poljoprivrede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CEA2DF5"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4EF1F262" w14:textId="77777777" w:rsidR="00C72143" w:rsidRPr="00966992" w:rsidRDefault="00C72143" w:rsidP="007602C5">
            <w:pPr>
              <w:rPr>
                <w:rFonts w:ascii="Calibri" w:hAnsi="Calibri" w:cs="Calibri"/>
                <w:b/>
                <w:bCs/>
              </w:rPr>
            </w:pPr>
            <w:r w:rsidRPr="00966992">
              <w:rPr>
                <w:rFonts w:ascii="Calibri" w:hAnsi="Calibri" w:cs="Calibri"/>
                <w:bCs/>
              </w:rPr>
              <w:t>226.000,00</w:t>
            </w:r>
          </w:p>
        </w:tc>
      </w:tr>
      <w:tr w:rsidR="00C72143" w:rsidRPr="00966992" w14:paraId="5BE7EFF2" w14:textId="77777777" w:rsidTr="007602C5">
        <w:trPr>
          <w:trHeight w:val="37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CC701" w14:textId="77777777" w:rsidR="00C72143" w:rsidRPr="00966992" w:rsidRDefault="00C72143" w:rsidP="007602C5">
            <w:pPr>
              <w:rPr>
                <w:rFonts w:ascii="Calibri" w:hAnsi="Calibri" w:cs="Calibri"/>
                <w:b/>
                <w:bCs/>
              </w:rPr>
            </w:pPr>
            <w:r w:rsidRPr="00966992">
              <w:rPr>
                <w:rFonts w:ascii="Calibri" w:hAnsi="Calibri" w:cs="Calibri"/>
                <w:bCs/>
              </w:rPr>
              <w:t>8.</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349B43EF" w14:textId="77777777" w:rsidR="00C72143" w:rsidRPr="00966992" w:rsidRDefault="00C72143" w:rsidP="007602C5">
            <w:pPr>
              <w:rPr>
                <w:rFonts w:ascii="Calibri" w:hAnsi="Calibri" w:cs="Calibri"/>
                <w:b/>
                <w:bCs/>
              </w:rPr>
            </w:pPr>
            <w:r w:rsidRPr="00966992">
              <w:rPr>
                <w:rFonts w:ascii="Calibri" w:hAnsi="Calibri" w:cs="Calibri"/>
                <w:bCs/>
              </w:rPr>
              <w:t>Pomoći: Ministarstvo regionalnoga razvoja i fondova Europske unije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38A081B"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vAlign w:val="center"/>
            <w:hideMark/>
          </w:tcPr>
          <w:p w14:paraId="2165DD4F" w14:textId="77777777" w:rsidR="00C72143" w:rsidRPr="00966992" w:rsidRDefault="00C72143" w:rsidP="007602C5">
            <w:pPr>
              <w:rPr>
                <w:rFonts w:ascii="Calibri" w:hAnsi="Calibri" w:cs="Calibri"/>
                <w:b/>
                <w:bCs/>
              </w:rPr>
            </w:pPr>
            <w:r w:rsidRPr="00966992">
              <w:rPr>
                <w:rFonts w:ascii="Calibri" w:hAnsi="Calibri" w:cs="Calibri"/>
                <w:bCs/>
              </w:rPr>
              <w:t>101.000,00</w:t>
            </w:r>
          </w:p>
        </w:tc>
        <w:bookmarkEnd w:id="19"/>
      </w:tr>
      <w:tr w:rsidR="00C72143" w:rsidRPr="00966992" w14:paraId="13F4BF14" w14:textId="77777777" w:rsidTr="007602C5">
        <w:trPr>
          <w:trHeight w:val="103"/>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ED055B"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7EF36A38" w14:textId="77777777" w:rsidR="00C72143" w:rsidRPr="00966992" w:rsidRDefault="00C72143" w:rsidP="007602C5">
            <w:pPr>
              <w:rPr>
                <w:rFonts w:ascii="Calibri" w:hAnsi="Calibri" w:cs="Calibri"/>
                <w:b/>
                <w:bCs/>
              </w:rPr>
            </w:pPr>
            <w:r w:rsidRPr="00966992">
              <w:rPr>
                <w:rFonts w:ascii="Calibri" w:hAnsi="Calibri" w:cs="Calibri"/>
                <w:bCs/>
              </w:rPr>
              <w:t>240.420,00</w:t>
            </w:r>
          </w:p>
        </w:tc>
        <w:tc>
          <w:tcPr>
            <w:tcW w:w="1564" w:type="dxa"/>
            <w:tcBorders>
              <w:top w:val="single" w:sz="4" w:space="0" w:color="auto"/>
              <w:left w:val="nil"/>
              <w:bottom w:val="single" w:sz="4" w:space="0" w:color="auto"/>
              <w:right w:val="single" w:sz="4" w:space="0" w:color="auto"/>
            </w:tcBorders>
            <w:shd w:val="clear" w:color="auto" w:fill="FFFFFF"/>
            <w:hideMark/>
          </w:tcPr>
          <w:p w14:paraId="5B3ED16A"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814.870</w:t>
            </w:r>
            <w:r w:rsidRPr="00966992">
              <w:rPr>
                <w:rFonts w:ascii="Calibri" w:hAnsi="Calibri" w:cs="Calibri"/>
                <w:b/>
                <w:bCs/>
              </w:rPr>
              <w:fldChar w:fldCharType="end"/>
            </w:r>
            <w:r w:rsidRPr="00966992">
              <w:rPr>
                <w:rFonts w:ascii="Calibri" w:hAnsi="Calibri" w:cs="Calibri"/>
                <w:bCs/>
              </w:rPr>
              <w:t>,00</w:t>
            </w:r>
          </w:p>
        </w:tc>
      </w:tr>
      <w:tr w:rsidR="00C72143" w:rsidRPr="00966992" w14:paraId="3A8FE345" w14:textId="77777777" w:rsidTr="007602C5">
        <w:trPr>
          <w:trHeight w:val="600"/>
          <w:jc w:val="center"/>
        </w:trPr>
        <w:tc>
          <w:tcPr>
            <w:tcW w:w="1072" w:type="dxa"/>
            <w:tcBorders>
              <w:top w:val="nil"/>
              <w:left w:val="single" w:sz="4" w:space="0" w:color="auto"/>
              <w:bottom w:val="single" w:sz="4" w:space="0" w:color="auto"/>
              <w:right w:val="single" w:sz="4" w:space="0" w:color="auto"/>
            </w:tcBorders>
            <w:shd w:val="clear" w:color="auto" w:fill="FFFFFF"/>
            <w:vAlign w:val="center"/>
            <w:hideMark/>
          </w:tcPr>
          <w:p w14:paraId="2F532780" w14:textId="77777777" w:rsidR="00C72143" w:rsidRPr="00966992" w:rsidRDefault="00C72143" w:rsidP="007602C5">
            <w:pPr>
              <w:rPr>
                <w:rFonts w:ascii="Calibri" w:hAnsi="Calibri" w:cs="Calibri"/>
                <w:b/>
                <w:bCs/>
              </w:rPr>
            </w:pPr>
            <w:r w:rsidRPr="00966992">
              <w:rPr>
                <w:rFonts w:ascii="Calibri" w:hAnsi="Calibri" w:cs="Calibri"/>
                <w:bCs/>
              </w:rPr>
              <w:t>1.7.</w:t>
            </w:r>
          </w:p>
        </w:tc>
        <w:tc>
          <w:tcPr>
            <w:tcW w:w="5727" w:type="dxa"/>
            <w:tcBorders>
              <w:top w:val="nil"/>
              <w:left w:val="nil"/>
              <w:bottom w:val="single" w:sz="4" w:space="0" w:color="auto"/>
              <w:right w:val="single" w:sz="4" w:space="0" w:color="auto"/>
            </w:tcBorders>
            <w:shd w:val="clear" w:color="auto" w:fill="FFFFFF"/>
            <w:vAlign w:val="center"/>
            <w:hideMark/>
          </w:tcPr>
          <w:p w14:paraId="241F2D0C" w14:textId="77777777" w:rsidR="00C72143" w:rsidRPr="00966992" w:rsidRDefault="00C72143" w:rsidP="007602C5">
            <w:pPr>
              <w:rPr>
                <w:rFonts w:ascii="Calibri" w:hAnsi="Calibri" w:cs="Calibri"/>
                <w:b/>
                <w:bCs/>
              </w:rPr>
            </w:pPr>
            <w:r w:rsidRPr="00966992">
              <w:rPr>
                <w:rFonts w:ascii="Calibri" w:hAnsi="Calibri" w:cs="Calibri"/>
                <w:bCs/>
              </w:rPr>
              <w:t>Ulica unutar poduzetničke zone zajedno s pripadajućom infrastrukturom</w:t>
            </w:r>
          </w:p>
        </w:tc>
        <w:tc>
          <w:tcPr>
            <w:tcW w:w="1843" w:type="dxa"/>
            <w:tcBorders>
              <w:top w:val="nil"/>
              <w:left w:val="nil"/>
              <w:bottom w:val="single" w:sz="4" w:space="0" w:color="auto"/>
              <w:right w:val="single" w:sz="4" w:space="0" w:color="auto"/>
            </w:tcBorders>
            <w:shd w:val="clear" w:color="auto" w:fill="FFFFFF"/>
            <w:vAlign w:val="center"/>
            <w:hideMark/>
          </w:tcPr>
          <w:p w14:paraId="5B0FED24" w14:textId="77777777" w:rsidR="00C72143" w:rsidRPr="00966992" w:rsidRDefault="00C72143" w:rsidP="007602C5">
            <w:pPr>
              <w:rPr>
                <w:rFonts w:ascii="Calibri" w:hAnsi="Calibri" w:cs="Calibri"/>
                <w:b/>
                <w:bCs/>
              </w:rPr>
            </w:pPr>
            <w:r w:rsidRPr="00966992">
              <w:rPr>
                <w:rFonts w:ascii="Calibri" w:hAnsi="Calibri" w:cs="Calibri"/>
                <w:bCs/>
              </w:rPr>
              <w:t>10.000,00</w:t>
            </w:r>
          </w:p>
        </w:tc>
        <w:tc>
          <w:tcPr>
            <w:tcW w:w="1564" w:type="dxa"/>
            <w:tcBorders>
              <w:top w:val="nil"/>
              <w:left w:val="nil"/>
              <w:bottom w:val="single" w:sz="4" w:space="0" w:color="auto"/>
              <w:right w:val="single" w:sz="4" w:space="0" w:color="auto"/>
            </w:tcBorders>
            <w:shd w:val="clear" w:color="auto" w:fill="FFFFFF"/>
            <w:vAlign w:val="center"/>
            <w:hideMark/>
          </w:tcPr>
          <w:p w14:paraId="0D09585F" w14:textId="77777777" w:rsidR="00C72143" w:rsidRPr="00966992" w:rsidRDefault="00C72143" w:rsidP="007602C5">
            <w:pPr>
              <w:rPr>
                <w:rFonts w:ascii="Calibri" w:hAnsi="Calibri" w:cs="Calibri"/>
                <w:b/>
                <w:bCs/>
              </w:rPr>
            </w:pPr>
            <w:r w:rsidRPr="00966992">
              <w:rPr>
                <w:rFonts w:ascii="Calibri" w:hAnsi="Calibri" w:cs="Calibri"/>
                <w:bCs/>
              </w:rPr>
              <w:t>0,00</w:t>
            </w:r>
          </w:p>
        </w:tc>
      </w:tr>
      <w:tr w:rsidR="00C72143" w:rsidRPr="00966992" w14:paraId="5CC1EEFE" w14:textId="77777777" w:rsidTr="007602C5">
        <w:trPr>
          <w:trHeight w:val="9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E8EBB" w14:textId="77777777" w:rsidR="00C72143" w:rsidRPr="00966992" w:rsidRDefault="00C72143" w:rsidP="007602C5">
            <w:pPr>
              <w:rPr>
                <w:rFonts w:ascii="Calibri" w:hAnsi="Calibri" w:cs="Calibri"/>
                <w:b/>
                <w:bCs/>
              </w:rPr>
            </w:pPr>
            <w:r w:rsidRPr="00966992">
              <w:rPr>
                <w:rFonts w:ascii="Calibri" w:hAnsi="Calibri" w:cs="Calibri"/>
                <w:bCs/>
              </w:rPr>
              <w:t>1.7.1.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72866C67"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9F9AEC5" w14:textId="77777777" w:rsidR="00C72143" w:rsidRPr="00966992" w:rsidRDefault="00C72143" w:rsidP="007602C5">
            <w:pPr>
              <w:rPr>
                <w:rFonts w:ascii="Calibri" w:hAnsi="Calibri" w:cs="Calibri"/>
                <w:b/>
                <w:bCs/>
              </w:rPr>
            </w:pPr>
            <w:r w:rsidRPr="00966992">
              <w:rPr>
                <w:rFonts w:ascii="Calibri" w:hAnsi="Calibri" w:cs="Calibri"/>
                <w:bCs/>
              </w:rPr>
              <w:t>10.000,00</w:t>
            </w:r>
          </w:p>
        </w:tc>
        <w:tc>
          <w:tcPr>
            <w:tcW w:w="1564" w:type="dxa"/>
            <w:tcBorders>
              <w:top w:val="single" w:sz="4" w:space="0" w:color="auto"/>
              <w:left w:val="nil"/>
              <w:bottom w:val="single" w:sz="4" w:space="0" w:color="auto"/>
              <w:right w:val="single" w:sz="4" w:space="0" w:color="auto"/>
            </w:tcBorders>
            <w:shd w:val="clear" w:color="auto" w:fill="FFFFFF"/>
            <w:hideMark/>
          </w:tcPr>
          <w:p w14:paraId="6AB27F13" w14:textId="77777777" w:rsidR="00C72143" w:rsidRPr="00966992" w:rsidRDefault="00C72143" w:rsidP="007602C5">
            <w:pPr>
              <w:rPr>
                <w:rFonts w:ascii="Calibri" w:hAnsi="Calibri" w:cs="Calibri"/>
                <w:b/>
                <w:bCs/>
              </w:rPr>
            </w:pPr>
            <w:r w:rsidRPr="00966992">
              <w:rPr>
                <w:rFonts w:ascii="Calibri" w:hAnsi="Calibri" w:cs="Calibri"/>
                <w:bCs/>
              </w:rPr>
              <w:t>0,00</w:t>
            </w:r>
          </w:p>
        </w:tc>
      </w:tr>
      <w:tr w:rsidR="00C72143" w:rsidRPr="00966992" w14:paraId="6988715F" w14:textId="77777777" w:rsidTr="007602C5">
        <w:trPr>
          <w:trHeight w:val="10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tcPr>
          <w:p w14:paraId="16FA601E" w14:textId="77777777" w:rsidR="00C72143" w:rsidRPr="00966992" w:rsidRDefault="00C72143" w:rsidP="007602C5">
            <w:pPr>
              <w:rPr>
                <w:rFonts w:ascii="Calibri" w:hAnsi="Calibri" w:cs="Calibri"/>
                <w:b/>
                <w:bCs/>
              </w:rPr>
            </w:pPr>
          </w:p>
        </w:tc>
        <w:tc>
          <w:tcPr>
            <w:tcW w:w="5727" w:type="dxa"/>
            <w:tcBorders>
              <w:top w:val="nil"/>
              <w:left w:val="nil"/>
              <w:bottom w:val="single" w:sz="4" w:space="0" w:color="auto"/>
              <w:right w:val="single" w:sz="4" w:space="0" w:color="auto"/>
            </w:tcBorders>
            <w:shd w:val="clear" w:color="auto" w:fill="FFFFFF"/>
            <w:vAlign w:val="center"/>
            <w:hideMark/>
          </w:tcPr>
          <w:p w14:paraId="1E460A36" w14:textId="77777777" w:rsidR="00C72143" w:rsidRPr="00966992" w:rsidRDefault="00C72143" w:rsidP="007602C5">
            <w:pPr>
              <w:rPr>
                <w:rFonts w:ascii="Calibri" w:hAnsi="Calibri" w:cs="Calibri"/>
                <w:b/>
                <w:bCs/>
              </w:rPr>
            </w:pPr>
            <w:r w:rsidRPr="00966992">
              <w:rPr>
                <w:rFonts w:ascii="Calibri" w:hAnsi="Calibri" w:cs="Calibri"/>
                <w:bCs/>
              </w:rPr>
              <w:t>Izvori financiranja:</w:t>
            </w:r>
          </w:p>
        </w:tc>
        <w:tc>
          <w:tcPr>
            <w:tcW w:w="1843" w:type="dxa"/>
            <w:tcBorders>
              <w:top w:val="nil"/>
              <w:left w:val="nil"/>
              <w:bottom w:val="single" w:sz="4" w:space="0" w:color="auto"/>
              <w:right w:val="single" w:sz="4" w:space="0" w:color="auto"/>
            </w:tcBorders>
            <w:shd w:val="clear" w:color="auto" w:fill="FFFFFF"/>
            <w:vAlign w:val="center"/>
          </w:tcPr>
          <w:p w14:paraId="00026CA6" w14:textId="77777777" w:rsidR="00C72143" w:rsidRPr="00966992" w:rsidRDefault="00C72143" w:rsidP="007602C5">
            <w:pPr>
              <w:rPr>
                <w:rFonts w:ascii="Calibri" w:hAnsi="Calibri" w:cs="Calibri"/>
                <w:b/>
                <w:bCs/>
              </w:rPr>
            </w:pPr>
          </w:p>
        </w:tc>
        <w:tc>
          <w:tcPr>
            <w:tcW w:w="1564" w:type="dxa"/>
            <w:tcBorders>
              <w:top w:val="nil"/>
              <w:left w:val="nil"/>
              <w:bottom w:val="single" w:sz="4" w:space="0" w:color="auto"/>
              <w:right w:val="single" w:sz="4" w:space="0" w:color="auto"/>
            </w:tcBorders>
            <w:shd w:val="clear" w:color="auto" w:fill="FFFFFF"/>
          </w:tcPr>
          <w:p w14:paraId="780EC42A" w14:textId="77777777" w:rsidR="00C72143" w:rsidRPr="00966992" w:rsidRDefault="00C72143" w:rsidP="007602C5">
            <w:pPr>
              <w:rPr>
                <w:rFonts w:ascii="Calibri" w:hAnsi="Calibri" w:cs="Calibri"/>
                <w:b/>
                <w:bCs/>
              </w:rPr>
            </w:pPr>
          </w:p>
        </w:tc>
      </w:tr>
      <w:tr w:rsidR="00C72143" w:rsidRPr="00966992" w14:paraId="05AB1E1B" w14:textId="77777777" w:rsidTr="007602C5">
        <w:trPr>
          <w:trHeight w:val="13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249B7" w14:textId="77777777" w:rsidR="00C72143" w:rsidRPr="00966992" w:rsidRDefault="00C72143" w:rsidP="007602C5">
            <w:pPr>
              <w:rPr>
                <w:rFonts w:ascii="Calibri" w:hAnsi="Calibri" w:cs="Calibri"/>
                <w:b/>
                <w:bCs/>
              </w:rPr>
            </w:pPr>
            <w:r w:rsidRPr="00966992">
              <w:rPr>
                <w:rFonts w:ascii="Calibri" w:hAnsi="Calibri" w:cs="Calibri"/>
                <w:bCs/>
              </w:rPr>
              <w:t>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6582C326"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6485888E" w14:textId="77777777" w:rsidR="00C72143" w:rsidRPr="00966992" w:rsidRDefault="00C72143" w:rsidP="007602C5">
            <w:pPr>
              <w:rPr>
                <w:rFonts w:ascii="Calibri" w:hAnsi="Calibri" w:cs="Calibri"/>
                <w:b/>
                <w:bCs/>
              </w:rPr>
            </w:pPr>
            <w:r w:rsidRPr="00966992">
              <w:rPr>
                <w:rFonts w:ascii="Calibri" w:hAnsi="Calibri" w:cs="Calibri"/>
                <w:bCs/>
              </w:rPr>
              <w:t>10.000,00</w:t>
            </w:r>
          </w:p>
        </w:tc>
        <w:tc>
          <w:tcPr>
            <w:tcW w:w="1564" w:type="dxa"/>
            <w:tcBorders>
              <w:top w:val="single" w:sz="4" w:space="0" w:color="auto"/>
              <w:left w:val="nil"/>
              <w:bottom w:val="single" w:sz="4" w:space="0" w:color="auto"/>
              <w:right w:val="single" w:sz="4" w:space="0" w:color="auto"/>
            </w:tcBorders>
            <w:shd w:val="clear" w:color="auto" w:fill="FFFFFF"/>
            <w:hideMark/>
          </w:tcPr>
          <w:p w14:paraId="71D4A42C" w14:textId="77777777" w:rsidR="00C72143" w:rsidRPr="00966992" w:rsidRDefault="00C72143" w:rsidP="007602C5">
            <w:pPr>
              <w:rPr>
                <w:rFonts w:ascii="Calibri" w:hAnsi="Calibri" w:cs="Calibri"/>
                <w:b/>
                <w:bCs/>
              </w:rPr>
            </w:pPr>
            <w:r w:rsidRPr="00966992">
              <w:rPr>
                <w:rFonts w:ascii="Calibri" w:hAnsi="Calibri" w:cs="Calibri"/>
                <w:bCs/>
              </w:rPr>
              <w:t>0,00</w:t>
            </w:r>
          </w:p>
        </w:tc>
      </w:tr>
      <w:tr w:rsidR="00C72143" w:rsidRPr="00966992" w14:paraId="656ED266" w14:textId="77777777" w:rsidTr="007602C5">
        <w:trPr>
          <w:trHeight w:val="285"/>
          <w:jc w:val="center"/>
        </w:trPr>
        <w:tc>
          <w:tcPr>
            <w:tcW w:w="1072" w:type="dxa"/>
            <w:tcBorders>
              <w:top w:val="nil"/>
              <w:left w:val="single" w:sz="4" w:space="0" w:color="auto"/>
              <w:bottom w:val="single" w:sz="4" w:space="0" w:color="auto"/>
              <w:right w:val="single" w:sz="4" w:space="0" w:color="auto"/>
            </w:tcBorders>
            <w:shd w:val="clear" w:color="auto" w:fill="FFFFFF"/>
            <w:vAlign w:val="center"/>
            <w:hideMark/>
          </w:tcPr>
          <w:p w14:paraId="10AE9780" w14:textId="77777777" w:rsidR="00C72143" w:rsidRPr="00966992" w:rsidRDefault="00C72143" w:rsidP="007602C5">
            <w:pPr>
              <w:rPr>
                <w:rFonts w:ascii="Calibri" w:hAnsi="Calibri" w:cs="Calibri"/>
                <w:b/>
                <w:bCs/>
              </w:rPr>
            </w:pPr>
            <w:r w:rsidRPr="00966992">
              <w:rPr>
                <w:rFonts w:ascii="Calibri" w:hAnsi="Calibri" w:cs="Calibri"/>
                <w:bCs/>
              </w:rPr>
              <w:t>1.8.</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14F6CAFE" w14:textId="77777777" w:rsidR="00C72143" w:rsidRPr="00966992" w:rsidRDefault="00C72143" w:rsidP="007602C5">
            <w:pPr>
              <w:rPr>
                <w:rFonts w:ascii="Calibri" w:hAnsi="Calibri" w:cs="Calibri"/>
                <w:b/>
                <w:bCs/>
              </w:rPr>
            </w:pPr>
            <w:r w:rsidRPr="00966992">
              <w:rPr>
                <w:rFonts w:ascii="Calibri" w:hAnsi="Calibri" w:cs="Calibri"/>
                <w:bCs/>
              </w:rPr>
              <w:t>Dodatna ulaganja – mostovi</w:t>
            </w:r>
          </w:p>
        </w:tc>
        <w:tc>
          <w:tcPr>
            <w:tcW w:w="1843" w:type="dxa"/>
            <w:tcBorders>
              <w:top w:val="nil"/>
              <w:left w:val="nil"/>
              <w:bottom w:val="single" w:sz="4" w:space="0" w:color="auto"/>
              <w:right w:val="single" w:sz="4" w:space="0" w:color="auto"/>
            </w:tcBorders>
            <w:shd w:val="clear" w:color="auto" w:fill="FFFFFF"/>
            <w:vAlign w:val="center"/>
            <w:hideMark/>
          </w:tcPr>
          <w:p w14:paraId="5AD61C4F"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nil"/>
              <w:left w:val="nil"/>
              <w:bottom w:val="single" w:sz="4" w:space="0" w:color="auto"/>
              <w:right w:val="single" w:sz="4" w:space="0" w:color="auto"/>
            </w:tcBorders>
            <w:shd w:val="clear" w:color="auto" w:fill="FFFFFF"/>
            <w:hideMark/>
          </w:tcPr>
          <w:p w14:paraId="6308D8B7"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117069EC" w14:textId="77777777" w:rsidTr="007602C5">
        <w:trPr>
          <w:trHeight w:val="24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8A7ECD" w14:textId="77777777" w:rsidR="00C72143" w:rsidRPr="00966992" w:rsidRDefault="00C72143" w:rsidP="007602C5">
            <w:pPr>
              <w:rPr>
                <w:rFonts w:ascii="Calibri" w:hAnsi="Calibri" w:cs="Calibri"/>
                <w:b/>
                <w:bCs/>
              </w:rPr>
            </w:pPr>
            <w:r w:rsidRPr="00966992">
              <w:rPr>
                <w:rFonts w:ascii="Calibri" w:hAnsi="Calibri" w:cs="Calibri"/>
                <w:bCs/>
              </w:rPr>
              <w:t>1.8.1.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472F5FF4" w14:textId="77777777" w:rsidR="00C72143" w:rsidRPr="00966992" w:rsidRDefault="00C72143" w:rsidP="007602C5">
            <w:pPr>
              <w:rPr>
                <w:rFonts w:ascii="Calibri" w:hAnsi="Calibri" w:cs="Calibri"/>
                <w:b/>
                <w:bCs/>
              </w:rPr>
            </w:pPr>
            <w:r w:rsidRPr="00966992">
              <w:rPr>
                <w:rFonts w:ascii="Calibri" w:hAnsi="Calibri" w:cs="Calibri"/>
                <w:bCs/>
              </w:rPr>
              <w:t>Projektna dokumentacija : pješački most – rekreacija, Ulica J.Križanića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7F80F98A" w14:textId="77777777" w:rsidR="00C72143" w:rsidRPr="00966992" w:rsidRDefault="00C72143" w:rsidP="007602C5">
            <w:pPr>
              <w:rPr>
                <w:rFonts w:ascii="Calibri" w:hAnsi="Calibri" w:cs="Calibri"/>
                <w:b/>
                <w:bCs/>
              </w:rPr>
            </w:pPr>
            <w:r w:rsidRPr="00966992">
              <w:rPr>
                <w:rFonts w:ascii="Calibri" w:hAnsi="Calibri" w:cs="Calibri"/>
                <w:bCs/>
              </w:rPr>
              <w:t>3.400,00</w:t>
            </w:r>
          </w:p>
        </w:tc>
        <w:tc>
          <w:tcPr>
            <w:tcW w:w="1564" w:type="dxa"/>
            <w:tcBorders>
              <w:top w:val="single" w:sz="4" w:space="0" w:color="auto"/>
              <w:left w:val="nil"/>
              <w:bottom w:val="single" w:sz="4" w:space="0" w:color="auto"/>
              <w:right w:val="single" w:sz="4" w:space="0" w:color="auto"/>
            </w:tcBorders>
            <w:shd w:val="clear" w:color="auto" w:fill="FFFFFF"/>
            <w:hideMark/>
          </w:tcPr>
          <w:p w14:paraId="11F2248A" w14:textId="77777777" w:rsidR="00C72143" w:rsidRPr="00966992" w:rsidRDefault="00C72143" w:rsidP="007602C5">
            <w:pPr>
              <w:rPr>
                <w:rFonts w:ascii="Calibri" w:hAnsi="Calibri" w:cs="Calibri"/>
                <w:b/>
                <w:bCs/>
              </w:rPr>
            </w:pPr>
            <w:r w:rsidRPr="00966992">
              <w:rPr>
                <w:rFonts w:ascii="Calibri" w:hAnsi="Calibri" w:cs="Calibri"/>
                <w:bCs/>
              </w:rPr>
              <w:t>7.300,00</w:t>
            </w:r>
          </w:p>
        </w:tc>
      </w:tr>
      <w:tr w:rsidR="00C72143" w:rsidRPr="00966992" w14:paraId="068EA107" w14:textId="77777777" w:rsidTr="007602C5">
        <w:trPr>
          <w:trHeight w:val="16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C4785" w14:textId="77777777" w:rsidR="00C72143" w:rsidRPr="00966992" w:rsidRDefault="00C72143" w:rsidP="007602C5">
            <w:pPr>
              <w:rPr>
                <w:rFonts w:ascii="Calibri" w:hAnsi="Calibri" w:cs="Calibri"/>
                <w:b/>
                <w:bCs/>
              </w:rPr>
            </w:pPr>
            <w:r w:rsidRPr="00966992">
              <w:rPr>
                <w:rFonts w:ascii="Calibri" w:hAnsi="Calibri" w:cs="Calibri"/>
                <w:bCs/>
              </w:rPr>
              <w:t>1.8.2.</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2670896B" w14:textId="77777777" w:rsidR="00C72143" w:rsidRPr="00966992" w:rsidRDefault="00C72143" w:rsidP="007602C5">
            <w:pPr>
              <w:rPr>
                <w:rFonts w:ascii="Calibri" w:hAnsi="Calibri" w:cs="Calibri"/>
                <w:b/>
                <w:bCs/>
              </w:rPr>
            </w:pPr>
            <w:r w:rsidRPr="00966992">
              <w:rPr>
                <w:rFonts w:ascii="Calibri" w:hAnsi="Calibri" w:cs="Calibri"/>
                <w:bCs/>
              </w:rPr>
              <w:t>Sanacija postojećih mostova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6548804" w14:textId="77777777" w:rsidR="00C72143" w:rsidRPr="00966992" w:rsidRDefault="00C72143" w:rsidP="007602C5">
            <w:pPr>
              <w:rPr>
                <w:rFonts w:ascii="Calibri" w:hAnsi="Calibri" w:cs="Calibri"/>
                <w:b/>
                <w:bCs/>
              </w:rPr>
            </w:pPr>
            <w:r w:rsidRPr="00966992">
              <w:rPr>
                <w:rFonts w:ascii="Calibri" w:hAnsi="Calibri" w:cs="Calibri"/>
                <w:bCs/>
              </w:rPr>
              <w:t>9.600,00</w:t>
            </w:r>
          </w:p>
        </w:tc>
        <w:tc>
          <w:tcPr>
            <w:tcW w:w="1564" w:type="dxa"/>
            <w:tcBorders>
              <w:top w:val="single" w:sz="4" w:space="0" w:color="auto"/>
              <w:left w:val="nil"/>
              <w:bottom w:val="single" w:sz="4" w:space="0" w:color="auto"/>
              <w:right w:val="single" w:sz="4" w:space="0" w:color="auto"/>
            </w:tcBorders>
            <w:shd w:val="clear" w:color="auto" w:fill="FFFFFF"/>
            <w:hideMark/>
          </w:tcPr>
          <w:p w14:paraId="33F2D97F" w14:textId="77777777" w:rsidR="00C72143" w:rsidRPr="00966992" w:rsidRDefault="00C72143" w:rsidP="007602C5">
            <w:pPr>
              <w:rPr>
                <w:rFonts w:ascii="Calibri" w:hAnsi="Calibri" w:cs="Calibri"/>
                <w:b/>
                <w:bCs/>
              </w:rPr>
            </w:pPr>
            <w:r w:rsidRPr="00966992">
              <w:rPr>
                <w:rFonts w:ascii="Calibri" w:hAnsi="Calibri" w:cs="Calibri"/>
                <w:bCs/>
              </w:rPr>
              <w:t>5.700,00</w:t>
            </w:r>
          </w:p>
        </w:tc>
      </w:tr>
      <w:tr w:rsidR="00C72143" w:rsidRPr="00966992" w14:paraId="38BC5EDD" w14:textId="77777777" w:rsidTr="007602C5">
        <w:trPr>
          <w:trHeight w:val="25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tcPr>
          <w:p w14:paraId="28C42C63" w14:textId="77777777" w:rsidR="00C72143" w:rsidRPr="00966992" w:rsidRDefault="00C72143" w:rsidP="007602C5">
            <w:pPr>
              <w:rPr>
                <w:rFonts w:ascii="Calibri" w:hAnsi="Calibri" w:cs="Calibri"/>
                <w:b/>
                <w:bCs/>
              </w:rPr>
            </w:pP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08E79734"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37A05313" w14:textId="77777777" w:rsidR="00C72143" w:rsidRPr="00966992" w:rsidRDefault="00C72143" w:rsidP="007602C5">
            <w:pPr>
              <w:rPr>
                <w:rFonts w:ascii="Calibri" w:hAnsi="Calibri" w:cs="Calibri"/>
                <w:b/>
                <w:bCs/>
              </w:rPr>
            </w:pPr>
          </w:p>
        </w:tc>
        <w:tc>
          <w:tcPr>
            <w:tcW w:w="1564" w:type="dxa"/>
            <w:tcBorders>
              <w:top w:val="single" w:sz="4" w:space="0" w:color="auto"/>
              <w:left w:val="nil"/>
              <w:bottom w:val="single" w:sz="4" w:space="0" w:color="auto"/>
              <w:right w:val="single" w:sz="4" w:space="0" w:color="auto"/>
            </w:tcBorders>
            <w:shd w:val="clear" w:color="auto" w:fill="FFFFFF"/>
          </w:tcPr>
          <w:p w14:paraId="1C9FC7B0" w14:textId="77777777" w:rsidR="00C72143" w:rsidRPr="00966992" w:rsidRDefault="00C72143" w:rsidP="007602C5">
            <w:pPr>
              <w:rPr>
                <w:rFonts w:ascii="Calibri" w:hAnsi="Calibri" w:cs="Calibri"/>
                <w:b/>
                <w:bCs/>
              </w:rPr>
            </w:pPr>
          </w:p>
        </w:tc>
      </w:tr>
      <w:tr w:rsidR="00C72143" w:rsidRPr="00966992" w14:paraId="0186C6A8" w14:textId="77777777" w:rsidTr="007602C5">
        <w:trPr>
          <w:trHeight w:val="178"/>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01968" w14:textId="77777777" w:rsidR="00C72143" w:rsidRPr="00966992" w:rsidRDefault="00C72143" w:rsidP="007602C5">
            <w:pPr>
              <w:rPr>
                <w:rFonts w:ascii="Calibri" w:hAnsi="Calibri" w:cs="Calibri"/>
                <w:b/>
                <w:bCs/>
              </w:rPr>
            </w:pPr>
            <w:r w:rsidRPr="00966992">
              <w:rPr>
                <w:rFonts w:ascii="Calibri" w:hAnsi="Calibri" w:cs="Calibri"/>
                <w:bCs/>
              </w:rPr>
              <w:t>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0C2B6B73"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78C5C4E2"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single" w:sz="4" w:space="0" w:color="auto"/>
              <w:left w:val="nil"/>
              <w:bottom w:val="single" w:sz="4" w:space="0" w:color="auto"/>
              <w:right w:val="single" w:sz="4" w:space="0" w:color="auto"/>
            </w:tcBorders>
            <w:shd w:val="clear" w:color="auto" w:fill="FFFFFF"/>
            <w:hideMark/>
          </w:tcPr>
          <w:p w14:paraId="561F1573"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17479071" w14:textId="77777777" w:rsidTr="007602C5">
        <w:trPr>
          <w:trHeight w:val="21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7FC165" w14:textId="77777777" w:rsidR="00C72143" w:rsidRPr="00966992" w:rsidRDefault="00C72143" w:rsidP="007602C5">
            <w:pPr>
              <w:rPr>
                <w:rFonts w:ascii="Calibri" w:hAnsi="Calibri" w:cs="Calibri"/>
                <w:b/>
                <w:bCs/>
              </w:rPr>
            </w:pPr>
            <w:r w:rsidRPr="00966992">
              <w:rPr>
                <w:rFonts w:ascii="Calibri" w:hAnsi="Calibri" w:cs="Calibri"/>
                <w:bCs/>
              </w:rPr>
              <w:t>1.9.</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022B1989" w14:textId="77777777" w:rsidR="00C72143" w:rsidRPr="00966992" w:rsidRDefault="00C72143" w:rsidP="007602C5">
            <w:pPr>
              <w:rPr>
                <w:rFonts w:ascii="Calibri" w:hAnsi="Calibri" w:cs="Calibri"/>
                <w:b/>
                <w:bCs/>
              </w:rPr>
            </w:pPr>
            <w:r w:rsidRPr="00966992">
              <w:rPr>
                <w:rFonts w:ascii="Calibri" w:hAnsi="Calibri" w:cs="Calibri"/>
                <w:bCs/>
              </w:rPr>
              <w:t>Dodatna ulaganja – potporni zidovi</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A7F5394"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11B63CCF"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714DDD79" w14:textId="77777777" w:rsidTr="007602C5">
        <w:trPr>
          <w:trHeight w:val="135"/>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7CFE37" w14:textId="77777777" w:rsidR="00C72143" w:rsidRPr="00966992" w:rsidRDefault="00C72143" w:rsidP="007602C5">
            <w:pPr>
              <w:rPr>
                <w:rFonts w:ascii="Calibri" w:hAnsi="Calibri" w:cs="Calibri"/>
                <w:b/>
                <w:bCs/>
              </w:rPr>
            </w:pPr>
            <w:r w:rsidRPr="00966992">
              <w:rPr>
                <w:rFonts w:ascii="Calibri" w:hAnsi="Calibri" w:cs="Calibri"/>
                <w:bCs/>
              </w:rPr>
              <w:t>1.9.1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6931628A" w14:textId="77777777" w:rsidR="00C72143" w:rsidRPr="00966992" w:rsidRDefault="00C72143" w:rsidP="007602C5">
            <w:pPr>
              <w:rPr>
                <w:rFonts w:ascii="Calibri" w:hAnsi="Calibri" w:cs="Calibri"/>
                <w:b/>
                <w:bCs/>
              </w:rPr>
            </w:pPr>
            <w:r w:rsidRPr="00966992">
              <w:rPr>
                <w:rFonts w:ascii="Calibri" w:hAnsi="Calibri" w:cs="Calibri"/>
                <w:bCs/>
              </w:rPr>
              <w:t>Izgradnja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69E2AD1"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1CDD4FDF"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4EB7233D" w14:textId="77777777" w:rsidTr="007602C5">
        <w:trPr>
          <w:trHeight w:val="9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tcPr>
          <w:p w14:paraId="53366564" w14:textId="77777777" w:rsidR="00C72143" w:rsidRPr="00966992" w:rsidRDefault="00C72143" w:rsidP="007602C5">
            <w:pPr>
              <w:rPr>
                <w:rFonts w:ascii="Calibri" w:hAnsi="Calibri" w:cs="Calibri"/>
                <w:b/>
                <w:bCs/>
              </w:rPr>
            </w:pP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68DC7FAC"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1843" w:type="dxa"/>
            <w:tcBorders>
              <w:top w:val="single" w:sz="4" w:space="0" w:color="auto"/>
              <w:left w:val="nil"/>
              <w:bottom w:val="single" w:sz="4" w:space="0" w:color="auto"/>
              <w:right w:val="single" w:sz="4" w:space="0" w:color="auto"/>
            </w:tcBorders>
            <w:shd w:val="clear" w:color="auto" w:fill="FFFFFF"/>
            <w:vAlign w:val="center"/>
          </w:tcPr>
          <w:p w14:paraId="6E1ADB39" w14:textId="77777777" w:rsidR="00C72143" w:rsidRPr="00966992" w:rsidRDefault="00C72143" w:rsidP="007602C5">
            <w:pPr>
              <w:rPr>
                <w:rFonts w:ascii="Calibri" w:hAnsi="Calibri" w:cs="Calibri"/>
                <w:b/>
                <w:bCs/>
              </w:rPr>
            </w:pPr>
          </w:p>
        </w:tc>
        <w:tc>
          <w:tcPr>
            <w:tcW w:w="1564" w:type="dxa"/>
            <w:tcBorders>
              <w:top w:val="single" w:sz="4" w:space="0" w:color="auto"/>
              <w:left w:val="nil"/>
              <w:bottom w:val="single" w:sz="4" w:space="0" w:color="auto"/>
              <w:right w:val="single" w:sz="4" w:space="0" w:color="auto"/>
            </w:tcBorders>
            <w:shd w:val="clear" w:color="auto" w:fill="FFFFFF"/>
          </w:tcPr>
          <w:p w14:paraId="17590F92" w14:textId="77777777" w:rsidR="00C72143" w:rsidRPr="00966992" w:rsidRDefault="00C72143" w:rsidP="007602C5">
            <w:pPr>
              <w:rPr>
                <w:rFonts w:ascii="Calibri" w:hAnsi="Calibri" w:cs="Calibri"/>
                <w:b/>
                <w:bCs/>
              </w:rPr>
            </w:pPr>
          </w:p>
        </w:tc>
      </w:tr>
      <w:tr w:rsidR="00C72143" w:rsidRPr="00966992" w14:paraId="69D78D97" w14:textId="77777777" w:rsidTr="007602C5">
        <w:trPr>
          <w:trHeight w:val="15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CFB4C6" w14:textId="77777777" w:rsidR="00C72143" w:rsidRPr="00966992" w:rsidRDefault="00C72143" w:rsidP="007602C5">
            <w:pPr>
              <w:rPr>
                <w:rFonts w:ascii="Calibri" w:hAnsi="Calibri" w:cs="Calibri"/>
                <w:b/>
                <w:bCs/>
              </w:rPr>
            </w:pPr>
            <w:r w:rsidRPr="00966992">
              <w:rPr>
                <w:rFonts w:ascii="Calibri" w:hAnsi="Calibri" w:cs="Calibri"/>
                <w:bCs/>
              </w:rPr>
              <w:t>1.</w:t>
            </w:r>
          </w:p>
        </w:tc>
        <w:tc>
          <w:tcPr>
            <w:tcW w:w="5727" w:type="dxa"/>
            <w:tcBorders>
              <w:top w:val="single" w:sz="4" w:space="0" w:color="auto"/>
              <w:left w:val="nil"/>
              <w:bottom w:val="single" w:sz="4" w:space="0" w:color="auto"/>
              <w:right w:val="single" w:sz="4" w:space="0" w:color="auto"/>
            </w:tcBorders>
            <w:shd w:val="clear" w:color="auto" w:fill="FFFFFF"/>
            <w:vAlign w:val="center"/>
            <w:hideMark/>
          </w:tcPr>
          <w:p w14:paraId="5556F30F"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03B76C35"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single" w:sz="4" w:space="0" w:color="auto"/>
              <w:left w:val="nil"/>
              <w:bottom w:val="single" w:sz="4" w:space="0" w:color="auto"/>
              <w:right w:val="single" w:sz="4" w:space="0" w:color="auto"/>
            </w:tcBorders>
            <w:shd w:val="clear" w:color="auto" w:fill="FFFFFF"/>
            <w:hideMark/>
          </w:tcPr>
          <w:p w14:paraId="2EBED3FE"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774CE807" w14:textId="77777777" w:rsidTr="007602C5">
        <w:trPr>
          <w:trHeight w:val="315"/>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5FBD4A"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843" w:type="dxa"/>
            <w:tcBorders>
              <w:top w:val="nil"/>
              <w:left w:val="nil"/>
              <w:bottom w:val="single" w:sz="4" w:space="0" w:color="auto"/>
              <w:right w:val="single" w:sz="4" w:space="0" w:color="auto"/>
            </w:tcBorders>
            <w:shd w:val="clear" w:color="auto" w:fill="FFFFFF"/>
            <w:vAlign w:val="center"/>
            <w:hideMark/>
          </w:tcPr>
          <w:p w14:paraId="2CED74C9" w14:textId="77777777" w:rsidR="00C72143" w:rsidRPr="00966992" w:rsidRDefault="00C72143" w:rsidP="007602C5">
            <w:pPr>
              <w:rPr>
                <w:rFonts w:ascii="Calibri" w:hAnsi="Calibri" w:cs="Calibri"/>
                <w:b/>
                <w:bCs/>
              </w:rPr>
            </w:pPr>
            <w:r w:rsidRPr="00966992">
              <w:rPr>
                <w:rFonts w:ascii="Calibri" w:hAnsi="Calibri" w:cs="Calibri"/>
                <w:bCs/>
              </w:rPr>
              <w:t>276.420,00</w:t>
            </w:r>
          </w:p>
        </w:tc>
        <w:tc>
          <w:tcPr>
            <w:tcW w:w="1564" w:type="dxa"/>
            <w:tcBorders>
              <w:top w:val="nil"/>
              <w:left w:val="nil"/>
              <w:bottom w:val="single" w:sz="4" w:space="0" w:color="auto"/>
              <w:right w:val="single" w:sz="4" w:space="0" w:color="auto"/>
            </w:tcBorders>
            <w:shd w:val="clear" w:color="auto" w:fill="FFFFFF"/>
            <w:hideMark/>
          </w:tcPr>
          <w:p w14:paraId="2CA5FFA3" w14:textId="77777777" w:rsidR="00C72143" w:rsidRPr="00966992" w:rsidRDefault="00C72143" w:rsidP="007602C5">
            <w:pPr>
              <w:rPr>
                <w:rFonts w:ascii="Calibri" w:hAnsi="Calibri" w:cs="Calibri"/>
                <w:b/>
                <w:bCs/>
              </w:rPr>
            </w:pPr>
            <w:r w:rsidRPr="00966992">
              <w:rPr>
                <w:rFonts w:ascii="Calibri" w:hAnsi="Calibri" w:cs="Calibri"/>
                <w:bCs/>
              </w:rPr>
              <w:t>840.870,00</w:t>
            </w:r>
          </w:p>
        </w:tc>
      </w:tr>
    </w:tbl>
    <w:p w14:paraId="5C6E5040" w14:textId="77777777" w:rsidR="00C72143" w:rsidRPr="00966992" w:rsidRDefault="00C72143" w:rsidP="00C72143">
      <w:pPr>
        <w:rPr>
          <w:rFonts w:ascii="Calibri" w:hAnsi="Calibri" w:cs="Calibri"/>
          <w:b/>
          <w:bCs/>
        </w:rPr>
      </w:pPr>
    </w:p>
    <w:tbl>
      <w:tblPr>
        <w:tblW w:w="10206" w:type="dxa"/>
        <w:jc w:val="center"/>
        <w:tblLook w:val="04A0" w:firstRow="1" w:lastRow="0" w:firstColumn="1" w:lastColumn="0" w:noHBand="0" w:noVBand="1"/>
      </w:tblPr>
      <w:tblGrid>
        <w:gridCol w:w="1097"/>
        <w:gridCol w:w="5561"/>
        <w:gridCol w:w="2126"/>
        <w:gridCol w:w="1422"/>
      </w:tblGrid>
      <w:tr w:rsidR="00C72143" w:rsidRPr="00966992" w14:paraId="7A092844" w14:textId="77777777" w:rsidTr="007602C5">
        <w:trPr>
          <w:trHeight w:val="600"/>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F097CE5" w14:textId="77777777" w:rsidR="00C72143" w:rsidRPr="00966992" w:rsidRDefault="00C72143" w:rsidP="007602C5">
            <w:pPr>
              <w:rPr>
                <w:rFonts w:ascii="Calibri" w:hAnsi="Calibri" w:cs="Calibri"/>
                <w:b/>
                <w:bCs/>
              </w:rPr>
            </w:pPr>
            <w:r w:rsidRPr="00966992">
              <w:rPr>
                <w:rFonts w:ascii="Calibri" w:hAnsi="Calibri" w:cs="Calibri"/>
                <w:bCs/>
              </w:rPr>
              <w:lastRenderedPageBreak/>
              <w:t>2. JAVNE PROMETNE POVRŠINE NA KOJIMA NIJE DOPUŠTEN PROMET MOTORNIH VOZILA</w:t>
            </w:r>
          </w:p>
        </w:tc>
      </w:tr>
      <w:tr w:rsidR="00C72143" w:rsidRPr="00966992" w14:paraId="58589B0B" w14:textId="77777777" w:rsidTr="007602C5">
        <w:trPr>
          <w:trHeight w:val="600"/>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AB90E" w14:textId="77777777" w:rsidR="00C72143" w:rsidRPr="00966992" w:rsidRDefault="00C72143" w:rsidP="007602C5">
            <w:pPr>
              <w:rPr>
                <w:rFonts w:ascii="Calibri" w:hAnsi="Calibri" w:cs="Calibri"/>
                <w:b/>
                <w:bCs/>
              </w:rPr>
            </w:pPr>
            <w:r w:rsidRPr="00966992">
              <w:rPr>
                <w:rFonts w:ascii="Calibri" w:hAnsi="Calibri" w:cs="Calibri"/>
                <w:bCs/>
              </w:rPr>
              <w:t>Red. broj</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4F7A2DC5" w14:textId="77777777" w:rsidR="00C72143" w:rsidRPr="00966992" w:rsidRDefault="00C72143" w:rsidP="007602C5">
            <w:pPr>
              <w:rPr>
                <w:rFonts w:ascii="Calibri" w:hAnsi="Calibri" w:cs="Calibri"/>
                <w:b/>
                <w:bCs/>
              </w:rPr>
            </w:pPr>
            <w:r w:rsidRPr="00966992">
              <w:rPr>
                <w:rFonts w:ascii="Calibri" w:hAnsi="Calibri" w:cs="Calibri"/>
                <w:bCs/>
              </w:rPr>
              <w:t>Komunalna infrastruktura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D3AB6AF"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422" w:type="dxa"/>
            <w:tcBorders>
              <w:top w:val="single" w:sz="4" w:space="0" w:color="auto"/>
              <w:left w:val="nil"/>
              <w:bottom w:val="single" w:sz="4" w:space="0" w:color="auto"/>
              <w:right w:val="single" w:sz="4" w:space="0" w:color="auto"/>
            </w:tcBorders>
            <w:shd w:val="clear" w:color="auto" w:fill="FFFFFF"/>
            <w:hideMark/>
          </w:tcPr>
          <w:p w14:paraId="707F226D"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09828B73" w14:textId="77777777" w:rsidTr="007602C5">
        <w:trPr>
          <w:trHeight w:val="131"/>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40E11E" w14:textId="77777777" w:rsidR="00C72143" w:rsidRPr="00966992" w:rsidRDefault="00C72143" w:rsidP="007602C5">
            <w:pPr>
              <w:rPr>
                <w:rFonts w:ascii="Calibri" w:hAnsi="Calibri" w:cs="Calibri"/>
                <w:b/>
                <w:bCs/>
              </w:rPr>
            </w:pPr>
            <w:r w:rsidRPr="00966992">
              <w:rPr>
                <w:rFonts w:ascii="Calibri" w:hAnsi="Calibri" w:cs="Calibri"/>
                <w:bCs/>
              </w:rPr>
              <w:t>2.1.</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060919DD" w14:textId="77777777" w:rsidR="00C72143" w:rsidRPr="00966992" w:rsidRDefault="00C72143" w:rsidP="007602C5">
            <w:pPr>
              <w:rPr>
                <w:rFonts w:ascii="Calibri" w:hAnsi="Calibri" w:cs="Calibri"/>
                <w:b/>
                <w:bCs/>
              </w:rPr>
            </w:pPr>
            <w:r w:rsidRPr="00966992">
              <w:rPr>
                <w:rFonts w:ascii="Calibri" w:hAnsi="Calibri" w:cs="Calibri"/>
                <w:bCs/>
              </w:rPr>
              <w:t>Nogostup u Zagrebačkoj ulici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2631DE39" w14:textId="77777777" w:rsidR="00C72143" w:rsidRPr="00966992" w:rsidRDefault="00C72143" w:rsidP="007602C5">
            <w:pPr>
              <w:rPr>
                <w:rFonts w:ascii="Calibri" w:hAnsi="Calibri" w:cs="Calibri"/>
                <w:b/>
                <w:bCs/>
              </w:rPr>
            </w:pPr>
            <w:r w:rsidRPr="00966992">
              <w:rPr>
                <w:rFonts w:ascii="Calibri" w:hAnsi="Calibri" w:cs="Calibri"/>
                <w:bCs/>
              </w:rPr>
              <w:t>67.700,00</w:t>
            </w:r>
          </w:p>
        </w:tc>
        <w:tc>
          <w:tcPr>
            <w:tcW w:w="1422" w:type="dxa"/>
            <w:tcBorders>
              <w:top w:val="single" w:sz="4" w:space="0" w:color="auto"/>
              <w:left w:val="nil"/>
              <w:bottom w:val="single" w:sz="4" w:space="0" w:color="auto"/>
              <w:right w:val="single" w:sz="4" w:space="0" w:color="auto"/>
            </w:tcBorders>
            <w:shd w:val="clear" w:color="auto" w:fill="FFFFFF"/>
            <w:hideMark/>
          </w:tcPr>
          <w:p w14:paraId="6226E741" w14:textId="77777777" w:rsidR="00C72143" w:rsidRPr="00966992" w:rsidRDefault="00C72143" w:rsidP="007602C5">
            <w:pPr>
              <w:rPr>
                <w:rFonts w:ascii="Calibri" w:hAnsi="Calibri" w:cs="Calibri"/>
                <w:b/>
                <w:bCs/>
              </w:rPr>
            </w:pPr>
            <w:r w:rsidRPr="00966992">
              <w:rPr>
                <w:rFonts w:ascii="Calibri" w:hAnsi="Calibri" w:cs="Calibri"/>
                <w:bCs/>
              </w:rPr>
              <w:t>133.461,00</w:t>
            </w:r>
          </w:p>
        </w:tc>
      </w:tr>
      <w:tr w:rsidR="00C72143" w:rsidRPr="00966992" w14:paraId="000C9102" w14:textId="77777777" w:rsidTr="007602C5">
        <w:trPr>
          <w:trHeight w:val="133"/>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2C5E4A" w14:textId="77777777" w:rsidR="00C72143" w:rsidRPr="00966992" w:rsidRDefault="00C72143" w:rsidP="007602C5">
            <w:pPr>
              <w:rPr>
                <w:rFonts w:ascii="Calibri" w:hAnsi="Calibri" w:cs="Calibri"/>
                <w:b/>
                <w:bCs/>
              </w:rPr>
            </w:pPr>
            <w:r w:rsidRPr="00966992">
              <w:rPr>
                <w:rFonts w:ascii="Calibri" w:hAnsi="Calibri" w:cs="Calibri"/>
                <w:bCs/>
              </w:rPr>
              <w:t>2.1.1</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712A40D4" w14:textId="77777777" w:rsidR="00C72143" w:rsidRPr="00966992" w:rsidRDefault="00C72143" w:rsidP="007602C5">
            <w:pPr>
              <w:rPr>
                <w:rFonts w:ascii="Calibri" w:hAnsi="Calibri" w:cs="Calibri"/>
                <w:b/>
                <w:bCs/>
              </w:rPr>
            </w:pPr>
            <w:r w:rsidRPr="00966992">
              <w:rPr>
                <w:rFonts w:ascii="Calibri" w:hAnsi="Calibri" w:cs="Calibri"/>
                <w:bCs/>
              </w:rPr>
              <w:t xml:space="preserve">Rekonstrukcija </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D060045" w14:textId="77777777" w:rsidR="00C72143" w:rsidRPr="00966992" w:rsidRDefault="00C72143" w:rsidP="007602C5">
            <w:pPr>
              <w:rPr>
                <w:rFonts w:ascii="Calibri" w:hAnsi="Calibri" w:cs="Calibri"/>
                <w:b/>
                <w:bCs/>
              </w:rPr>
            </w:pPr>
            <w:r w:rsidRPr="00966992">
              <w:rPr>
                <w:rFonts w:ascii="Calibri" w:hAnsi="Calibri" w:cs="Calibri"/>
                <w:bCs/>
              </w:rPr>
              <w:t>65.000,00</w:t>
            </w:r>
          </w:p>
        </w:tc>
        <w:tc>
          <w:tcPr>
            <w:tcW w:w="1422" w:type="dxa"/>
            <w:tcBorders>
              <w:top w:val="single" w:sz="4" w:space="0" w:color="auto"/>
              <w:left w:val="nil"/>
              <w:bottom w:val="single" w:sz="4" w:space="0" w:color="auto"/>
              <w:right w:val="single" w:sz="4" w:space="0" w:color="auto"/>
            </w:tcBorders>
            <w:shd w:val="clear" w:color="auto" w:fill="FFFFFF"/>
            <w:hideMark/>
          </w:tcPr>
          <w:p w14:paraId="6A454FA0" w14:textId="77777777" w:rsidR="00C72143" w:rsidRPr="00966992" w:rsidRDefault="00C72143" w:rsidP="007602C5">
            <w:pPr>
              <w:rPr>
                <w:rFonts w:ascii="Calibri" w:hAnsi="Calibri" w:cs="Calibri"/>
                <w:b/>
                <w:bCs/>
              </w:rPr>
            </w:pPr>
            <w:r w:rsidRPr="00966992">
              <w:rPr>
                <w:rFonts w:ascii="Calibri" w:hAnsi="Calibri" w:cs="Calibri"/>
                <w:bCs/>
              </w:rPr>
              <w:t>130.000,00</w:t>
            </w:r>
          </w:p>
        </w:tc>
      </w:tr>
      <w:tr w:rsidR="00C72143" w:rsidRPr="00966992" w14:paraId="48D10320" w14:textId="77777777" w:rsidTr="007602C5">
        <w:trPr>
          <w:trHeight w:val="285"/>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3B212" w14:textId="77777777" w:rsidR="00C72143" w:rsidRPr="00966992" w:rsidRDefault="00C72143" w:rsidP="007602C5">
            <w:pPr>
              <w:rPr>
                <w:rFonts w:ascii="Calibri" w:hAnsi="Calibri" w:cs="Calibri"/>
                <w:b/>
                <w:bCs/>
              </w:rPr>
            </w:pPr>
            <w:r w:rsidRPr="00966992">
              <w:rPr>
                <w:rFonts w:ascii="Calibri" w:hAnsi="Calibri" w:cs="Calibri"/>
                <w:bCs/>
              </w:rPr>
              <w:t>2.1.2.</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5D734D28"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2B63DF4F" w14:textId="77777777" w:rsidR="00C72143" w:rsidRPr="00966992" w:rsidRDefault="00C72143" w:rsidP="007602C5">
            <w:pPr>
              <w:rPr>
                <w:rFonts w:ascii="Calibri" w:hAnsi="Calibri" w:cs="Calibri"/>
                <w:b/>
                <w:bCs/>
              </w:rPr>
            </w:pPr>
            <w:r w:rsidRPr="00966992">
              <w:rPr>
                <w:rFonts w:ascii="Calibri" w:hAnsi="Calibri" w:cs="Calibri"/>
                <w:bCs/>
              </w:rPr>
              <w:t>2.700,00</w:t>
            </w:r>
          </w:p>
        </w:tc>
        <w:tc>
          <w:tcPr>
            <w:tcW w:w="1422" w:type="dxa"/>
            <w:tcBorders>
              <w:top w:val="single" w:sz="4" w:space="0" w:color="auto"/>
              <w:left w:val="nil"/>
              <w:bottom w:val="single" w:sz="4" w:space="0" w:color="auto"/>
              <w:right w:val="single" w:sz="4" w:space="0" w:color="auto"/>
            </w:tcBorders>
            <w:shd w:val="clear" w:color="auto" w:fill="FFFFFF"/>
            <w:hideMark/>
          </w:tcPr>
          <w:p w14:paraId="317AA321" w14:textId="77777777" w:rsidR="00C72143" w:rsidRPr="00966992" w:rsidRDefault="00C72143" w:rsidP="007602C5">
            <w:pPr>
              <w:rPr>
                <w:rFonts w:ascii="Calibri" w:hAnsi="Calibri" w:cs="Calibri"/>
                <w:b/>
                <w:bCs/>
              </w:rPr>
            </w:pPr>
            <w:r w:rsidRPr="00966992">
              <w:rPr>
                <w:rFonts w:ascii="Calibri" w:hAnsi="Calibri" w:cs="Calibri"/>
                <w:bCs/>
              </w:rPr>
              <w:t>3.461,00</w:t>
            </w:r>
          </w:p>
        </w:tc>
      </w:tr>
      <w:tr w:rsidR="00C72143" w:rsidRPr="00966992" w14:paraId="26A04EE6" w14:textId="77777777" w:rsidTr="007602C5">
        <w:trPr>
          <w:trHeight w:val="236"/>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1D02C" w14:textId="77777777" w:rsidR="00C72143" w:rsidRPr="00966992" w:rsidRDefault="00C72143" w:rsidP="007602C5">
            <w:pPr>
              <w:rPr>
                <w:rFonts w:ascii="Calibri" w:hAnsi="Calibri" w:cs="Calibri"/>
                <w:b/>
                <w:bCs/>
              </w:rPr>
            </w:pPr>
            <w:r w:rsidRPr="00966992">
              <w:rPr>
                <w:rFonts w:ascii="Calibri" w:hAnsi="Calibri" w:cs="Calibri"/>
                <w:bCs/>
              </w:rPr>
              <w:t>2.2.</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4A4BF0E4" w14:textId="77777777" w:rsidR="00C72143" w:rsidRPr="00966992" w:rsidRDefault="00C72143" w:rsidP="007602C5">
            <w:pPr>
              <w:rPr>
                <w:rFonts w:ascii="Calibri" w:hAnsi="Calibri" w:cs="Calibri"/>
                <w:b/>
                <w:bCs/>
              </w:rPr>
            </w:pPr>
            <w:r w:rsidRPr="00966992">
              <w:rPr>
                <w:rFonts w:ascii="Calibri" w:hAnsi="Calibri" w:cs="Calibri"/>
                <w:bCs/>
              </w:rPr>
              <w:t>Pješačka zona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E652A8D" w14:textId="77777777" w:rsidR="00C72143" w:rsidRPr="00966992" w:rsidRDefault="00C72143" w:rsidP="007602C5">
            <w:pPr>
              <w:rPr>
                <w:rFonts w:ascii="Calibri" w:hAnsi="Calibri" w:cs="Calibri"/>
                <w:b/>
                <w:bCs/>
              </w:rPr>
            </w:pPr>
            <w:r w:rsidRPr="00966992">
              <w:rPr>
                <w:rFonts w:ascii="Calibri" w:hAnsi="Calibri" w:cs="Calibri"/>
                <w:bCs/>
              </w:rPr>
              <w:t>15.480,00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6A1E4740" w14:textId="77777777" w:rsidR="00C72143" w:rsidRPr="00966992" w:rsidRDefault="00C72143" w:rsidP="007602C5">
            <w:pPr>
              <w:rPr>
                <w:rFonts w:ascii="Calibri" w:hAnsi="Calibri" w:cs="Calibri"/>
                <w:b/>
                <w:bCs/>
              </w:rPr>
            </w:pPr>
            <w:r w:rsidRPr="00966992">
              <w:rPr>
                <w:rFonts w:ascii="Calibri" w:hAnsi="Calibri" w:cs="Calibri"/>
                <w:bCs/>
              </w:rPr>
              <w:t>15.480,00</w:t>
            </w:r>
          </w:p>
        </w:tc>
      </w:tr>
      <w:tr w:rsidR="00C72143" w:rsidRPr="00966992" w14:paraId="76BA13D0" w14:textId="77777777" w:rsidTr="007602C5">
        <w:trPr>
          <w:trHeight w:val="120"/>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F8F90" w14:textId="77777777" w:rsidR="00C72143" w:rsidRPr="00966992" w:rsidRDefault="00C72143" w:rsidP="007602C5">
            <w:pPr>
              <w:rPr>
                <w:rFonts w:ascii="Calibri" w:hAnsi="Calibri" w:cs="Calibri"/>
                <w:b/>
                <w:bCs/>
              </w:rPr>
            </w:pPr>
            <w:r w:rsidRPr="00966992">
              <w:rPr>
                <w:rFonts w:ascii="Calibri" w:hAnsi="Calibri" w:cs="Calibri"/>
                <w:bCs/>
              </w:rPr>
              <w:t>2.2.1.</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5D33887D"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D0802F2" w14:textId="77777777" w:rsidR="00C72143" w:rsidRPr="00966992" w:rsidRDefault="00C72143" w:rsidP="007602C5">
            <w:pPr>
              <w:rPr>
                <w:rFonts w:ascii="Calibri" w:hAnsi="Calibri" w:cs="Calibri"/>
                <w:b/>
                <w:bCs/>
              </w:rPr>
            </w:pPr>
            <w:r w:rsidRPr="00966992">
              <w:rPr>
                <w:rFonts w:ascii="Calibri" w:hAnsi="Calibri" w:cs="Calibri"/>
                <w:bCs/>
              </w:rPr>
              <w:t>15.480,00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5765C818" w14:textId="77777777" w:rsidR="00C72143" w:rsidRPr="00966992" w:rsidRDefault="00C72143" w:rsidP="007602C5">
            <w:pPr>
              <w:rPr>
                <w:rFonts w:ascii="Calibri" w:hAnsi="Calibri" w:cs="Calibri"/>
                <w:b/>
                <w:bCs/>
              </w:rPr>
            </w:pPr>
            <w:r w:rsidRPr="00966992">
              <w:rPr>
                <w:rFonts w:ascii="Calibri" w:hAnsi="Calibri" w:cs="Calibri"/>
                <w:bCs/>
              </w:rPr>
              <w:t>15.480,00</w:t>
            </w:r>
          </w:p>
        </w:tc>
      </w:tr>
      <w:tr w:rsidR="00C72143" w:rsidRPr="00966992" w14:paraId="5B6609E3" w14:textId="77777777" w:rsidTr="007602C5">
        <w:trPr>
          <w:trHeight w:val="135"/>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6FD42" w14:textId="77777777" w:rsidR="00C72143" w:rsidRPr="00966992" w:rsidRDefault="00C72143" w:rsidP="007602C5">
            <w:pPr>
              <w:rPr>
                <w:rFonts w:ascii="Calibri" w:hAnsi="Calibri" w:cs="Calibri"/>
                <w:b/>
                <w:bCs/>
              </w:rPr>
            </w:pPr>
            <w:r w:rsidRPr="00966992">
              <w:rPr>
                <w:rFonts w:ascii="Calibri" w:hAnsi="Calibri" w:cs="Calibri"/>
                <w:bCs/>
              </w:rPr>
              <w:t>2.3.</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4A7EBFFE" w14:textId="77777777" w:rsidR="00C72143" w:rsidRPr="00966992" w:rsidRDefault="00C72143" w:rsidP="007602C5">
            <w:pPr>
              <w:rPr>
                <w:rFonts w:ascii="Calibri" w:hAnsi="Calibri" w:cs="Calibri"/>
                <w:b/>
                <w:bCs/>
              </w:rPr>
            </w:pPr>
            <w:r w:rsidRPr="00966992">
              <w:rPr>
                <w:rFonts w:ascii="Calibri" w:hAnsi="Calibri" w:cs="Calibri"/>
                <w:bCs/>
              </w:rPr>
              <w:t>Pješačka staza uz atletski stadion</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B984624" w14:textId="77777777" w:rsidR="00C72143" w:rsidRPr="00966992" w:rsidRDefault="00C72143" w:rsidP="007602C5">
            <w:pPr>
              <w:rPr>
                <w:rFonts w:ascii="Calibri" w:hAnsi="Calibri" w:cs="Calibri"/>
                <w:b/>
                <w:bCs/>
              </w:rPr>
            </w:pPr>
            <w:r w:rsidRPr="00966992">
              <w:rPr>
                <w:rFonts w:ascii="Calibri" w:hAnsi="Calibri" w:cs="Calibri"/>
                <w:bCs/>
              </w:rPr>
              <w:t>3.750,00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1BC7CF3D" w14:textId="77777777" w:rsidR="00C72143" w:rsidRPr="00966992" w:rsidRDefault="00C72143" w:rsidP="007602C5">
            <w:pPr>
              <w:rPr>
                <w:rFonts w:ascii="Calibri" w:hAnsi="Calibri" w:cs="Calibri"/>
                <w:b/>
                <w:bCs/>
              </w:rPr>
            </w:pPr>
            <w:r w:rsidRPr="00966992">
              <w:rPr>
                <w:rFonts w:ascii="Calibri" w:hAnsi="Calibri" w:cs="Calibri"/>
                <w:bCs/>
              </w:rPr>
              <w:t>3.750,00</w:t>
            </w:r>
          </w:p>
        </w:tc>
      </w:tr>
      <w:tr w:rsidR="00C72143" w:rsidRPr="00966992" w14:paraId="22B54EBC" w14:textId="77777777" w:rsidTr="007602C5">
        <w:trPr>
          <w:trHeight w:val="150"/>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6222D" w14:textId="77777777" w:rsidR="00C72143" w:rsidRPr="00966992" w:rsidRDefault="00C72143" w:rsidP="007602C5">
            <w:pPr>
              <w:rPr>
                <w:rFonts w:ascii="Calibri" w:hAnsi="Calibri" w:cs="Calibri"/>
                <w:b/>
                <w:bCs/>
              </w:rPr>
            </w:pPr>
            <w:r w:rsidRPr="00966992">
              <w:rPr>
                <w:rFonts w:ascii="Calibri" w:hAnsi="Calibri" w:cs="Calibri"/>
                <w:bCs/>
              </w:rPr>
              <w:t>2.3.1.</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3EAA1AF3"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ED8A6D5" w14:textId="77777777" w:rsidR="00C72143" w:rsidRPr="00966992" w:rsidRDefault="00C72143" w:rsidP="007602C5">
            <w:pPr>
              <w:rPr>
                <w:rFonts w:ascii="Calibri" w:hAnsi="Calibri" w:cs="Calibri"/>
                <w:b/>
                <w:bCs/>
              </w:rPr>
            </w:pPr>
            <w:r w:rsidRPr="00966992">
              <w:rPr>
                <w:rFonts w:ascii="Calibri" w:hAnsi="Calibri" w:cs="Calibri"/>
                <w:bCs/>
              </w:rPr>
              <w:t>3.750,00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788508F3" w14:textId="77777777" w:rsidR="00C72143" w:rsidRPr="00966992" w:rsidRDefault="00C72143" w:rsidP="007602C5">
            <w:pPr>
              <w:rPr>
                <w:rFonts w:ascii="Calibri" w:hAnsi="Calibri" w:cs="Calibri"/>
                <w:b/>
                <w:bCs/>
              </w:rPr>
            </w:pPr>
            <w:r w:rsidRPr="00966992">
              <w:rPr>
                <w:rFonts w:ascii="Calibri" w:hAnsi="Calibri" w:cs="Calibri"/>
                <w:bCs/>
              </w:rPr>
              <w:t>3.750,00</w:t>
            </w:r>
          </w:p>
        </w:tc>
      </w:tr>
      <w:tr w:rsidR="00C72143" w:rsidRPr="00966992" w14:paraId="550D6AEC" w14:textId="77777777" w:rsidTr="007602C5">
        <w:trPr>
          <w:trHeight w:val="165"/>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14:paraId="209A50E6" w14:textId="77777777" w:rsidR="00C72143" w:rsidRPr="00966992" w:rsidRDefault="00C72143" w:rsidP="007602C5">
            <w:pPr>
              <w:rPr>
                <w:rFonts w:ascii="Calibri" w:hAnsi="Calibri" w:cs="Calibri"/>
                <w:b/>
                <w:bCs/>
              </w:rPr>
            </w:pPr>
          </w:p>
        </w:tc>
        <w:tc>
          <w:tcPr>
            <w:tcW w:w="5561" w:type="dxa"/>
            <w:tcBorders>
              <w:top w:val="nil"/>
              <w:left w:val="nil"/>
              <w:bottom w:val="single" w:sz="4" w:space="0" w:color="auto"/>
              <w:right w:val="single" w:sz="4" w:space="0" w:color="auto"/>
            </w:tcBorders>
            <w:shd w:val="clear" w:color="auto" w:fill="FFFFFF"/>
            <w:vAlign w:val="center"/>
            <w:hideMark/>
          </w:tcPr>
          <w:p w14:paraId="5B1E4FC9" w14:textId="77777777" w:rsidR="00C72143" w:rsidRPr="00966992" w:rsidRDefault="00C72143" w:rsidP="007602C5">
            <w:pPr>
              <w:rPr>
                <w:rFonts w:ascii="Calibri" w:hAnsi="Calibri" w:cs="Calibri"/>
                <w:b/>
                <w:bCs/>
              </w:rPr>
            </w:pPr>
            <w:r w:rsidRPr="00966992">
              <w:rPr>
                <w:rFonts w:ascii="Calibri" w:hAnsi="Calibri" w:cs="Calibri"/>
                <w:bCs/>
              </w:rPr>
              <w:t>Izvori financiranja:</w:t>
            </w:r>
          </w:p>
        </w:tc>
        <w:tc>
          <w:tcPr>
            <w:tcW w:w="2126" w:type="dxa"/>
            <w:tcBorders>
              <w:top w:val="nil"/>
              <w:left w:val="nil"/>
              <w:bottom w:val="single" w:sz="4" w:space="0" w:color="auto"/>
              <w:right w:val="single" w:sz="4" w:space="0" w:color="auto"/>
            </w:tcBorders>
            <w:shd w:val="clear" w:color="auto" w:fill="FFFFFF"/>
            <w:vAlign w:val="center"/>
          </w:tcPr>
          <w:p w14:paraId="34E7AFC1" w14:textId="77777777" w:rsidR="00C72143" w:rsidRPr="00966992" w:rsidRDefault="00C72143" w:rsidP="007602C5">
            <w:pPr>
              <w:rPr>
                <w:rFonts w:ascii="Calibri" w:hAnsi="Calibri" w:cs="Calibri"/>
                <w:b/>
                <w:bCs/>
              </w:rPr>
            </w:pPr>
          </w:p>
        </w:tc>
        <w:tc>
          <w:tcPr>
            <w:tcW w:w="1422" w:type="dxa"/>
            <w:tcBorders>
              <w:top w:val="nil"/>
              <w:left w:val="nil"/>
              <w:bottom w:val="single" w:sz="4" w:space="0" w:color="auto"/>
              <w:right w:val="single" w:sz="4" w:space="0" w:color="auto"/>
            </w:tcBorders>
            <w:shd w:val="clear" w:color="auto" w:fill="FFFFFF"/>
          </w:tcPr>
          <w:p w14:paraId="374E61DF" w14:textId="77777777" w:rsidR="00C72143" w:rsidRPr="00966992" w:rsidRDefault="00C72143" w:rsidP="007602C5">
            <w:pPr>
              <w:rPr>
                <w:rFonts w:ascii="Calibri" w:hAnsi="Calibri" w:cs="Calibri"/>
                <w:b/>
                <w:bCs/>
              </w:rPr>
            </w:pPr>
          </w:p>
        </w:tc>
      </w:tr>
      <w:tr w:rsidR="00C72143" w:rsidRPr="00966992" w14:paraId="066FB459" w14:textId="77777777" w:rsidTr="007602C5">
        <w:trPr>
          <w:trHeight w:val="193"/>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CBC170" w14:textId="77777777" w:rsidR="00C72143" w:rsidRPr="00966992" w:rsidRDefault="00C72143" w:rsidP="007602C5">
            <w:pPr>
              <w:rPr>
                <w:rFonts w:ascii="Calibri" w:hAnsi="Calibri" w:cs="Calibri"/>
                <w:b/>
                <w:bCs/>
              </w:rPr>
            </w:pPr>
            <w:bookmarkStart w:id="20" w:name="_Hlk166665017"/>
            <w:r w:rsidRPr="00966992">
              <w:rPr>
                <w:rFonts w:ascii="Calibri" w:hAnsi="Calibri" w:cs="Calibri"/>
                <w:bCs/>
              </w:rPr>
              <w:t>1.</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69C8E07E" w14:textId="77777777" w:rsidR="00C72143" w:rsidRPr="00966992" w:rsidRDefault="00C72143" w:rsidP="007602C5">
            <w:pPr>
              <w:rPr>
                <w:rFonts w:ascii="Calibri" w:hAnsi="Calibri" w:cs="Calibri"/>
                <w:b/>
                <w:bCs/>
              </w:rPr>
            </w:pPr>
            <w:r w:rsidRPr="00966992">
              <w:rPr>
                <w:rFonts w:ascii="Calibri" w:hAnsi="Calibri" w:cs="Calibri"/>
                <w:bCs/>
              </w:rPr>
              <w:t>komunalni doprinos</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A5936E3" w14:textId="77777777" w:rsidR="00C72143" w:rsidRPr="00966992" w:rsidRDefault="00C72143" w:rsidP="007602C5">
            <w:pPr>
              <w:rPr>
                <w:rFonts w:ascii="Calibri" w:hAnsi="Calibri" w:cs="Calibri"/>
                <w:b/>
                <w:bCs/>
              </w:rPr>
            </w:pPr>
            <w:r w:rsidRPr="00966992">
              <w:rPr>
                <w:rFonts w:ascii="Calibri" w:hAnsi="Calibri" w:cs="Calibri"/>
                <w:bCs/>
              </w:rPr>
              <w:t>50.000,00</w:t>
            </w:r>
          </w:p>
        </w:tc>
        <w:tc>
          <w:tcPr>
            <w:tcW w:w="1422" w:type="dxa"/>
            <w:tcBorders>
              <w:top w:val="single" w:sz="4" w:space="0" w:color="auto"/>
              <w:left w:val="nil"/>
              <w:bottom w:val="single" w:sz="4" w:space="0" w:color="auto"/>
              <w:right w:val="single" w:sz="4" w:space="0" w:color="auto"/>
            </w:tcBorders>
            <w:shd w:val="clear" w:color="auto" w:fill="FFFFFF"/>
            <w:hideMark/>
          </w:tcPr>
          <w:p w14:paraId="2B9B78A2" w14:textId="77777777" w:rsidR="00C72143" w:rsidRPr="00966992" w:rsidRDefault="00C72143" w:rsidP="007602C5">
            <w:pPr>
              <w:rPr>
                <w:rFonts w:ascii="Calibri" w:hAnsi="Calibri" w:cs="Calibri"/>
                <w:b/>
                <w:bCs/>
              </w:rPr>
            </w:pPr>
            <w:r w:rsidRPr="00966992">
              <w:rPr>
                <w:rFonts w:ascii="Calibri" w:hAnsi="Calibri" w:cs="Calibri"/>
                <w:bCs/>
              </w:rPr>
              <w:t>55.000,00</w:t>
            </w:r>
          </w:p>
        </w:tc>
      </w:tr>
      <w:tr w:rsidR="00C72143" w:rsidRPr="00966992" w14:paraId="708EC44B" w14:textId="77777777" w:rsidTr="007602C5">
        <w:trPr>
          <w:trHeight w:val="240"/>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6777A" w14:textId="77777777" w:rsidR="00C72143" w:rsidRPr="00966992" w:rsidRDefault="00C72143" w:rsidP="007602C5">
            <w:pPr>
              <w:rPr>
                <w:rFonts w:ascii="Calibri" w:hAnsi="Calibri" w:cs="Calibri"/>
                <w:b/>
                <w:bCs/>
              </w:rPr>
            </w:pPr>
            <w:r w:rsidRPr="00966992">
              <w:rPr>
                <w:rFonts w:ascii="Calibri" w:hAnsi="Calibri" w:cs="Calibri"/>
                <w:bCs/>
              </w:rPr>
              <w:t>2.</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24023F31" w14:textId="77777777" w:rsidR="00C72143" w:rsidRPr="00966992" w:rsidRDefault="00C72143" w:rsidP="007602C5">
            <w:pPr>
              <w:rPr>
                <w:rFonts w:ascii="Calibri" w:hAnsi="Calibri" w:cs="Calibri"/>
                <w:b/>
                <w:bCs/>
              </w:rPr>
            </w:pPr>
            <w:r w:rsidRPr="00966992">
              <w:rPr>
                <w:rFonts w:ascii="Calibri" w:hAnsi="Calibri" w:cs="Calibri"/>
                <w:bCs/>
              </w:rPr>
              <w:t>prihodi od prodaje nefinancijske imovine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053EF34D" w14:textId="77777777" w:rsidR="00C72143" w:rsidRPr="00966992" w:rsidRDefault="00C72143" w:rsidP="007602C5">
            <w:pPr>
              <w:rPr>
                <w:rFonts w:ascii="Calibri" w:hAnsi="Calibri" w:cs="Calibri"/>
                <w:b/>
                <w:bCs/>
              </w:rPr>
            </w:pPr>
            <w:r w:rsidRPr="00966992">
              <w:rPr>
                <w:rFonts w:ascii="Calibri" w:hAnsi="Calibri" w:cs="Calibri"/>
                <w:bCs/>
              </w:rPr>
              <w:t>33.180,00</w:t>
            </w:r>
          </w:p>
        </w:tc>
        <w:tc>
          <w:tcPr>
            <w:tcW w:w="1422" w:type="dxa"/>
            <w:tcBorders>
              <w:top w:val="single" w:sz="4" w:space="0" w:color="auto"/>
              <w:left w:val="nil"/>
              <w:bottom w:val="single" w:sz="4" w:space="0" w:color="auto"/>
              <w:right w:val="single" w:sz="4" w:space="0" w:color="auto"/>
            </w:tcBorders>
            <w:shd w:val="clear" w:color="auto" w:fill="FFFFFF"/>
            <w:hideMark/>
          </w:tcPr>
          <w:p w14:paraId="5B0882CC" w14:textId="77777777" w:rsidR="00C72143" w:rsidRPr="00966992" w:rsidRDefault="00C72143" w:rsidP="007602C5">
            <w:pPr>
              <w:rPr>
                <w:rFonts w:ascii="Calibri" w:hAnsi="Calibri" w:cs="Calibri"/>
                <w:b/>
                <w:bCs/>
              </w:rPr>
            </w:pPr>
            <w:r w:rsidRPr="00966992">
              <w:rPr>
                <w:rFonts w:ascii="Calibri" w:hAnsi="Calibri" w:cs="Calibri"/>
                <w:bCs/>
              </w:rPr>
              <w:t>36.930,00</w:t>
            </w:r>
          </w:p>
        </w:tc>
      </w:tr>
      <w:tr w:rsidR="00C72143" w:rsidRPr="00966992" w14:paraId="5E883447" w14:textId="77777777" w:rsidTr="007602C5">
        <w:trPr>
          <w:trHeight w:val="210"/>
          <w:jc w:val="center"/>
        </w:trPr>
        <w:tc>
          <w:tcPr>
            <w:tcW w:w="10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0D5893" w14:textId="77777777" w:rsidR="00C72143" w:rsidRPr="00966992" w:rsidRDefault="00C72143" w:rsidP="007602C5">
            <w:pPr>
              <w:rPr>
                <w:rFonts w:ascii="Calibri" w:hAnsi="Calibri" w:cs="Calibri"/>
                <w:b/>
                <w:bCs/>
              </w:rPr>
            </w:pPr>
            <w:r w:rsidRPr="00966992">
              <w:rPr>
                <w:rFonts w:ascii="Calibri" w:hAnsi="Calibri" w:cs="Calibri"/>
                <w:bCs/>
              </w:rPr>
              <w:t>4.</w:t>
            </w:r>
          </w:p>
        </w:tc>
        <w:tc>
          <w:tcPr>
            <w:tcW w:w="5561" w:type="dxa"/>
            <w:tcBorders>
              <w:top w:val="single" w:sz="4" w:space="0" w:color="auto"/>
              <w:left w:val="nil"/>
              <w:bottom w:val="single" w:sz="4" w:space="0" w:color="auto"/>
              <w:right w:val="single" w:sz="4" w:space="0" w:color="auto"/>
            </w:tcBorders>
            <w:shd w:val="clear" w:color="auto" w:fill="FFFFFF"/>
            <w:vAlign w:val="center"/>
            <w:hideMark/>
          </w:tcPr>
          <w:p w14:paraId="0B0BC577" w14:textId="77777777" w:rsidR="00C72143" w:rsidRPr="00966992" w:rsidRDefault="00C72143" w:rsidP="007602C5">
            <w:pPr>
              <w:rPr>
                <w:rFonts w:ascii="Calibri" w:hAnsi="Calibri" w:cs="Calibri"/>
                <w:b/>
                <w:bCs/>
              </w:rPr>
            </w:pPr>
            <w:r w:rsidRPr="00966992">
              <w:rPr>
                <w:rFonts w:ascii="Calibri" w:hAnsi="Calibri" w:cs="Calibri"/>
                <w:bCs/>
              </w:rPr>
              <w:t>Komunalni doprinos - rezultat</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DA31356"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5429B16B" w14:textId="77777777" w:rsidR="00C72143" w:rsidRPr="00966992" w:rsidRDefault="00C72143" w:rsidP="007602C5">
            <w:pPr>
              <w:rPr>
                <w:rFonts w:ascii="Calibri" w:hAnsi="Calibri" w:cs="Calibri"/>
                <w:b/>
                <w:bCs/>
              </w:rPr>
            </w:pPr>
            <w:r w:rsidRPr="00966992">
              <w:rPr>
                <w:rFonts w:ascii="Calibri" w:hAnsi="Calibri" w:cs="Calibri"/>
                <w:bCs/>
              </w:rPr>
              <w:t>60.761,00</w:t>
            </w:r>
          </w:p>
        </w:tc>
        <w:bookmarkEnd w:id="20"/>
      </w:tr>
      <w:tr w:rsidR="00C72143" w:rsidRPr="00966992" w14:paraId="0EC8CDCC" w14:textId="77777777" w:rsidTr="007602C5">
        <w:trPr>
          <w:trHeight w:val="315"/>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4A82E7"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2126" w:type="dxa"/>
            <w:tcBorders>
              <w:top w:val="nil"/>
              <w:left w:val="nil"/>
              <w:bottom w:val="single" w:sz="4" w:space="0" w:color="auto"/>
              <w:right w:val="single" w:sz="4" w:space="0" w:color="auto"/>
            </w:tcBorders>
            <w:shd w:val="clear" w:color="auto" w:fill="FFFFFF"/>
            <w:vAlign w:val="center"/>
            <w:hideMark/>
          </w:tcPr>
          <w:p w14:paraId="078C9C1B" w14:textId="77777777" w:rsidR="00C72143" w:rsidRPr="00966992" w:rsidRDefault="00C72143" w:rsidP="007602C5">
            <w:pPr>
              <w:rPr>
                <w:rFonts w:ascii="Calibri" w:hAnsi="Calibri" w:cs="Calibri"/>
                <w:b/>
                <w:bCs/>
              </w:rPr>
            </w:pPr>
            <w:r w:rsidRPr="00966992">
              <w:rPr>
                <w:rFonts w:ascii="Calibri" w:hAnsi="Calibri" w:cs="Calibri"/>
                <w:bCs/>
              </w:rPr>
              <w:t>86.930,00</w:t>
            </w:r>
          </w:p>
        </w:tc>
        <w:tc>
          <w:tcPr>
            <w:tcW w:w="1422" w:type="dxa"/>
            <w:tcBorders>
              <w:top w:val="nil"/>
              <w:left w:val="nil"/>
              <w:bottom w:val="single" w:sz="4" w:space="0" w:color="auto"/>
              <w:right w:val="single" w:sz="4" w:space="0" w:color="auto"/>
            </w:tcBorders>
            <w:shd w:val="clear" w:color="auto" w:fill="FFFFFF"/>
            <w:hideMark/>
          </w:tcPr>
          <w:p w14:paraId="384D7686"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152.691</w:t>
            </w:r>
            <w:r w:rsidRPr="00966992">
              <w:rPr>
                <w:rFonts w:ascii="Calibri" w:hAnsi="Calibri" w:cs="Calibri"/>
                <w:b/>
                <w:bCs/>
              </w:rPr>
              <w:fldChar w:fldCharType="end"/>
            </w:r>
            <w:r w:rsidRPr="00966992">
              <w:rPr>
                <w:rFonts w:ascii="Calibri" w:hAnsi="Calibri" w:cs="Calibri"/>
                <w:bCs/>
              </w:rPr>
              <w:t>,00</w:t>
            </w:r>
          </w:p>
        </w:tc>
      </w:tr>
    </w:tbl>
    <w:p w14:paraId="488BB9CA" w14:textId="77777777" w:rsidR="00C72143" w:rsidRPr="00966992" w:rsidRDefault="00C72143" w:rsidP="00C72143">
      <w:pPr>
        <w:rPr>
          <w:rFonts w:ascii="Calibri" w:hAnsi="Calibri" w:cs="Calibri"/>
          <w:b/>
          <w:bCs/>
        </w:rPr>
      </w:pPr>
    </w:p>
    <w:tbl>
      <w:tblPr>
        <w:tblW w:w="10200" w:type="dxa"/>
        <w:jc w:val="center"/>
        <w:tblLayout w:type="fixed"/>
        <w:tblCellMar>
          <w:left w:w="10" w:type="dxa"/>
          <w:right w:w="10" w:type="dxa"/>
        </w:tblCellMar>
        <w:tblLook w:val="04A0" w:firstRow="1" w:lastRow="0" w:firstColumn="1" w:lastColumn="0" w:noHBand="0" w:noVBand="1"/>
      </w:tblPr>
      <w:tblGrid>
        <w:gridCol w:w="1079"/>
        <w:gridCol w:w="5575"/>
        <w:gridCol w:w="2125"/>
        <w:gridCol w:w="1421"/>
      </w:tblGrid>
      <w:tr w:rsidR="00C72143" w:rsidRPr="00966992" w14:paraId="059175A6" w14:textId="77777777" w:rsidTr="007602C5">
        <w:trPr>
          <w:trHeight w:val="397"/>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3635A71" w14:textId="77777777" w:rsidR="00C72143" w:rsidRPr="00966992" w:rsidRDefault="00C72143" w:rsidP="007602C5">
            <w:pPr>
              <w:rPr>
                <w:rFonts w:ascii="Calibri" w:hAnsi="Calibri" w:cs="Calibri"/>
                <w:b/>
                <w:bCs/>
              </w:rPr>
            </w:pPr>
            <w:r w:rsidRPr="00966992">
              <w:rPr>
                <w:rFonts w:ascii="Calibri" w:hAnsi="Calibri" w:cs="Calibri"/>
                <w:bCs/>
              </w:rPr>
              <w:t>3. JAVNA PARKIRALIŠTA</w:t>
            </w:r>
          </w:p>
        </w:tc>
      </w:tr>
      <w:tr w:rsidR="00C72143" w:rsidRPr="00966992" w14:paraId="7A4BDEA1" w14:textId="77777777" w:rsidTr="007602C5">
        <w:trPr>
          <w:trHeigh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B178E" w14:textId="77777777" w:rsidR="00C72143" w:rsidRPr="00966992" w:rsidRDefault="00C72143" w:rsidP="007602C5">
            <w:pPr>
              <w:rPr>
                <w:rFonts w:ascii="Calibri" w:hAnsi="Calibri" w:cs="Calibri"/>
                <w:b/>
                <w:bCs/>
              </w:rPr>
            </w:pPr>
            <w:r w:rsidRPr="00966992">
              <w:rPr>
                <w:rFonts w:ascii="Calibri" w:hAnsi="Calibri" w:cs="Calibri"/>
                <w:bCs/>
              </w:rPr>
              <w:t>Red. Broj</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3698C" w14:textId="77777777" w:rsidR="00C72143" w:rsidRPr="00966992" w:rsidRDefault="00C72143" w:rsidP="007602C5">
            <w:pPr>
              <w:rPr>
                <w:rFonts w:ascii="Calibri" w:hAnsi="Calibri" w:cs="Calibri"/>
                <w:b/>
                <w:bCs/>
              </w:rPr>
            </w:pPr>
            <w:r w:rsidRPr="00966992">
              <w:rPr>
                <w:rFonts w:ascii="Calibri" w:hAnsi="Calibri" w:cs="Calibri"/>
                <w:bCs/>
              </w:rPr>
              <w:t>Komunalna infrastruktura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14D3DC"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13107B03"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7B97181F" w14:textId="77777777" w:rsidTr="007602C5">
        <w:trPr>
          <w:trHeight w:val="120"/>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A8BDB3" w14:textId="77777777" w:rsidR="00C72143" w:rsidRPr="00966992" w:rsidRDefault="00C72143" w:rsidP="007602C5">
            <w:pPr>
              <w:rPr>
                <w:rFonts w:ascii="Calibri" w:hAnsi="Calibri" w:cs="Calibri"/>
                <w:b/>
                <w:bCs/>
              </w:rPr>
            </w:pPr>
            <w:r w:rsidRPr="00966992">
              <w:rPr>
                <w:rFonts w:ascii="Calibri" w:hAnsi="Calibri" w:cs="Calibri"/>
                <w:bCs/>
              </w:rPr>
              <w:t>3.1.</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25592" w14:textId="77777777" w:rsidR="00C72143" w:rsidRPr="00966992" w:rsidRDefault="00C72143" w:rsidP="007602C5">
            <w:pPr>
              <w:rPr>
                <w:rFonts w:ascii="Calibri" w:hAnsi="Calibri" w:cs="Calibri"/>
                <w:b/>
                <w:bCs/>
              </w:rPr>
            </w:pPr>
            <w:r w:rsidRPr="00966992">
              <w:rPr>
                <w:rFonts w:ascii="Calibri" w:hAnsi="Calibri" w:cs="Calibri"/>
                <w:bCs/>
              </w:rPr>
              <w:t>Parkiralište u Švearovoj ulici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977D6" w14:textId="77777777" w:rsidR="00C72143" w:rsidRPr="00966992" w:rsidRDefault="00C72143" w:rsidP="007602C5">
            <w:pPr>
              <w:rPr>
                <w:rFonts w:ascii="Calibri" w:hAnsi="Calibri" w:cs="Calibri"/>
                <w:b/>
                <w:bCs/>
              </w:rPr>
            </w:pPr>
            <w:r w:rsidRPr="00966992">
              <w:rPr>
                <w:rFonts w:ascii="Calibri" w:hAnsi="Calibri" w:cs="Calibri"/>
                <w:bCs/>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7369E" w14:textId="77777777" w:rsidR="00C72143" w:rsidRPr="00966992" w:rsidRDefault="00C72143" w:rsidP="007602C5">
            <w:pPr>
              <w:rPr>
                <w:rFonts w:ascii="Calibri" w:hAnsi="Calibri" w:cs="Calibri"/>
                <w:b/>
                <w:bCs/>
              </w:rPr>
            </w:pPr>
            <w:r w:rsidRPr="00966992">
              <w:rPr>
                <w:rFonts w:ascii="Calibri" w:hAnsi="Calibri" w:cs="Calibri"/>
                <w:bCs/>
              </w:rPr>
              <w:t>3.000,00</w:t>
            </w:r>
          </w:p>
        </w:tc>
      </w:tr>
      <w:tr w:rsidR="00C72143" w:rsidRPr="00966992" w14:paraId="07C337F3" w14:textId="77777777" w:rsidTr="007602C5">
        <w:trPr>
          <w:trHeight w:val="180"/>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855D76" w14:textId="77777777" w:rsidR="00C72143" w:rsidRPr="00966992" w:rsidRDefault="00C72143" w:rsidP="007602C5">
            <w:pPr>
              <w:rPr>
                <w:rFonts w:ascii="Calibri" w:hAnsi="Calibri" w:cs="Calibri"/>
                <w:b/>
                <w:bCs/>
              </w:rPr>
            </w:pPr>
            <w:r w:rsidRPr="00966992">
              <w:rPr>
                <w:rFonts w:ascii="Calibri" w:hAnsi="Calibri" w:cs="Calibri"/>
                <w:bCs/>
              </w:rPr>
              <w:t>3.1.1.</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5F6FFB"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57AA41" w14:textId="77777777" w:rsidR="00C72143" w:rsidRPr="00966992" w:rsidRDefault="00C72143" w:rsidP="007602C5">
            <w:pPr>
              <w:rPr>
                <w:rFonts w:ascii="Calibri" w:hAnsi="Calibri" w:cs="Calibri"/>
                <w:b/>
                <w:bCs/>
              </w:rPr>
            </w:pPr>
            <w:r w:rsidRPr="00966992">
              <w:rPr>
                <w:rFonts w:ascii="Calibri" w:hAnsi="Calibri" w:cs="Calibri"/>
                <w:bCs/>
              </w:rPr>
              <w:t>3.000,00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B50B0" w14:textId="77777777" w:rsidR="00C72143" w:rsidRPr="00966992" w:rsidRDefault="00C72143" w:rsidP="007602C5">
            <w:pPr>
              <w:rPr>
                <w:rFonts w:ascii="Calibri" w:hAnsi="Calibri" w:cs="Calibri"/>
                <w:b/>
                <w:bCs/>
              </w:rPr>
            </w:pPr>
            <w:r w:rsidRPr="00966992">
              <w:rPr>
                <w:rFonts w:ascii="Calibri" w:hAnsi="Calibri" w:cs="Calibri"/>
                <w:bCs/>
              </w:rPr>
              <w:t>3.000,00</w:t>
            </w:r>
          </w:p>
        </w:tc>
      </w:tr>
      <w:tr w:rsidR="00C72143" w:rsidRPr="00966992" w14:paraId="54853280" w14:textId="77777777" w:rsidTr="007602C5">
        <w:trPr>
          <w:trHeight w:val="191"/>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4607BE" w14:textId="77777777" w:rsidR="00C72143" w:rsidRPr="00966992" w:rsidRDefault="00C72143" w:rsidP="007602C5">
            <w:pPr>
              <w:rPr>
                <w:rFonts w:ascii="Calibri" w:hAnsi="Calibri" w:cs="Calibri"/>
                <w:b/>
                <w:bCs/>
              </w:rPr>
            </w:pPr>
            <w:r w:rsidRPr="00966992">
              <w:rPr>
                <w:rFonts w:ascii="Calibri" w:hAnsi="Calibri" w:cs="Calibri"/>
                <w:bCs/>
              </w:rPr>
              <w:t>3.2.</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3F325" w14:textId="77777777" w:rsidR="00C72143" w:rsidRPr="00966992" w:rsidRDefault="00C72143" w:rsidP="007602C5">
            <w:pPr>
              <w:rPr>
                <w:rFonts w:ascii="Calibri" w:hAnsi="Calibri" w:cs="Calibri"/>
                <w:b/>
                <w:bCs/>
              </w:rPr>
            </w:pPr>
            <w:r w:rsidRPr="00966992">
              <w:rPr>
                <w:rFonts w:ascii="Calibri" w:hAnsi="Calibri" w:cs="Calibri"/>
                <w:bCs/>
              </w:rPr>
              <w:t>Ostala parkirališta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B3943B" w14:textId="77777777" w:rsidR="00C72143" w:rsidRPr="00966992" w:rsidRDefault="00C72143" w:rsidP="007602C5">
            <w:pPr>
              <w:rPr>
                <w:rFonts w:ascii="Calibri" w:hAnsi="Calibri" w:cs="Calibri"/>
                <w:b/>
                <w:bCs/>
              </w:rPr>
            </w:pPr>
            <w:r w:rsidRPr="00966992">
              <w:rPr>
                <w:rFonts w:ascii="Calibri" w:hAnsi="Calibri" w:cs="Calibri"/>
                <w:bCs/>
              </w:rPr>
              <w:t>10.000,00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244A6158" w14:textId="77777777" w:rsidR="00C72143" w:rsidRPr="00966992" w:rsidRDefault="00C72143" w:rsidP="007602C5">
            <w:pPr>
              <w:rPr>
                <w:rFonts w:ascii="Calibri" w:hAnsi="Calibri" w:cs="Calibri"/>
                <w:b/>
                <w:bCs/>
              </w:rPr>
            </w:pPr>
            <w:r w:rsidRPr="00966992">
              <w:rPr>
                <w:rFonts w:ascii="Calibri" w:hAnsi="Calibri" w:cs="Calibri"/>
                <w:bCs/>
              </w:rPr>
              <w:t>14.273,00</w:t>
            </w:r>
          </w:p>
        </w:tc>
      </w:tr>
      <w:tr w:rsidR="00C72143" w:rsidRPr="00966992" w14:paraId="082FB300" w14:textId="77777777" w:rsidTr="007602C5">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F47EC" w14:textId="77777777" w:rsidR="00C72143" w:rsidRPr="00966992" w:rsidRDefault="00C72143" w:rsidP="007602C5">
            <w:pPr>
              <w:rPr>
                <w:rFonts w:ascii="Calibri" w:hAnsi="Calibri" w:cs="Calibri"/>
                <w:b/>
                <w:bCs/>
              </w:rPr>
            </w:pPr>
            <w:r w:rsidRPr="00966992">
              <w:rPr>
                <w:rFonts w:ascii="Calibri" w:hAnsi="Calibri" w:cs="Calibri"/>
                <w:bCs/>
              </w:rPr>
              <w:t>3.2.1.</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A6E008"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D6EB2" w14:textId="77777777" w:rsidR="00C72143" w:rsidRPr="00966992" w:rsidRDefault="00C72143" w:rsidP="007602C5">
            <w:pPr>
              <w:rPr>
                <w:rFonts w:ascii="Calibri" w:hAnsi="Calibri" w:cs="Calibri"/>
                <w:b/>
                <w:bCs/>
              </w:rPr>
            </w:pPr>
            <w:r w:rsidRPr="00966992">
              <w:rPr>
                <w:rFonts w:ascii="Calibri" w:hAnsi="Calibri" w:cs="Calibri"/>
                <w:bCs/>
              </w:rPr>
              <w:t>10.000,00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65BC69B2" w14:textId="77777777" w:rsidR="00C72143" w:rsidRPr="00966992" w:rsidRDefault="00C72143" w:rsidP="007602C5">
            <w:pPr>
              <w:rPr>
                <w:rFonts w:ascii="Calibri" w:hAnsi="Calibri" w:cs="Calibri"/>
                <w:b/>
                <w:bCs/>
              </w:rPr>
            </w:pPr>
            <w:r w:rsidRPr="00966992">
              <w:rPr>
                <w:rFonts w:ascii="Calibri" w:hAnsi="Calibri" w:cs="Calibri"/>
                <w:bCs/>
              </w:rPr>
              <w:t>14.273,00</w:t>
            </w:r>
          </w:p>
        </w:tc>
      </w:tr>
      <w:tr w:rsidR="00C72143" w:rsidRPr="00966992" w14:paraId="0E10B115" w14:textId="77777777" w:rsidTr="007602C5">
        <w:trPr>
          <w:trHeight w:val="10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8F2B89B" w14:textId="77777777" w:rsidR="00C72143" w:rsidRPr="00966992" w:rsidRDefault="00C72143" w:rsidP="007602C5">
            <w:pPr>
              <w:rPr>
                <w:rFonts w:ascii="Calibri" w:hAnsi="Calibri" w:cs="Calibri"/>
                <w:b/>
                <w:bCs/>
              </w:rPr>
            </w:pP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0CF3B"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E3AB165"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5CB45AEA" w14:textId="77777777" w:rsidR="00C72143" w:rsidRPr="00966992" w:rsidRDefault="00C72143" w:rsidP="007602C5">
            <w:pPr>
              <w:rPr>
                <w:rFonts w:ascii="Calibri" w:hAnsi="Calibri" w:cs="Calibri"/>
                <w:b/>
                <w:bCs/>
              </w:rPr>
            </w:pPr>
          </w:p>
        </w:tc>
      </w:tr>
      <w:tr w:rsidR="00C72143" w:rsidRPr="00966992" w14:paraId="264516A4" w14:textId="77777777" w:rsidTr="007602C5">
        <w:trPr>
          <w:trHeight w:val="178"/>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661F96" w14:textId="77777777" w:rsidR="00C72143" w:rsidRPr="00966992" w:rsidRDefault="00C72143" w:rsidP="007602C5">
            <w:pPr>
              <w:rPr>
                <w:rFonts w:ascii="Calibri" w:hAnsi="Calibri" w:cs="Calibri"/>
                <w:b/>
                <w:bCs/>
              </w:rPr>
            </w:pPr>
            <w:bookmarkStart w:id="21" w:name="_Hlk166665065"/>
            <w:r w:rsidRPr="00966992">
              <w:rPr>
                <w:rFonts w:ascii="Calibri" w:hAnsi="Calibri" w:cs="Calibri"/>
                <w:bCs/>
              </w:rPr>
              <w:t>1.</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D696BC" w14:textId="77777777" w:rsidR="00C72143" w:rsidRPr="00966992" w:rsidRDefault="00C72143" w:rsidP="007602C5">
            <w:pPr>
              <w:rPr>
                <w:rFonts w:ascii="Calibri" w:hAnsi="Calibri" w:cs="Calibri"/>
                <w:b/>
                <w:bCs/>
              </w:rPr>
            </w:pPr>
            <w:r w:rsidRPr="00966992">
              <w:rPr>
                <w:rFonts w:ascii="Calibri" w:hAnsi="Calibri" w:cs="Calibri"/>
                <w:bCs/>
              </w:rPr>
              <w:t>Prihod za posebne namjene : parkirališta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616A97"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2842D07D"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7E585A5E" w14:textId="77777777" w:rsidTr="007602C5">
        <w:trPr>
          <w:trHeight w:val="37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825324" w14:textId="77777777" w:rsidR="00C72143" w:rsidRPr="00966992" w:rsidRDefault="00C72143" w:rsidP="007602C5">
            <w:pPr>
              <w:rPr>
                <w:rFonts w:ascii="Calibri" w:hAnsi="Calibri" w:cs="Calibri"/>
                <w:b/>
                <w:bCs/>
              </w:rPr>
            </w:pPr>
            <w:r w:rsidRPr="00966992">
              <w:rPr>
                <w:rFonts w:ascii="Calibri" w:hAnsi="Calibri" w:cs="Calibri"/>
                <w:bCs/>
              </w:rPr>
              <w:t>2.</w:t>
            </w:r>
          </w:p>
        </w:tc>
        <w:tc>
          <w:tcPr>
            <w:tcW w:w="5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BC6371" w14:textId="77777777" w:rsidR="00C72143" w:rsidRPr="00966992" w:rsidRDefault="00C72143" w:rsidP="007602C5">
            <w:pPr>
              <w:rPr>
                <w:rFonts w:ascii="Calibri" w:hAnsi="Calibri" w:cs="Calibri"/>
                <w:b/>
                <w:bCs/>
              </w:rPr>
            </w:pPr>
            <w:r w:rsidRPr="00966992">
              <w:rPr>
                <w:rFonts w:ascii="Calibri" w:hAnsi="Calibri" w:cs="Calibri"/>
                <w:bCs/>
              </w:rPr>
              <w:t>Prihod za posebne namjene : parkirališta - rezultat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B3FDE4F"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6C406B11" w14:textId="77777777" w:rsidR="00C72143" w:rsidRPr="00966992" w:rsidRDefault="00C72143" w:rsidP="007602C5">
            <w:pPr>
              <w:rPr>
                <w:rFonts w:ascii="Calibri" w:hAnsi="Calibri" w:cs="Calibri"/>
                <w:b/>
                <w:bCs/>
              </w:rPr>
            </w:pPr>
            <w:r w:rsidRPr="00966992">
              <w:rPr>
                <w:rFonts w:ascii="Calibri" w:hAnsi="Calibri" w:cs="Calibri"/>
                <w:bCs/>
              </w:rPr>
              <w:t>4.273,00</w:t>
            </w:r>
          </w:p>
        </w:tc>
        <w:bookmarkEnd w:id="21"/>
      </w:tr>
      <w:tr w:rsidR="00C72143" w:rsidRPr="00966992" w14:paraId="1BFF7105" w14:textId="77777777" w:rsidTr="007602C5">
        <w:trPr>
          <w:trHeight w:val="397"/>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E8FB745"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693EF"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0215DE57"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17.273</w:t>
            </w:r>
            <w:r w:rsidRPr="00966992">
              <w:rPr>
                <w:rFonts w:ascii="Calibri" w:hAnsi="Calibri" w:cs="Calibri"/>
                <w:b/>
                <w:bCs/>
              </w:rPr>
              <w:fldChar w:fldCharType="end"/>
            </w:r>
            <w:r w:rsidRPr="00966992">
              <w:rPr>
                <w:rFonts w:ascii="Calibri" w:hAnsi="Calibri" w:cs="Calibri"/>
                <w:bCs/>
              </w:rPr>
              <w:t>,00</w:t>
            </w:r>
          </w:p>
        </w:tc>
      </w:tr>
    </w:tbl>
    <w:p w14:paraId="319F9640" w14:textId="77777777" w:rsidR="00C72143" w:rsidRPr="00966992" w:rsidRDefault="00C72143" w:rsidP="00C72143">
      <w:pPr>
        <w:rPr>
          <w:rFonts w:ascii="Calibri" w:hAnsi="Calibri" w:cs="Calibri"/>
          <w:b/>
          <w:bCs/>
        </w:rPr>
      </w:pPr>
    </w:p>
    <w:tbl>
      <w:tblPr>
        <w:tblW w:w="10200" w:type="dxa"/>
        <w:jc w:val="center"/>
        <w:tblLayout w:type="fixed"/>
        <w:tblCellMar>
          <w:left w:w="10" w:type="dxa"/>
          <w:right w:w="10" w:type="dxa"/>
        </w:tblCellMar>
        <w:tblLook w:val="04A0" w:firstRow="1" w:lastRow="0" w:firstColumn="1" w:lastColumn="0" w:noHBand="0" w:noVBand="1"/>
      </w:tblPr>
      <w:tblGrid>
        <w:gridCol w:w="1085"/>
        <w:gridCol w:w="5569"/>
        <w:gridCol w:w="2125"/>
        <w:gridCol w:w="1421"/>
      </w:tblGrid>
      <w:tr w:rsidR="00C72143" w:rsidRPr="00966992" w14:paraId="76C65105" w14:textId="77777777" w:rsidTr="007602C5">
        <w:trPr>
          <w:trHeight w:val="397"/>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253E007" w14:textId="77777777" w:rsidR="00C72143" w:rsidRPr="00966992" w:rsidRDefault="00C72143" w:rsidP="007602C5">
            <w:pPr>
              <w:rPr>
                <w:rFonts w:ascii="Calibri" w:hAnsi="Calibri" w:cs="Calibri"/>
                <w:b/>
                <w:bCs/>
              </w:rPr>
            </w:pPr>
            <w:r w:rsidRPr="00966992">
              <w:rPr>
                <w:rFonts w:ascii="Calibri" w:hAnsi="Calibri" w:cs="Calibri"/>
                <w:bCs/>
              </w:rPr>
              <w:t>4. GRAĐEVINE I UREĐAJI JAVNE NAMJENE</w:t>
            </w:r>
          </w:p>
        </w:tc>
      </w:tr>
      <w:tr w:rsidR="00C72143" w:rsidRPr="00966992" w14:paraId="4FF03285" w14:textId="77777777" w:rsidTr="007602C5">
        <w:trPr>
          <w:trHeight w:val="397"/>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1F1CE9" w14:textId="77777777" w:rsidR="00C72143" w:rsidRPr="00966992" w:rsidRDefault="00C72143" w:rsidP="007602C5">
            <w:pPr>
              <w:rPr>
                <w:rFonts w:ascii="Calibri" w:hAnsi="Calibri" w:cs="Calibri"/>
                <w:b/>
                <w:bCs/>
              </w:rPr>
            </w:pPr>
            <w:r w:rsidRPr="00966992">
              <w:rPr>
                <w:rFonts w:ascii="Calibri" w:hAnsi="Calibri" w:cs="Calibri"/>
                <w:bCs/>
              </w:rPr>
              <w:t>Red. Broj</w:t>
            </w:r>
          </w:p>
        </w:tc>
        <w:tc>
          <w:tcPr>
            <w:tcW w:w="5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4E64C" w14:textId="77777777" w:rsidR="00C72143" w:rsidRPr="00966992" w:rsidRDefault="00C72143" w:rsidP="007602C5">
            <w:pPr>
              <w:rPr>
                <w:rFonts w:ascii="Calibri" w:hAnsi="Calibri" w:cs="Calibri"/>
                <w:b/>
                <w:bCs/>
              </w:rPr>
            </w:pPr>
            <w:r w:rsidRPr="00966992">
              <w:rPr>
                <w:rFonts w:ascii="Calibri" w:hAnsi="Calibri" w:cs="Calibri"/>
                <w:bCs/>
              </w:rPr>
              <w:t>Komunalna infrastruktura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3A84E" w14:textId="77777777" w:rsidR="00C72143" w:rsidRPr="00966992" w:rsidRDefault="00C72143" w:rsidP="007602C5">
            <w:pPr>
              <w:rPr>
                <w:rFonts w:ascii="Calibri" w:hAnsi="Calibri" w:cs="Calibri"/>
                <w:b/>
                <w:bCs/>
              </w:rPr>
            </w:pPr>
            <w:r w:rsidRPr="00966992">
              <w:rPr>
                <w:rFonts w:ascii="Calibri" w:hAnsi="Calibri" w:cs="Calibri"/>
                <w:bCs/>
              </w:rPr>
              <w:t>Planirana vrijednost(€)</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FCA91B"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27D6D0D0" w14:textId="77777777" w:rsidTr="007602C5">
        <w:trPr>
          <w:trHeight w:val="206"/>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EFD9E" w14:textId="77777777" w:rsidR="00C72143" w:rsidRPr="00966992" w:rsidRDefault="00C72143" w:rsidP="007602C5">
            <w:pPr>
              <w:rPr>
                <w:rFonts w:ascii="Calibri" w:hAnsi="Calibri" w:cs="Calibri"/>
                <w:b/>
                <w:bCs/>
              </w:rPr>
            </w:pPr>
            <w:r w:rsidRPr="00966992">
              <w:rPr>
                <w:rFonts w:ascii="Calibri" w:hAnsi="Calibri" w:cs="Calibri"/>
                <w:bCs/>
              </w:rPr>
              <w:t>4.1.</w:t>
            </w:r>
          </w:p>
        </w:tc>
        <w:tc>
          <w:tcPr>
            <w:tcW w:w="5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4866B" w14:textId="77777777" w:rsidR="00C72143" w:rsidRPr="00966992" w:rsidRDefault="00C72143" w:rsidP="007602C5">
            <w:pPr>
              <w:rPr>
                <w:rFonts w:ascii="Calibri" w:hAnsi="Calibri" w:cs="Calibri"/>
                <w:b/>
                <w:bCs/>
              </w:rPr>
            </w:pPr>
            <w:r w:rsidRPr="00966992">
              <w:rPr>
                <w:rFonts w:ascii="Calibri" w:hAnsi="Calibri" w:cs="Calibri"/>
                <w:bCs/>
              </w:rPr>
              <w:t>Izrada i postavljanje autobusnih stajališta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57F8D" w14:textId="77777777" w:rsidR="00C72143" w:rsidRPr="00966992" w:rsidRDefault="00C72143" w:rsidP="007602C5">
            <w:pPr>
              <w:rPr>
                <w:rFonts w:ascii="Calibri" w:hAnsi="Calibri" w:cs="Calibri"/>
                <w:b/>
                <w:bCs/>
              </w:rPr>
            </w:pPr>
            <w:r w:rsidRPr="00966992">
              <w:rPr>
                <w:rFonts w:ascii="Calibri" w:hAnsi="Calibri" w:cs="Calibri"/>
                <w:bCs/>
              </w:rPr>
              <w:t>17.000,00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FB2567" w14:textId="77777777" w:rsidR="00C72143" w:rsidRPr="00966992" w:rsidRDefault="00C72143" w:rsidP="007602C5">
            <w:pPr>
              <w:rPr>
                <w:rFonts w:ascii="Calibri" w:hAnsi="Calibri" w:cs="Calibri"/>
                <w:b/>
                <w:bCs/>
              </w:rPr>
            </w:pPr>
            <w:r w:rsidRPr="00966992">
              <w:rPr>
                <w:rFonts w:ascii="Calibri" w:hAnsi="Calibri" w:cs="Calibri"/>
                <w:bCs/>
              </w:rPr>
              <w:t>12.000,00</w:t>
            </w:r>
          </w:p>
        </w:tc>
      </w:tr>
      <w:tr w:rsidR="00C72143" w:rsidRPr="00966992" w14:paraId="47945ABA" w14:textId="77777777" w:rsidTr="007602C5">
        <w:trPr>
          <w:trHeight w:val="270"/>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1580B8" w14:textId="77777777" w:rsidR="00C72143" w:rsidRPr="00966992" w:rsidRDefault="00C72143" w:rsidP="007602C5">
            <w:pPr>
              <w:rPr>
                <w:rFonts w:ascii="Calibri" w:hAnsi="Calibri" w:cs="Calibri"/>
                <w:b/>
                <w:bCs/>
              </w:rPr>
            </w:pPr>
            <w:r w:rsidRPr="00966992">
              <w:rPr>
                <w:rFonts w:ascii="Calibri" w:hAnsi="Calibri" w:cs="Calibri"/>
                <w:bCs/>
              </w:rPr>
              <w:t>4.1.1.</w:t>
            </w:r>
          </w:p>
        </w:tc>
        <w:tc>
          <w:tcPr>
            <w:tcW w:w="5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805C9" w14:textId="77777777" w:rsidR="00C72143" w:rsidRPr="00966992" w:rsidRDefault="00C72143" w:rsidP="007602C5">
            <w:pPr>
              <w:rPr>
                <w:rFonts w:ascii="Calibri" w:hAnsi="Calibri" w:cs="Calibri"/>
                <w:b/>
                <w:bCs/>
              </w:rPr>
            </w:pPr>
            <w:r w:rsidRPr="00966992">
              <w:rPr>
                <w:rFonts w:ascii="Calibri" w:hAnsi="Calibri" w:cs="Calibri"/>
                <w:bCs/>
              </w:rPr>
              <w:t>Radovi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02BC12" w14:textId="77777777" w:rsidR="00C72143" w:rsidRPr="00966992" w:rsidRDefault="00C72143" w:rsidP="007602C5">
            <w:pPr>
              <w:rPr>
                <w:rFonts w:ascii="Calibri" w:hAnsi="Calibri" w:cs="Calibri"/>
                <w:b/>
                <w:bCs/>
              </w:rPr>
            </w:pPr>
            <w:r w:rsidRPr="00966992">
              <w:rPr>
                <w:rFonts w:ascii="Calibri" w:hAnsi="Calibri" w:cs="Calibri"/>
                <w:bCs/>
              </w:rPr>
              <w:t>17.000,00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5E663" w14:textId="77777777" w:rsidR="00C72143" w:rsidRPr="00966992" w:rsidRDefault="00C72143" w:rsidP="007602C5">
            <w:pPr>
              <w:rPr>
                <w:rFonts w:ascii="Calibri" w:hAnsi="Calibri" w:cs="Calibri"/>
                <w:b/>
                <w:bCs/>
              </w:rPr>
            </w:pPr>
            <w:r w:rsidRPr="00966992">
              <w:rPr>
                <w:rFonts w:ascii="Calibri" w:hAnsi="Calibri" w:cs="Calibri"/>
                <w:bCs/>
              </w:rPr>
              <w:t>12.000,00</w:t>
            </w:r>
          </w:p>
        </w:tc>
      </w:tr>
      <w:tr w:rsidR="00C72143" w:rsidRPr="00966992" w14:paraId="7FD22DF8" w14:textId="77777777" w:rsidTr="007602C5">
        <w:trPr>
          <w:trHeight w:val="10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16967AA" w14:textId="77777777" w:rsidR="00C72143" w:rsidRPr="00966992" w:rsidRDefault="00C72143" w:rsidP="007602C5">
            <w:pPr>
              <w:rPr>
                <w:rFonts w:ascii="Calibri" w:hAnsi="Calibri" w:cs="Calibri"/>
                <w:b/>
                <w:bCs/>
              </w:rPr>
            </w:pPr>
          </w:p>
        </w:tc>
        <w:tc>
          <w:tcPr>
            <w:tcW w:w="5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AB348"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C7CB8C9"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27C9B284" w14:textId="77777777" w:rsidR="00C72143" w:rsidRPr="00966992" w:rsidRDefault="00C72143" w:rsidP="007602C5">
            <w:pPr>
              <w:rPr>
                <w:rFonts w:ascii="Calibri" w:hAnsi="Calibri" w:cs="Calibri"/>
                <w:b/>
                <w:bCs/>
              </w:rPr>
            </w:pPr>
          </w:p>
        </w:tc>
      </w:tr>
      <w:tr w:rsidR="00C72143" w:rsidRPr="00966992" w14:paraId="22B32F40" w14:textId="77777777" w:rsidTr="007602C5">
        <w:trPr>
          <w:trHeight w:val="120"/>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3A6FE4" w14:textId="77777777" w:rsidR="00C72143" w:rsidRPr="00966992" w:rsidRDefault="00C72143" w:rsidP="007602C5">
            <w:pPr>
              <w:rPr>
                <w:rFonts w:ascii="Calibri" w:hAnsi="Calibri" w:cs="Calibri"/>
                <w:b/>
                <w:bCs/>
              </w:rPr>
            </w:pPr>
            <w:r w:rsidRPr="00966992">
              <w:rPr>
                <w:rFonts w:ascii="Calibri" w:hAnsi="Calibri" w:cs="Calibri"/>
                <w:bCs/>
              </w:rPr>
              <w:t>1.</w:t>
            </w:r>
          </w:p>
        </w:tc>
        <w:tc>
          <w:tcPr>
            <w:tcW w:w="5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34DC8" w14:textId="77777777" w:rsidR="00C72143" w:rsidRPr="00966992" w:rsidRDefault="00C72143" w:rsidP="007602C5">
            <w:pPr>
              <w:rPr>
                <w:rFonts w:ascii="Calibri" w:hAnsi="Calibri" w:cs="Calibri"/>
                <w:b/>
                <w:bCs/>
              </w:rPr>
            </w:pPr>
            <w:r w:rsidRPr="00966992">
              <w:rPr>
                <w:rFonts w:ascii="Calibri" w:hAnsi="Calibri" w:cs="Calibri"/>
                <w:bCs/>
              </w:rPr>
              <w:t>komunalni doprinos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B9DDC" w14:textId="77777777" w:rsidR="00C72143" w:rsidRPr="00966992" w:rsidRDefault="00C72143" w:rsidP="007602C5">
            <w:pPr>
              <w:rPr>
                <w:rFonts w:ascii="Calibri" w:hAnsi="Calibri" w:cs="Calibri"/>
                <w:b/>
                <w:bCs/>
              </w:rPr>
            </w:pPr>
            <w:r w:rsidRPr="00966992">
              <w:rPr>
                <w:rFonts w:ascii="Calibri" w:hAnsi="Calibri" w:cs="Calibri"/>
                <w:bCs/>
              </w:rPr>
              <w:t>17.000,00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30540792" w14:textId="77777777" w:rsidR="00C72143" w:rsidRPr="00966992" w:rsidRDefault="00C72143" w:rsidP="007602C5">
            <w:pPr>
              <w:rPr>
                <w:rFonts w:ascii="Calibri" w:hAnsi="Calibri" w:cs="Calibri"/>
                <w:b/>
                <w:bCs/>
              </w:rPr>
            </w:pPr>
            <w:r w:rsidRPr="00966992">
              <w:rPr>
                <w:rFonts w:ascii="Calibri" w:hAnsi="Calibri" w:cs="Calibri"/>
                <w:bCs/>
              </w:rPr>
              <w:t>12.000,00</w:t>
            </w:r>
          </w:p>
        </w:tc>
      </w:tr>
      <w:tr w:rsidR="00C72143" w:rsidRPr="00966992" w14:paraId="08AFD0F5" w14:textId="77777777" w:rsidTr="007602C5">
        <w:trPr>
          <w:trHeight w:val="397"/>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288177"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B9C8D" w14:textId="77777777" w:rsidR="00C72143" w:rsidRPr="00966992" w:rsidRDefault="00C72143" w:rsidP="007602C5">
            <w:pPr>
              <w:rPr>
                <w:rFonts w:ascii="Calibri" w:hAnsi="Calibri" w:cs="Calibri"/>
                <w:b/>
                <w:bCs/>
              </w:rPr>
            </w:pPr>
            <w:r w:rsidRPr="00966992">
              <w:rPr>
                <w:rFonts w:ascii="Calibri" w:hAnsi="Calibri" w:cs="Calibri"/>
                <w:bCs/>
              </w:rPr>
              <w:t>17.000,00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52B1C3C2" w14:textId="77777777" w:rsidR="00C72143" w:rsidRPr="00966992" w:rsidRDefault="00C72143" w:rsidP="007602C5">
            <w:pPr>
              <w:rPr>
                <w:rFonts w:ascii="Calibri" w:hAnsi="Calibri" w:cs="Calibri"/>
                <w:b/>
                <w:bCs/>
              </w:rPr>
            </w:pPr>
            <w:r w:rsidRPr="00966992">
              <w:rPr>
                <w:rFonts w:ascii="Calibri" w:hAnsi="Calibri" w:cs="Calibri"/>
                <w:bCs/>
              </w:rPr>
              <w:t>12.000,00</w:t>
            </w:r>
          </w:p>
        </w:tc>
      </w:tr>
    </w:tbl>
    <w:p w14:paraId="5BEFF48F" w14:textId="77777777" w:rsidR="00C72143" w:rsidRPr="00966992" w:rsidRDefault="00C72143" w:rsidP="00C72143">
      <w:pPr>
        <w:rPr>
          <w:rFonts w:ascii="Calibri" w:hAnsi="Calibri" w:cs="Calibri"/>
          <w:b/>
          <w:bCs/>
        </w:rPr>
      </w:pPr>
    </w:p>
    <w:tbl>
      <w:tblPr>
        <w:tblW w:w="10200" w:type="dxa"/>
        <w:jc w:val="center"/>
        <w:tblLayout w:type="fixed"/>
        <w:tblCellMar>
          <w:left w:w="10" w:type="dxa"/>
          <w:right w:w="10" w:type="dxa"/>
        </w:tblCellMar>
        <w:tblLook w:val="04A0" w:firstRow="1" w:lastRow="0" w:firstColumn="1" w:lastColumn="0" w:noHBand="0" w:noVBand="1"/>
      </w:tblPr>
      <w:tblGrid>
        <w:gridCol w:w="1113"/>
        <w:gridCol w:w="5541"/>
        <w:gridCol w:w="2125"/>
        <w:gridCol w:w="1421"/>
      </w:tblGrid>
      <w:tr w:rsidR="00C72143" w:rsidRPr="00966992" w14:paraId="72375915" w14:textId="77777777" w:rsidTr="007602C5">
        <w:trPr>
          <w:trHeight w:val="397"/>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F85FC93" w14:textId="77777777" w:rsidR="00C72143" w:rsidRPr="00966992" w:rsidRDefault="00C72143" w:rsidP="007602C5">
            <w:pPr>
              <w:rPr>
                <w:rFonts w:ascii="Calibri" w:hAnsi="Calibri" w:cs="Calibri"/>
                <w:b/>
                <w:bCs/>
              </w:rPr>
            </w:pPr>
            <w:bookmarkStart w:id="22" w:name="_Hlk88406197"/>
            <w:r w:rsidRPr="00966992">
              <w:rPr>
                <w:rFonts w:ascii="Calibri" w:eastAsia="Arial" w:hAnsi="Calibri" w:cs="Calibri"/>
                <w:bCs/>
              </w:rPr>
              <w:t>5. JAVNA RASVJETA</w:t>
            </w:r>
          </w:p>
        </w:tc>
      </w:tr>
      <w:tr w:rsidR="00C72143" w:rsidRPr="00966992" w14:paraId="3CE1A1C6" w14:textId="77777777" w:rsidTr="007602C5">
        <w:trPr>
          <w:trHeight w:val="397"/>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177FC" w14:textId="77777777" w:rsidR="00C72143" w:rsidRPr="00966992" w:rsidRDefault="00C72143" w:rsidP="007602C5">
            <w:pPr>
              <w:rPr>
                <w:rFonts w:ascii="Calibri" w:eastAsia="Arial" w:hAnsi="Calibri" w:cs="Calibri"/>
                <w:b/>
                <w:bCs/>
              </w:rPr>
            </w:pPr>
            <w:r w:rsidRPr="00966992">
              <w:rPr>
                <w:rFonts w:ascii="Calibri" w:eastAsia="Arial" w:hAnsi="Calibri" w:cs="Calibri"/>
                <w:bCs/>
              </w:rPr>
              <w:t>Red. Broj</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4D40A" w14:textId="77777777" w:rsidR="00C72143" w:rsidRPr="00966992" w:rsidRDefault="00C72143" w:rsidP="007602C5">
            <w:pPr>
              <w:rPr>
                <w:rFonts w:ascii="Calibri" w:eastAsia="Arial" w:hAnsi="Calibri" w:cs="Calibri"/>
                <w:b/>
                <w:bCs/>
              </w:rPr>
            </w:pPr>
            <w:r w:rsidRPr="00966992">
              <w:rPr>
                <w:rFonts w:ascii="Calibri" w:eastAsia="Arial" w:hAnsi="Calibri" w:cs="Calibri"/>
                <w:bCs/>
              </w:rPr>
              <w:t>Komunalna infrastruktura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876723" w14:textId="77777777" w:rsidR="00C72143" w:rsidRPr="00966992" w:rsidRDefault="00C72143" w:rsidP="007602C5">
            <w:pPr>
              <w:rPr>
                <w:rFonts w:ascii="Calibri" w:eastAsia="Arial" w:hAnsi="Calibri" w:cs="Calibri"/>
                <w:b/>
                <w:bCs/>
              </w:rPr>
            </w:pPr>
            <w:r w:rsidRPr="00966992">
              <w:rPr>
                <w:rFonts w:ascii="Calibri" w:eastAsia="Arial" w:hAnsi="Calibri" w:cs="Calibri"/>
                <w:bCs/>
              </w:rPr>
              <w:t>Planirana vrijednost (€)</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3A8C8BF2" w14:textId="77777777" w:rsidR="00C72143" w:rsidRPr="00966992" w:rsidRDefault="00C72143" w:rsidP="007602C5">
            <w:pPr>
              <w:rPr>
                <w:rFonts w:ascii="Calibri" w:eastAsia="Arial" w:hAnsi="Calibri" w:cs="Calibri"/>
                <w:b/>
                <w:bCs/>
              </w:rPr>
            </w:pPr>
            <w:r w:rsidRPr="00966992">
              <w:rPr>
                <w:rFonts w:ascii="Calibri" w:eastAsia="Arial" w:hAnsi="Calibri" w:cs="Calibri"/>
                <w:bCs/>
              </w:rPr>
              <w:t>I. Rebalans (€)</w:t>
            </w:r>
          </w:p>
        </w:tc>
      </w:tr>
      <w:tr w:rsidR="00C72143" w:rsidRPr="00966992" w14:paraId="68495269" w14:textId="77777777" w:rsidTr="007602C5">
        <w:trPr>
          <w:trHeight w:val="15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8011F" w14:textId="77777777" w:rsidR="00C72143" w:rsidRPr="00966992" w:rsidRDefault="00C72143" w:rsidP="007602C5">
            <w:pPr>
              <w:rPr>
                <w:rFonts w:ascii="Calibri" w:eastAsia="Arial" w:hAnsi="Calibri" w:cs="Calibri"/>
                <w:b/>
                <w:bCs/>
              </w:rPr>
            </w:pPr>
            <w:r w:rsidRPr="00966992">
              <w:rPr>
                <w:rFonts w:ascii="Calibri" w:eastAsia="Arial" w:hAnsi="Calibri" w:cs="Calibri"/>
                <w:bCs/>
              </w:rPr>
              <w:t>5.1.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FD415" w14:textId="77777777" w:rsidR="00C72143" w:rsidRPr="00966992" w:rsidRDefault="00C72143" w:rsidP="007602C5">
            <w:pPr>
              <w:rPr>
                <w:rFonts w:ascii="Calibri" w:eastAsia="Arial" w:hAnsi="Calibri" w:cs="Calibri"/>
                <w:b/>
                <w:bCs/>
              </w:rPr>
            </w:pPr>
            <w:r w:rsidRPr="00966992">
              <w:rPr>
                <w:rFonts w:ascii="Calibri" w:hAnsi="Calibri" w:cs="Calibri"/>
                <w:bCs/>
              </w:rPr>
              <w:t>Rasvjeta u ulicama koje su predmet rekonstrukcije ili izgradnje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1810F4" w14:textId="77777777" w:rsidR="00C72143" w:rsidRPr="00966992" w:rsidRDefault="00C72143" w:rsidP="007602C5">
            <w:pPr>
              <w:rPr>
                <w:rFonts w:ascii="Calibri" w:hAnsi="Calibri" w:cs="Calibri"/>
                <w:b/>
                <w:bCs/>
              </w:rPr>
            </w:pPr>
            <w:r w:rsidRPr="00966992">
              <w:rPr>
                <w:rFonts w:ascii="Calibri" w:eastAsia="Arial" w:hAnsi="Calibri" w:cs="Calibri"/>
                <w:bCs/>
              </w:rPr>
              <w:t>90.000,00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4F4CFC" w14:textId="77777777" w:rsidR="00C72143" w:rsidRPr="00966992" w:rsidRDefault="00C72143" w:rsidP="007602C5">
            <w:pPr>
              <w:rPr>
                <w:rFonts w:ascii="Calibri" w:eastAsia="Arial" w:hAnsi="Calibri" w:cs="Calibri"/>
                <w:b/>
                <w:bCs/>
              </w:rPr>
            </w:pPr>
            <w:r w:rsidRPr="00966992">
              <w:rPr>
                <w:rFonts w:ascii="Calibri" w:eastAsia="Arial" w:hAnsi="Calibri" w:cs="Calibri"/>
                <w:bCs/>
              </w:rPr>
              <w:t>45.500,00</w:t>
            </w:r>
          </w:p>
        </w:tc>
      </w:tr>
      <w:tr w:rsidR="00C72143" w:rsidRPr="00966992" w14:paraId="49001468" w14:textId="77777777" w:rsidTr="007602C5">
        <w:trPr>
          <w:trHeight w:val="25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EB7171" w14:textId="77777777" w:rsidR="00C72143" w:rsidRPr="00966992" w:rsidRDefault="00C72143" w:rsidP="007602C5">
            <w:pPr>
              <w:rPr>
                <w:rFonts w:ascii="Calibri" w:eastAsia="Arial" w:hAnsi="Calibri" w:cs="Calibri"/>
                <w:b/>
                <w:bCs/>
              </w:rPr>
            </w:pPr>
            <w:r w:rsidRPr="00966992">
              <w:rPr>
                <w:rFonts w:ascii="Calibri" w:eastAsia="Arial" w:hAnsi="Calibri" w:cs="Calibri"/>
                <w:bCs/>
              </w:rPr>
              <w:t>5.1.1.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BDA15" w14:textId="77777777" w:rsidR="00C72143" w:rsidRPr="00966992" w:rsidRDefault="00C72143" w:rsidP="007602C5">
            <w:pPr>
              <w:rPr>
                <w:rFonts w:ascii="Calibri" w:eastAsia="Arial" w:hAnsi="Calibri" w:cs="Calibri"/>
                <w:b/>
                <w:bCs/>
              </w:rPr>
            </w:pPr>
            <w:r w:rsidRPr="00966992">
              <w:rPr>
                <w:rFonts w:ascii="Calibri" w:hAnsi="Calibri" w:cs="Calibri"/>
                <w:bCs/>
              </w:rPr>
              <w:t xml:space="preserve">Radovi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9A5642" w14:textId="77777777" w:rsidR="00C72143" w:rsidRPr="00966992" w:rsidRDefault="00C72143" w:rsidP="007602C5">
            <w:pPr>
              <w:rPr>
                <w:rFonts w:ascii="Calibri" w:hAnsi="Calibri" w:cs="Calibri"/>
                <w:b/>
                <w:bCs/>
              </w:rPr>
            </w:pPr>
            <w:r w:rsidRPr="00966992">
              <w:rPr>
                <w:rFonts w:ascii="Calibri" w:eastAsia="Arial" w:hAnsi="Calibri" w:cs="Calibri"/>
                <w:bCs/>
              </w:rPr>
              <w:t>85.000,00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05EBFAC5" w14:textId="77777777" w:rsidR="00C72143" w:rsidRPr="00966992" w:rsidRDefault="00C72143" w:rsidP="007602C5">
            <w:pPr>
              <w:rPr>
                <w:rFonts w:ascii="Calibri" w:eastAsia="Arial" w:hAnsi="Calibri" w:cs="Calibri"/>
                <w:b/>
                <w:bCs/>
              </w:rPr>
            </w:pPr>
            <w:r w:rsidRPr="00966992">
              <w:rPr>
                <w:rFonts w:ascii="Calibri" w:eastAsia="Arial" w:hAnsi="Calibri" w:cs="Calibri"/>
                <w:bCs/>
              </w:rPr>
              <w:t>38.500,00</w:t>
            </w:r>
          </w:p>
        </w:tc>
      </w:tr>
      <w:tr w:rsidR="00C72143" w:rsidRPr="00966992" w14:paraId="20EDCD5E" w14:textId="77777777" w:rsidTr="007602C5">
        <w:trPr>
          <w:trHeight w:val="16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BC681" w14:textId="77777777" w:rsidR="00C72143" w:rsidRPr="00966992" w:rsidRDefault="00C72143" w:rsidP="007602C5">
            <w:pPr>
              <w:rPr>
                <w:rFonts w:ascii="Calibri" w:eastAsia="Arial" w:hAnsi="Calibri" w:cs="Calibri"/>
                <w:b/>
                <w:bCs/>
              </w:rPr>
            </w:pPr>
            <w:r w:rsidRPr="00966992">
              <w:rPr>
                <w:rFonts w:ascii="Calibri" w:eastAsia="Arial" w:hAnsi="Calibri" w:cs="Calibri"/>
                <w:bCs/>
              </w:rPr>
              <w:t>5.1.2.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B0BD7" w14:textId="77777777" w:rsidR="00C72143" w:rsidRPr="00966992" w:rsidRDefault="00C72143" w:rsidP="007602C5">
            <w:pPr>
              <w:rPr>
                <w:rFonts w:ascii="Calibri" w:eastAsia="Arial" w:hAnsi="Calibri" w:cs="Calibri"/>
                <w:b/>
                <w:bCs/>
              </w:rPr>
            </w:pPr>
            <w:r w:rsidRPr="00966992">
              <w:rPr>
                <w:rFonts w:ascii="Calibri" w:hAnsi="Calibri" w:cs="Calibri"/>
                <w:bCs/>
              </w:rPr>
              <w:t>Nadzor</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2342A" w14:textId="77777777" w:rsidR="00C72143" w:rsidRPr="00966992" w:rsidRDefault="00C72143" w:rsidP="007602C5">
            <w:pPr>
              <w:rPr>
                <w:rFonts w:ascii="Calibri" w:hAnsi="Calibri" w:cs="Calibri"/>
                <w:b/>
                <w:bCs/>
              </w:rPr>
            </w:pPr>
            <w:r w:rsidRPr="00966992">
              <w:rPr>
                <w:rFonts w:ascii="Calibri" w:eastAsia="Arial" w:hAnsi="Calibri" w:cs="Calibri"/>
                <w:bCs/>
              </w:rPr>
              <w:t>5.000,00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6937E8E0" w14:textId="77777777" w:rsidR="00C72143" w:rsidRPr="00966992" w:rsidRDefault="00C72143" w:rsidP="007602C5">
            <w:pPr>
              <w:rPr>
                <w:rFonts w:ascii="Calibri" w:eastAsia="Arial" w:hAnsi="Calibri" w:cs="Calibri"/>
                <w:b/>
                <w:bCs/>
              </w:rPr>
            </w:pPr>
            <w:r w:rsidRPr="00966992">
              <w:rPr>
                <w:rFonts w:ascii="Calibri" w:eastAsia="Arial" w:hAnsi="Calibri" w:cs="Calibri"/>
                <w:bCs/>
              </w:rPr>
              <w:t>1.000,00</w:t>
            </w:r>
          </w:p>
        </w:tc>
      </w:tr>
      <w:tr w:rsidR="00C72143" w:rsidRPr="00966992" w14:paraId="62D27945" w14:textId="77777777" w:rsidTr="007602C5">
        <w:trPr>
          <w:trHeight w:val="39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EC4984" w14:textId="77777777" w:rsidR="00C72143" w:rsidRPr="00966992" w:rsidRDefault="00C72143" w:rsidP="007602C5">
            <w:pPr>
              <w:rPr>
                <w:rFonts w:ascii="Calibri" w:eastAsia="Arial" w:hAnsi="Calibri" w:cs="Calibri"/>
                <w:b/>
                <w:bCs/>
              </w:rPr>
            </w:pPr>
            <w:r w:rsidRPr="00966992">
              <w:rPr>
                <w:rFonts w:ascii="Calibri" w:eastAsia="Arial" w:hAnsi="Calibri" w:cs="Calibri"/>
                <w:bCs/>
              </w:rPr>
              <w:t>5.1.3.</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D39E6" w14:textId="77777777" w:rsidR="00C72143" w:rsidRPr="00966992" w:rsidRDefault="00C72143" w:rsidP="007602C5">
            <w:pPr>
              <w:rPr>
                <w:rFonts w:ascii="Calibri" w:eastAsia="Arial" w:hAnsi="Calibri" w:cs="Calibri"/>
                <w:b/>
                <w:bCs/>
              </w:rPr>
            </w:pPr>
            <w:r w:rsidRPr="00966992">
              <w:rPr>
                <w:rFonts w:ascii="Calibri" w:hAnsi="Calibri" w:cs="Calibri"/>
                <w:bCs/>
              </w:rPr>
              <w:t>Projektiranje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30A70" w14:textId="77777777" w:rsidR="00C72143" w:rsidRPr="00966992" w:rsidRDefault="00C72143" w:rsidP="007602C5">
            <w:pPr>
              <w:rPr>
                <w:rFonts w:ascii="Calibri" w:hAnsi="Calibri" w:cs="Calibri"/>
                <w:b/>
                <w:bCs/>
              </w:rPr>
            </w:pPr>
            <w:r w:rsidRPr="00966992">
              <w:rPr>
                <w:rFonts w:ascii="Calibri" w:eastAsia="Arial"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59245B61" w14:textId="77777777" w:rsidR="00C72143" w:rsidRPr="00966992" w:rsidRDefault="00C72143" w:rsidP="007602C5">
            <w:pPr>
              <w:rPr>
                <w:rFonts w:ascii="Calibri" w:eastAsia="Arial" w:hAnsi="Calibri" w:cs="Calibri"/>
                <w:b/>
                <w:bCs/>
              </w:rPr>
            </w:pPr>
            <w:r w:rsidRPr="00966992">
              <w:rPr>
                <w:rFonts w:ascii="Calibri" w:eastAsia="Arial" w:hAnsi="Calibri" w:cs="Calibri"/>
                <w:bCs/>
              </w:rPr>
              <w:t>6.000,00</w:t>
            </w:r>
          </w:p>
        </w:tc>
      </w:tr>
      <w:tr w:rsidR="00C72143" w:rsidRPr="00966992" w14:paraId="29E7588A" w14:textId="77777777" w:rsidTr="007602C5">
        <w:trPr>
          <w:trHeight w:val="24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32E86" w14:textId="77777777" w:rsidR="00C72143" w:rsidRPr="00966992" w:rsidRDefault="00C72143" w:rsidP="007602C5">
            <w:pPr>
              <w:rPr>
                <w:rFonts w:ascii="Calibri" w:eastAsia="Arial" w:hAnsi="Calibri" w:cs="Calibri"/>
                <w:b/>
                <w:bCs/>
              </w:rPr>
            </w:pPr>
            <w:r w:rsidRPr="00966992">
              <w:rPr>
                <w:rFonts w:ascii="Calibri" w:eastAsia="Arial" w:hAnsi="Calibri" w:cs="Calibri"/>
                <w:bCs/>
              </w:rPr>
              <w:t>5.2.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9C9815" w14:textId="77777777" w:rsidR="00C72143" w:rsidRPr="00966992" w:rsidRDefault="00C72143" w:rsidP="007602C5">
            <w:pPr>
              <w:rPr>
                <w:rFonts w:ascii="Calibri" w:eastAsia="Arial" w:hAnsi="Calibri" w:cs="Calibri"/>
                <w:b/>
                <w:bCs/>
              </w:rPr>
            </w:pPr>
            <w:r w:rsidRPr="00966992">
              <w:rPr>
                <w:rFonts w:ascii="Calibri" w:hAnsi="Calibri" w:cs="Calibri"/>
                <w:bCs/>
              </w:rPr>
              <w:t>Nužni radovi nakon dovršetka rekonstrukcije mreže od strane HEP-a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832974" w14:textId="77777777" w:rsidR="00C72143" w:rsidRPr="00966992" w:rsidRDefault="00C72143" w:rsidP="007602C5">
            <w:pPr>
              <w:rPr>
                <w:rFonts w:ascii="Calibri" w:hAnsi="Calibri" w:cs="Calibri"/>
                <w:b/>
                <w:bCs/>
              </w:rPr>
            </w:pPr>
            <w:r w:rsidRPr="00966992">
              <w:rPr>
                <w:rFonts w:ascii="Calibri" w:eastAsia="Arial" w:hAnsi="Calibri" w:cs="Calibri"/>
                <w:bCs/>
              </w:rPr>
              <w:t>10.000,00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DA4074" w14:textId="77777777" w:rsidR="00C72143" w:rsidRPr="00966992" w:rsidRDefault="00C72143" w:rsidP="007602C5">
            <w:pPr>
              <w:rPr>
                <w:rFonts w:ascii="Calibri" w:eastAsia="Arial" w:hAnsi="Calibri" w:cs="Calibri"/>
                <w:b/>
                <w:bCs/>
              </w:rPr>
            </w:pPr>
            <w:r w:rsidRPr="00966992">
              <w:rPr>
                <w:rFonts w:ascii="Calibri" w:eastAsia="Arial" w:hAnsi="Calibri" w:cs="Calibri"/>
                <w:bCs/>
              </w:rPr>
              <w:t>10.500,00</w:t>
            </w:r>
          </w:p>
        </w:tc>
      </w:tr>
      <w:tr w:rsidR="00C72143" w:rsidRPr="00966992" w14:paraId="625E71A1" w14:textId="77777777" w:rsidTr="007602C5">
        <w:trPr>
          <w:trHeight w:val="183"/>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3C7B07" w14:textId="77777777" w:rsidR="00C72143" w:rsidRPr="00966992" w:rsidRDefault="00C72143" w:rsidP="007602C5">
            <w:pPr>
              <w:rPr>
                <w:rFonts w:ascii="Calibri" w:eastAsia="Arial" w:hAnsi="Calibri" w:cs="Calibri"/>
                <w:b/>
                <w:bCs/>
              </w:rPr>
            </w:pPr>
            <w:r w:rsidRPr="00966992">
              <w:rPr>
                <w:rFonts w:ascii="Calibri" w:eastAsia="Arial" w:hAnsi="Calibri" w:cs="Calibri"/>
                <w:bCs/>
              </w:rPr>
              <w:t>5.2.1.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488DAA" w14:textId="77777777" w:rsidR="00C72143" w:rsidRPr="00966992" w:rsidRDefault="00C72143" w:rsidP="007602C5">
            <w:pPr>
              <w:rPr>
                <w:rFonts w:ascii="Calibri" w:eastAsia="Arial" w:hAnsi="Calibri" w:cs="Calibri"/>
                <w:b/>
                <w:bCs/>
              </w:rPr>
            </w:pPr>
            <w:r w:rsidRPr="00966992">
              <w:rPr>
                <w:rFonts w:ascii="Calibri" w:hAnsi="Calibri" w:cs="Calibri"/>
                <w:bCs/>
              </w:rPr>
              <w:t>Radovi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F8F98" w14:textId="77777777" w:rsidR="00C72143" w:rsidRPr="00966992" w:rsidRDefault="00C72143" w:rsidP="007602C5">
            <w:pPr>
              <w:rPr>
                <w:rFonts w:ascii="Calibri" w:hAnsi="Calibri" w:cs="Calibri"/>
                <w:b/>
                <w:bCs/>
              </w:rPr>
            </w:pPr>
            <w:r w:rsidRPr="00966992">
              <w:rPr>
                <w:rFonts w:ascii="Calibri" w:eastAsia="Arial" w:hAnsi="Calibri" w:cs="Calibri"/>
                <w:bCs/>
              </w:rPr>
              <w:t>10.000,00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E49615" w14:textId="77777777" w:rsidR="00C72143" w:rsidRPr="00966992" w:rsidRDefault="00C72143" w:rsidP="007602C5">
            <w:pPr>
              <w:rPr>
                <w:rFonts w:ascii="Calibri" w:eastAsia="Arial" w:hAnsi="Calibri" w:cs="Calibri"/>
                <w:b/>
                <w:bCs/>
              </w:rPr>
            </w:pPr>
            <w:r w:rsidRPr="00966992">
              <w:rPr>
                <w:rFonts w:ascii="Calibri" w:eastAsia="Arial" w:hAnsi="Calibri" w:cs="Calibri"/>
                <w:bCs/>
              </w:rPr>
              <w:t>10.000,00</w:t>
            </w:r>
          </w:p>
        </w:tc>
      </w:tr>
      <w:tr w:rsidR="00C72143" w:rsidRPr="00966992" w14:paraId="636CF1E1" w14:textId="77777777" w:rsidTr="007602C5">
        <w:trPr>
          <w:trHeight w:val="15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3A0AB3" w14:textId="77777777" w:rsidR="00C72143" w:rsidRPr="00966992" w:rsidRDefault="00C72143" w:rsidP="007602C5">
            <w:pPr>
              <w:rPr>
                <w:rFonts w:ascii="Calibri" w:eastAsia="Arial" w:hAnsi="Calibri" w:cs="Calibri"/>
                <w:b/>
                <w:bCs/>
              </w:rPr>
            </w:pPr>
            <w:r w:rsidRPr="00966992">
              <w:rPr>
                <w:rFonts w:ascii="Calibri" w:eastAsia="Arial" w:hAnsi="Calibri" w:cs="Calibri"/>
                <w:bCs/>
              </w:rPr>
              <w:lastRenderedPageBreak/>
              <w:t>5.3.</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94D5E" w14:textId="77777777" w:rsidR="00C72143" w:rsidRPr="00966992" w:rsidRDefault="00C72143" w:rsidP="007602C5">
            <w:pPr>
              <w:rPr>
                <w:rFonts w:ascii="Calibri" w:eastAsia="Arial" w:hAnsi="Calibri" w:cs="Calibri"/>
                <w:b/>
                <w:bCs/>
              </w:rPr>
            </w:pPr>
            <w:r w:rsidRPr="00966992">
              <w:rPr>
                <w:rFonts w:ascii="Calibri" w:hAnsi="Calibri" w:cs="Calibri"/>
                <w:bCs/>
              </w:rPr>
              <w:t>Dogradnja javne rasvjete u Ulici Pavla Radića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9EEE9" w14:textId="77777777" w:rsidR="00C72143" w:rsidRPr="00966992" w:rsidRDefault="00C72143" w:rsidP="007602C5">
            <w:pPr>
              <w:rPr>
                <w:rFonts w:ascii="Calibri" w:hAnsi="Calibri" w:cs="Calibri"/>
                <w:b/>
                <w:bCs/>
              </w:rPr>
            </w:pPr>
            <w:r w:rsidRPr="00966992">
              <w:rPr>
                <w:rFonts w:ascii="Calibri" w:eastAsia="Arial"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07AF195E" w14:textId="77777777" w:rsidR="00C72143" w:rsidRPr="00966992" w:rsidRDefault="00C72143" w:rsidP="007602C5">
            <w:pPr>
              <w:rPr>
                <w:rFonts w:ascii="Calibri" w:eastAsia="Arial" w:hAnsi="Calibri" w:cs="Calibri"/>
                <w:b/>
                <w:bCs/>
              </w:rPr>
            </w:pPr>
            <w:r w:rsidRPr="00966992">
              <w:rPr>
                <w:rFonts w:ascii="Calibri" w:eastAsia="Arial" w:hAnsi="Calibri" w:cs="Calibri"/>
                <w:bCs/>
              </w:rPr>
              <w:t>62.000,00</w:t>
            </w:r>
          </w:p>
        </w:tc>
      </w:tr>
      <w:tr w:rsidR="00C72143" w:rsidRPr="00966992" w14:paraId="7C0CBA15" w14:textId="77777777" w:rsidTr="007602C5">
        <w:trPr>
          <w:trHeight w:val="13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8308F" w14:textId="77777777" w:rsidR="00C72143" w:rsidRPr="00966992" w:rsidRDefault="00C72143" w:rsidP="007602C5">
            <w:pPr>
              <w:rPr>
                <w:rFonts w:ascii="Calibri" w:eastAsia="Arial" w:hAnsi="Calibri" w:cs="Calibri"/>
                <w:b/>
                <w:bCs/>
              </w:rPr>
            </w:pPr>
            <w:r w:rsidRPr="00966992">
              <w:rPr>
                <w:rFonts w:ascii="Calibri" w:eastAsia="Arial" w:hAnsi="Calibri" w:cs="Calibri"/>
                <w:bCs/>
              </w:rPr>
              <w:t>5.3.1.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BBC666" w14:textId="77777777" w:rsidR="00C72143" w:rsidRPr="00966992" w:rsidRDefault="00C72143" w:rsidP="007602C5">
            <w:pPr>
              <w:rPr>
                <w:rFonts w:ascii="Calibri" w:eastAsia="Arial" w:hAnsi="Calibri" w:cs="Calibri"/>
                <w:b/>
                <w:bCs/>
              </w:rPr>
            </w:pPr>
            <w:r w:rsidRPr="00966992">
              <w:rPr>
                <w:rFonts w:ascii="Calibri" w:hAnsi="Calibri" w:cs="Calibri"/>
                <w:bCs/>
              </w:rPr>
              <w:t>Radovi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B718D7" w14:textId="77777777" w:rsidR="00C72143" w:rsidRPr="00966992" w:rsidRDefault="00C72143" w:rsidP="007602C5">
            <w:pPr>
              <w:rPr>
                <w:rFonts w:ascii="Calibri" w:hAnsi="Calibri" w:cs="Calibri"/>
                <w:b/>
                <w:bCs/>
              </w:rPr>
            </w:pPr>
            <w:r w:rsidRPr="00966992">
              <w:rPr>
                <w:rFonts w:ascii="Calibri" w:eastAsia="Arial"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6540A527" w14:textId="77777777" w:rsidR="00C72143" w:rsidRPr="00966992" w:rsidRDefault="00C72143" w:rsidP="007602C5">
            <w:pPr>
              <w:rPr>
                <w:rFonts w:ascii="Calibri" w:eastAsia="Arial" w:hAnsi="Calibri" w:cs="Calibri"/>
                <w:b/>
                <w:bCs/>
              </w:rPr>
            </w:pPr>
            <w:r w:rsidRPr="00966992">
              <w:rPr>
                <w:rFonts w:ascii="Calibri" w:eastAsia="Arial" w:hAnsi="Calibri" w:cs="Calibri"/>
                <w:bCs/>
              </w:rPr>
              <w:t>60.000,00</w:t>
            </w:r>
          </w:p>
        </w:tc>
      </w:tr>
      <w:tr w:rsidR="00C72143" w:rsidRPr="00966992" w14:paraId="6BC17571" w14:textId="77777777" w:rsidTr="007602C5">
        <w:trPr>
          <w:trHeight w:val="136"/>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BAD92" w14:textId="77777777" w:rsidR="00C72143" w:rsidRPr="00966992" w:rsidRDefault="00C72143" w:rsidP="007602C5">
            <w:pPr>
              <w:rPr>
                <w:rFonts w:ascii="Calibri" w:eastAsia="Arial" w:hAnsi="Calibri" w:cs="Calibri"/>
                <w:b/>
                <w:bCs/>
              </w:rPr>
            </w:pPr>
            <w:r w:rsidRPr="00966992">
              <w:rPr>
                <w:rFonts w:ascii="Calibri" w:eastAsia="Arial" w:hAnsi="Calibri" w:cs="Calibri"/>
                <w:bCs/>
              </w:rPr>
              <w:t>5.3.2.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E69EB" w14:textId="77777777" w:rsidR="00C72143" w:rsidRPr="00966992" w:rsidRDefault="00C72143" w:rsidP="007602C5">
            <w:pPr>
              <w:rPr>
                <w:rFonts w:ascii="Calibri" w:eastAsia="Arial" w:hAnsi="Calibri" w:cs="Calibri"/>
                <w:b/>
                <w:bCs/>
              </w:rPr>
            </w:pPr>
            <w:r w:rsidRPr="00966992">
              <w:rPr>
                <w:rFonts w:ascii="Calibri" w:hAnsi="Calibri" w:cs="Calibri"/>
                <w:bCs/>
              </w:rPr>
              <w:t>Nadzor</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4238D6" w14:textId="77777777" w:rsidR="00C72143" w:rsidRPr="00966992" w:rsidRDefault="00C72143" w:rsidP="007602C5">
            <w:pPr>
              <w:rPr>
                <w:rFonts w:ascii="Calibri" w:hAnsi="Calibri" w:cs="Calibri"/>
                <w:b/>
                <w:bCs/>
              </w:rPr>
            </w:pPr>
            <w:r w:rsidRPr="00966992">
              <w:rPr>
                <w:rFonts w:ascii="Calibri" w:eastAsia="Arial"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638B22C3" w14:textId="77777777" w:rsidR="00C72143" w:rsidRPr="00966992" w:rsidRDefault="00C72143" w:rsidP="007602C5">
            <w:pPr>
              <w:rPr>
                <w:rFonts w:ascii="Calibri" w:eastAsia="Arial" w:hAnsi="Calibri" w:cs="Calibri"/>
                <w:b/>
                <w:bCs/>
              </w:rPr>
            </w:pPr>
            <w:r w:rsidRPr="00966992">
              <w:rPr>
                <w:rFonts w:ascii="Calibri" w:eastAsia="Arial" w:hAnsi="Calibri" w:cs="Calibri"/>
                <w:bCs/>
              </w:rPr>
              <w:t>2.000,00</w:t>
            </w:r>
          </w:p>
        </w:tc>
      </w:tr>
      <w:tr w:rsidR="00C72143" w:rsidRPr="00966992" w14:paraId="3FD0A83D" w14:textId="77777777" w:rsidTr="007602C5">
        <w:trPr>
          <w:trHeight w:val="106"/>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C371C0" w14:textId="77777777" w:rsidR="00C72143" w:rsidRPr="00966992" w:rsidRDefault="00C72143" w:rsidP="007602C5">
            <w:pPr>
              <w:rPr>
                <w:rFonts w:ascii="Calibri" w:eastAsia="Arial" w:hAnsi="Calibri" w:cs="Calibri"/>
                <w:b/>
                <w:bCs/>
              </w:rPr>
            </w:pPr>
            <w:r w:rsidRPr="00966992">
              <w:rPr>
                <w:rFonts w:ascii="Calibri" w:eastAsia="Arial" w:hAnsi="Calibri" w:cs="Calibri"/>
                <w:bCs/>
              </w:rPr>
              <w:t>5.4.</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EFBCC7" w14:textId="77777777" w:rsidR="00C72143" w:rsidRPr="00966992" w:rsidRDefault="00C72143" w:rsidP="007602C5">
            <w:pPr>
              <w:rPr>
                <w:rFonts w:ascii="Calibri" w:eastAsia="Arial" w:hAnsi="Calibri" w:cs="Calibri"/>
                <w:b/>
                <w:bCs/>
              </w:rPr>
            </w:pPr>
            <w:r w:rsidRPr="00966992">
              <w:rPr>
                <w:rFonts w:ascii="Calibri" w:hAnsi="Calibri" w:cs="Calibri"/>
                <w:bCs/>
              </w:rPr>
              <w:t>Izgradnja javne rasvjete na šetnici uz Orljavu</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B29D2AB"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1E83C2B0" w14:textId="77777777" w:rsidR="00C72143" w:rsidRPr="00966992" w:rsidRDefault="00C72143" w:rsidP="007602C5">
            <w:pPr>
              <w:rPr>
                <w:rFonts w:ascii="Calibri" w:eastAsia="Arial" w:hAnsi="Calibri" w:cs="Calibri"/>
                <w:b/>
                <w:bCs/>
              </w:rPr>
            </w:pPr>
            <w:r w:rsidRPr="00966992">
              <w:rPr>
                <w:rFonts w:ascii="Calibri" w:eastAsia="Arial" w:hAnsi="Calibri" w:cs="Calibri"/>
                <w:bCs/>
              </w:rPr>
              <w:t>82.000,00</w:t>
            </w:r>
          </w:p>
        </w:tc>
      </w:tr>
      <w:tr w:rsidR="00C72143" w:rsidRPr="00966992" w14:paraId="605648A4" w14:textId="77777777" w:rsidTr="007602C5">
        <w:trPr>
          <w:trHeight w:val="13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D2FEE2" w14:textId="77777777" w:rsidR="00C72143" w:rsidRPr="00966992" w:rsidRDefault="00C72143" w:rsidP="007602C5">
            <w:pPr>
              <w:rPr>
                <w:rFonts w:ascii="Calibri" w:eastAsia="Arial" w:hAnsi="Calibri" w:cs="Calibri"/>
                <w:b/>
                <w:bCs/>
              </w:rPr>
            </w:pPr>
            <w:r w:rsidRPr="00966992">
              <w:rPr>
                <w:rFonts w:ascii="Calibri" w:eastAsia="Arial" w:hAnsi="Calibri" w:cs="Calibri"/>
                <w:bCs/>
              </w:rPr>
              <w:t>5.4.1.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88EBF5" w14:textId="77777777" w:rsidR="00C72143" w:rsidRPr="00966992" w:rsidRDefault="00C72143" w:rsidP="007602C5">
            <w:pPr>
              <w:rPr>
                <w:rFonts w:ascii="Calibri" w:eastAsia="Arial" w:hAnsi="Calibri" w:cs="Calibri"/>
                <w:b/>
                <w:bCs/>
              </w:rPr>
            </w:pPr>
            <w:r w:rsidRPr="00966992">
              <w:rPr>
                <w:rFonts w:ascii="Calibri" w:hAnsi="Calibri" w:cs="Calibri"/>
                <w:bCs/>
              </w:rPr>
              <w:t>Radovi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6D0F743"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39AA9657" w14:textId="77777777" w:rsidR="00C72143" w:rsidRPr="00966992" w:rsidRDefault="00C72143" w:rsidP="007602C5">
            <w:pPr>
              <w:rPr>
                <w:rFonts w:ascii="Calibri" w:eastAsia="Arial" w:hAnsi="Calibri" w:cs="Calibri"/>
                <w:b/>
                <w:bCs/>
              </w:rPr>
            </w:pPr>
            <w:r w:rsidRPr="00966992">
              <w:rPr>
                <w:rFonts w:ascii="Calibri" w:eastAsia="Arial" w:hAnsi="Calibri" w:cs="Calibri"/>
                <w:bCs/>
              </w:rPr>
              <w:t>80.000,00</w:t>
            </w:r>
          </w:p>
        </w:tc>
      </w:tr>
      <w:tr w:rsidR="00C72143" w:rsidRPr="00966992" w14:paraId="0E276184" w14:textId="77777777" w:rsidTr="007602C5">
        <w:trPr>
          <w:trHeight w:val="136"/>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DAEE4" w14:textId="77777777" w:rsidR="00C72143" w:rsidRPr="00966992" w:rsidRDefault="00C72143" w:rsidP="007602C5">
            <w:pPr>
              <w:rPr>
                <w:rFonts w:ascii="Calibri" w:eastAsia="Arial" w:hAnsi="Calibri" w:cs="Calibri"/>
                <w:b/>
                <w:bCs/>
              </w:rPr>
            </w:pPr>
            <w:r w:rsidRPr="00966992">
              <w:rPr>
                <w:rFonts w:ascii="Calibri" w:eastAsia="Arial" w:hAnsi="Calibri" w:cs="Calibri"/>
                <w:bCs/>
              </w:rPr>
              <w:t>5.4.2.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9B4F93" w14:textId="77777777" w:rsidR="00C72143" w:rsidRPr="00966992" w:rsidRDefault="00C72143" w:rsidP="007602C5">
            <w:pPr>
              <w:rPr>
                <w:rFonts w:ascii="Calibri" w:eastAsia="Arial" w:hAnsi="Calibri" w:cs="Calibri"/>
                <w:b/>
                <w:bCs/>
              </w:rPr>
            </w:pPr>
            <w:r w:rsidRPr="00966992">
              <w:rPr>
                <w:rFonts w:ascii="Calibri" w:hAnsi="Calibri" w:cs="Calibri"/>
                <w:bCs/>
              </w:rPr>
              <w:t>Nadzor</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9487FB7"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0D5843A2" w14:textId="77777777" w:rsidR="00C72143" w:rsidRPr="00966992" w:rsidRDefault="00C72143" w:rsidP="007602C5">
            <w:pPr>
              <w:rPr>
                <w:rFonts w:ascii="Calibri" w:eastAsia="Arial" w:hAnsi="Calibri" w:cs="Calibri"/>
                <w:b/>
                <w:bCs/>
              </w:rPr>
            </w:pPr>
            <w:r w:rsidRPr="00966992">
              <w:rPr>
                <w:rFonts w:ascii="Calibri" w:eastAsia="Arial" w:hAnsi="Calibri" w:cs="Calibri"/>
                <w:bCs/>
              </w:rPr>
              <w:t>2.000,00</w:t>
            </w:r>
          </w:p>
        </w:tc>
      </w:tr>
      <w:tr w:rsidR="00C72143" w:rsidRPr="00966992" w14:paraId="08DC6391" w14:textId="77777777" w:rsidTr="007602C5">
        <w:trPr>
          <w:trHeight w:val="13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14:paraId="17D4B941" w14:textId="77777777" w:rsidR="00C72143" w:rsidRPr="00966992" w:rsidRDefault="00C72143" w:rsidP="007602C5">
            <w:pPr>
              <w:rPr>
                <w:rFonts w:ascii="Calibri" w:eastAsia="Arial" w:hAnsi="Calibri" w:cs="Calibri"/>
                <w:b/>
                <w:bCs/>
              </w:rPr>
            </w:pP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3C436" w14:textId="77777777" w:rsidR="00C72143" w:rsidRPr="00966992" w:rsidRDefault="00C72143" w:rsidP="007602C5">
            <w:pPr>
              <w:rPr>
                <w:rFonts w:ascii="Calibri" w:eastAsia="Arial" w:hAnsi="Calibri" w:cs="Calibri"/>
                <w:b/>
                <w:bCs/>
              </w:rPr>
            </w:pPr>
            <w:r w:rsidRPr="00966992">
              <w:rPr>
                <w:rFonts w:ascii="Calibri" w:hAnsi="Calibri" w:cs="Calibri"/>
                <w:bCs/>
              </w:rPr>
              <w:t>Izvori financiranja: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51B1E0B"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4C5C37FB" w14:textId="77777777" w:rsidR="00C72143" w:rsidRPr="00966992" w:rsidRDefault="00C72143" w:rsidP="007602C5">
            <w:pPr>
              <w:rPr>
                <w:rFonts w:ascii="Calibri" w:eastAsia="Arial" w:hAnsi="Calibri" w:cs="Calibri"/>
                <w:b/>
                <w:bCs/>
              </w:rPr>
            </w:pPr>
          </w:p>
        </w:tc>
      </w:tr>
      <w:tr w:rsidR="00C72143" w:rsidRPr="00966992" w14:paraId="66297B9E" w14:textId="77777777" w:rsidTr="007602C5">
        <w:trPr>
          <w:trHeight w:val="16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E45AD1" w14:textId="77777777" w:rsidR="00C72143" w:rsidRPr="00966992" w:rsidRDefault="00C72143" w:rsidP="007602C5">
            <w:pPr>
              <w:rPr>
                <w:rFonts w:ascii="Calibri" w:eastAsia="Arial" w:hAnsi="Calibri" w:cs="Calibri"/>
                <w:b/>
                <w:bCs/>
              </w:rPr>
            </w:pPr>
            <w:bookmarkStart w:id="23" w:name="_Hlk166665129"/>
            <w:r w:rsidRPr="00966992">
              <w:rPr>
                <w:rFonts w:ascii="Calibri" w:eastAsia="Arial" w:hAnsi="Calibri" w:cs="Calibri"/>
                <w:bCs/>
              </w:rPr>
              <w:t>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7CACB1" w14:textId="77777777" w:rsidR="00C72143" w:rsidRPr="00966992" w:rsidRDefault="00C72143" w:rsidP="007602C5">
            <w:pPr>
              <w:rPr>
                <w:rFonts w:ascii="Calibri" w:eastAsia="Arial" w:hAnsi="Calibri" w:cs="Calibri"/>
                <w:b/>
                <w:bCs/>
              </w:rPr>
            </w:pPr>
            <w:r w:rsidRPr="00966992">
              <w:rPr>
                <w:rFonts w:ascii="Calibri" w:hAnsi="Calibri" w:cs="Calibri"/>
                <w:bCs/>
              </w:rPr>
              <w:t>komunalna naknada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F9AE96" w14:textId="77777777" w:rsidR="00C72143" w:rsidRPr="00966992" w:rsidRDefault="00C72143" w:rsidP="007602C5">
            <w:pPr>
              <w:rPr>
                <w:rFonts w:ascii="Calibri" w:hAnsi="Calibri" w:cs="Calibri"/>
                <w:b/>
                <w:bCs/>
              </w:rPr>
            </w:pPr>
            <w:r w:rsidRPr="00966992">
              <w:rPr>
                <w:rFonts w:ascii="Calibri" w:hAnsi="Calibri" w:cs="Calibri"/>
                <w:bCs/>
              </w:rPr>
              <w:t>100.000,00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B7161" w14:textId="77777777" w:rsidR="00C72143" w:rsidRPr="00966992" w:rsidRDefault="00C72143" w:rsidP="007602C5">
            <w:pPr>
              <w:rPr>
                <w:rFonts w:ascii="Calibri" w:hAnsi="Calibri" w:cs="Calibri"/>
                <w:b/>
                <w:bCs/>
              </w:rPr>
            </w:pPr>
            <w:r w:rsidRPr="00966992">
              <w:rPr>
                <w:rFonts w:ascii="Calibri" w:hAnsi="Calibri" w:cs="Calibri"/>
                <w:bCs/>
              </w:rPr>
              <w:t>104.403,00</w:t>
            </w:r>
          </w:p>
        </w:tc>
      </w:tr>
      <w:tr w:rsidR="00C72143" w:rsidRPr="00966992" w14:paraId="2205F8DC" w14:textId="77777777" w:rsidTr="007602C5">
        <w:trPr>
          <w:trHeight w:val="198"/>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784406" w14:textId="77777777" w:rsidR="00C72143" w:rsidRPr="00966992" w:rsidRDefault="00C72143" w:rsidP="007602C5">
            <w:pPr>
              <w:rPr>
                <w:rFonts w:ascii="Calibri" w:hAnsi="Calibri" w:cs="Calibri"/>
                <w:b/>
                <w:bCs/>
              </w:rPr>
            </w:pPr>
            <w:r w:rsidRPr="00966992">
              <w:rPr>
                <w:rFonts w:ascii="Calibri" w:eastAsia="Arial" w:hAnsi="Calibri" w:cs="Calibri"/>
                <w:bCs/>
              </w:rPr>
              <w:t>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D67C0A" w14:textId="77777777" w:rsidR="00C72143" w:rsidRPr="00966992" w:rsidRDefault="00C72143" w:rsidP="007602C5">
            <w:pPr>
              <w:rPr>
                <w:rFonts w:ascii="Calibri" w:eastAsia="Arial" w:hAnsi="Calibri" w:cs="Calibri"/>
                <w:b/>
                <w:bCs/>
              </w:rPr>
            </w:pPr>
            <w:r w:rsidRPr="00966992">
              <w:rPr>
                <w:rFonts w:ascii="Calibri" w:hAnsi="Calibri" w:cs="Calibri"/>
                <w:bCs/>
              </w:rPr>
              <w:t>komunalna naknada - rezultat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147A7" w14:textId="77777777" w:rsidR="00C72143" w:rsidRPr="00966992" w:rsidRDefault="00C72143" w:rsidP="007602C5">
            <w:pPr>
              <w:rPr>
                <w:rFonts w:ascii="Calibri" w:hAnsi="Calibri" w:cs="Calibri"/>
                <w:b/>
                <w:bCs/>
              </w:rPr>
            </w:pPr>
            <w:r w:rsidRPr="00966992">
              <w:rPr>
                <w:rFonts w:ascii="Calibri" w:eastAsia="Arial"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6981B" w14:textId="77777777" w:rsidR="00C72143" w:rsidRPr="00966992" w:rsidRDefault="00C72143" w:rsidP="007602C5">
            <w:pPr>
              <w:rPr>
                <w:rFonts w:ascii="Calibri" w:eastAsia="Arial" w:hAnsi="Calibri" w:cs="Calibri"/>
                <w:b/>
                <w:bCs/>
              </w:rPr>
            </w:pPr>
            <w:r w:rsidRPr="00966992">
              <w:rPr>
                <w:rFonts w:ascii="Calibri" w:eastAsia="Arial" w:hAnsi="Calibri" w:cs="Calibri"/>
                <w:bCs/>
              </w:rPr>
              <w:t>45.597,00</w:t>
            </w:r>
          </w:p>
        </w:tc>
      </w:tr>
      <w:tr w:rsidR="00C72143" w:rsidRPr="00966992" w14:paraId="4B7FDC7E" w14:textId="77777777" w:rsidTr="007602C5">
        <w:trPr>
          <w:trHeight w:val="36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28DA79" w14:textId="77777777" w:rsidR="00C72143" w:rsidRPr="00966992" w:rsidRDefault="00C72143" w:rsidP="007602C5">
            <w:pPr>
              <w:rPr>
                <w:rFonts w:ascii="Calibri" w:eastAsia="Arial" w:hAnsi="Calibri" w:cs="Calibri"/>
                <w:b/>
                <w:bCs/>
              </w:rPr>
            </w:pPr>
            <w:r w:rsidRPr="00966992">
              <w:rPr>
                <w:rFonts w:ascii="Calibri" w:eastAsia="Arial" w:hAnsi="Calibri" w:cs="Calibri"/>
                <w:bCs/>
              </w:rPr>
              <w:t>3.</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5249E4" w14:textId="77777777" w:rsidR="00C72143" w:rsidRPr="00966992" w:rsidRDefault="00C72143" w:rsidP="007602C5">
            <w:pPr>
              <w:rPr>
                <w:rFonts w:ascii="Calibri" w:eastAsia="Arial" w:hAnsi="Calibri" w:cs="Calibri"/>
                <w:b/>
                <w:bCs/>
              </w:rPr>
            </w:pPr>
            <w:r w:rsidRPr="00966992">
              <w:rPr>
                <w:rFonts w:ascii="Calibri" w:hAnsi="Calibri" w:cs="Calibri"/>
                <w:bCs/>
              </w:rPr>
              <w:t>pomoći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E9AC49" w14:textId="77777777" w:rsidR="00C72143" w:rsidRPr="00966992" w:rsidRDefault="00C72143" w:rsidP="007602C5">
            <w:pPr>
              <w:rPr>
                <w:rFonts w:ascii="Calibri" w:hAnsi="Calibri" w:cs="Calibri"/>
                <w:b/>
                <w:bCs/>
              </w:rPr>
            </w:pPr>
            <w:r w:rsidRPr="00966992">
              <w:rPr>
                <w:rFonts w:ascii="Calibri" w:eastAsia="Arial"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33B1F" w14:textId="77777777" w:rsidR="00C72143" w:rsidRPr="00966992" w:rsidRDefault="00C72143" w:rsidP="007602C5">
            <w:pPr>
              <w:rPr>
                <w:rFonts w:ascii="Calibri" w:eastAsia="Arial" w:hAnsi="Calibri" w:cs="Calibri"/>
                <w:b/>
                <w:bCs/>
              </w:rPr>
            </w:pPr>
            <w:r w:rsidRPr="00966992">
              <w:rPr>
                <w:rFonts w:ascii="Calibri" w:eastAsia="Arial" w:hAnsi="Calibri" w:cs="Calibri"/>
                <w:bCs/>
              </w:rPr>
              <w:t>50.000,00</w:t>
            </w:r>
          </w:p>
        </w:tc>
        <w:bookmarkEnd w:id="23"/>
      </w:tr>
      <w:tr w:rsidR="00C72143" w:rsidRPr="00966992" w14:paraId="672C8B36" w14:textId="77777777" w:rsidTr="007602C5">
        <w:trPr>
          <w:trHeight w:val="397"/>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33AAB83" w14:textId="77777777" w:rsidR="00C72143" w:rsidRPr="00966992" w:rsidRDefault="00C72143" w:rsidP="007602C5">
            <w:pPr>
              <w:rPr>
                <w:rFonts w:ascii="Calibri" w:eastAsia="Arial" w:hAnsi="Calibri" w:cs="Calibri"/>
                <w:b/>
                <w:bCs/>
              </w:rPr>
            </w:pPr>
            <w:r w:rsidRPr="00966992">
              <w:rPr>
                <w:rFonts w:ascii="Calibri" w:eastAsia="Arial" w:hAnsi="Calibri" w:cs="Calibri"/>
                <w:bCs/>
              </w:rPr>
              <w:t>UKUPNO: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D27CFB" w14:textId="77777777" w:rsidR="00C72143" w:rsidRPr="00966992" w:rsidRDefault="00C72143" w:rsidP="007602C5">
            <w:pPr>
              <w:rPr>
                <w:rFonts w:ascii="Calibri" w:eastAsia="Arial" w:hAnsi="Calibri" w:cs="Calibri"/>
                <w:b/>
                <w:bCs/>
              </w:rPr>
            </w:pPr>
            <w:r w:rsidRPr="00966992">
              <w:rPr>
                <w:rFonts w:ascii="Calibri" w:eastAsia="Arial" w:hAnsi="Calibri" w:cs="Calibri"/>
                <w:bCs/>
              </w:rPr>
              <w:t>100.000,00</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19276" w14:textId="77777777" w:rsidR="00C72143" w:rsidRPr="00966992" w:rsidRDefault="00C72143" w:rsidP="007602C5">
            <w:pPr>
              <w:rPr>
                <w:rFonts w:ascii="Calibri" w:eastAsia="Arial" w:hAnsi="Calibri" w:cs="Calibri"/>
                <w:b/>
                <w:bCs/>
              </w:rPr>
            </w:pPr>
            <w:r w:rsidRPr="00966992">
              <w:rPr>
                <w:rFonts w:ascii="Calibri" w:hAnsi="Calibri" w:cs="Calibri"/>
                <w:b/>
                <w:bCs/>
              </w:rPr>
              <w:fldChar w:fldCharType="begin"/>
            </w:r>
            <w:r w:rsidRPr="00966992">
              <w:rPr>
                <w:rFonts w:ascii="Calibri" w:eastAsia="Arial" w:hAnsi="Calibri" w:cs="Calibri"/>
                <w:bCs/>
              </w:rPr>
              <w:instrText xml:space="preserve"> =SUM(ABOVE) </w:instrText>
            </w:r>
            <w:r w:rsidRPr="00966992">
              <w:rPr>
                <w:rFonts w:ascii="Calibri" w:hAnsi="Calibri" w:cs="Calibri"/>
                <w:b/>
                <w:bCs/>
              </w:rPr>
              <w:fldChar w:fldCharType="separate"/>
            </w:r>
            <w:r w:rsidRPr="00966992">
              <w:rPr>
                <w:rFonts w:ascii="Calibri" w:eastAsia="Arial" w:hAnsi="Calibri" w:cs="Calibri"/>
                <w:bCs/>
              </w:rPr>
              <w:t>200.000</w:t>
            </w:r>
            <w:r w:rsidRPr="00966992">
              <w:rPr>
                <w:rFonts w:ascii="Calibri" w:hAnsi="Calibri" w:cs="Calibri"/>
                <w:b/>
                <w:bCs/>
              </w:rPr>
              <w:fldChar w:fldCharType="end"/>
            </w:r>
            <w:r w:rsidRPr="00966992">
              <w:rPr>
                <w:rFonts w:ascii="Calibri" w:eastAsia="Arial" w:hAnsi="Calibri" w:cs="Calibri"/>
                <w:bCs/>
              </w:rPr>
              <w:t>,00</w:t>
            </w:r>
          </w:p>
        </w:tc>
      </w:tr>
      <w:tr w:rsidR="00C72143" w:rsidRPr="00966992" w14:paraId="2AAD00EC" w14:textId="77777777" w:rsidTr="007602C5">
        <w:trPr>
          <w:trHeight w:val="397"/>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2E5885C" w14:textId="77777777" w:rsidR="00C72143" w:rsidRPr="00966992" w:rsidRDefault="00C72143" w:rsidP="007602C5">
            <w:pPr>
              <w:rPr>
                <w:rFonts w:ascii="Calibri" w:eastAsia="Arial" w:hAnsi="Calibri" w:cs="Calibri"/>
                <w:b/>
                <w:bCs/>
              </w:rPr>
            </w:pPr>
            <w:r w:rsidRPr="00966992">
              <w:rPr>
                <w:rFonts w:ascii="Calibri" w:eastAsia="Arial" w:hAnsi="Calibri" w:cs="Calibri"/>
                <w:bCs/>
              </w:rPr>
              <w:t>6. GROBLJA</w:t>
            </w:r>
          </w:p>
        </w:tc>
      </w:tr>
      <w:tr w:rsidR="00C72143" w:rsidRPr="00966992" w14:paraId="173E84F2" w14:textId="77777777" w:rsidTr="007602C5">
        <w:trPr>
          <w:trHeight w:val="397"/>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092CDC" w14:textId="77777777" w:rsidR="00C72143" w:rsidRPr="00966992" w:rsidRDefault="00C72143" w:rsidP="007602C5">
            <w:pPr>
              <w:rPr>
                <w:rFonts w:ascii="Calibri" w:eastAsia="Arial" w:hAnsi="Calibri" w:cs="Calibri"/>
                <w:b/>
                <w:bCs/>
              </w:rPr>
            </w:pPr>
            <w:r w:rsidRPr="00966992">
              <w:rPr>
                <w:rFonts w:ascii="Calibri" w:eastAsia="Arial" w:hAnsi="Calibri" w:cs="Calibri"/>
                <w:bCs/>
              </w:rPr>
              <w:t>Red. broj</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AC691" w14:textId="77777777" w:rsidR="00C72143" w:rsidRPr="00966992" w:rsidRDefault="00C72143" w:rsidP="007602C5">
            <w:pPr>
              <w:rPr>
                <w:rFonts w:ascii="Calibri" w:eastAsia="Arial" w:hAnsi="Calibri" w:cs="Calibri"/>
                <w:b/>
                <w:bCs/>
              </w:rPr>
            </w:pPr>
            <w:r w:rsidRPr="00966992">
              <w:rPr>
                <w:rFonts w:ascii="Calibri" w:eastAsia="Arial" w:hAnsi="Calibri" w:cs="Calibri"/>
                <w:bCs/>
              </w:rPr>
              <w:t>Komunalna infrastruktura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08FEE" w14:textId="77777777" w:rsidR="00C72143" w:rsidRPr="00966992" w:rsidRDefault="00C72143" w:rsidP="007602C5">
            <w:pPr>
              <w:rPr>
                <w:rFonts w:ascii="Calibri" w:eastAsia="Arial" w:hAnsi="Calibri" w:cs="Calibri"/>
                <w:b/>
                <w:bCs/>
              </w:rPr>
            </w:pPr>
            <w:r w:rsidRPr="00966992">
              <w:rPr>
                <w:rFonts w:ascii="Calibri" w:eastAsia="Arial" w:hAnsi="Calibri" w:cs="Calibri"/>
                <w:bCs/>
              </w:rPr>
              <w:t>Planirana vrijednost (€)</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564E5C79" w14:textId="77777777" w:rsidR="00C72143" w:rsidRPr="00966992" w:rsidRDefault="00C72143" w:rsidP="007602C5">
            <w:pPr>
              <w:rPr>
                <w:rFonts w:ascii="Calibri" w:eastAsia="Arial" w:hAnsi="Calibri" w:cs="Calibri"/>
                <w:b/>
                <w:bCs/>
              </w:rPr>
            </w:pPr>
            <w:r w:rsidRPr="00966992">
              <w:rPr>
                <w:rFonts w:ascii="Calibri" w:eastAsia="Arial" w:hAnsi="Calibri" w:cs="Calibri"/>
                <w:bCs/>
              </w:rPr>
              <w:t>I. Rebalans (€)</w:t>
            </w:r>
          </w:p>
        </w:tc>
      </w:tr>
      <w:tr w:rsidR="00C72143" w:rsidRPr="00966992" w14:paraId="08883EEE" w14:textId="77777777" w:rsidTr="007602C5">
        <w:trPr>
          <w:trHeight w:val="191"/>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7F07F0" w14:textId="77777777" w:rsidR="00C72143" w:rsidRPr="00966992" w:rsidRDefault="00C72143" w:rsidP="007602C5">
            <w:pPr>
              <w:rPr>
                <w:rFonts w:ascii="Calibri" w:eastAsia="Arial" w:hAnsi="Calibri" w:cs="Calibri"/>
                <w:b/>
                <w:bCs/>
              </w:rPr>
            </w:pPr>
            <w:r w:rsidRPr="00966992">
              <w:rPr>
                <w:rFonts w:ascii="Calibri" w:eastAsia="Arial" w:hAnsi="Calibri" w:cs="Calibri"/>
                <w:bCs/>
              </w:rPr>
              <w:t>6.1.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605BBB" w14:textId="77777777" w:rsidR="00C72143" w:rsidRPr="00966992" w:rsidRDefault="00C72143" w:rsidP="007602C5">
            <w:pPr>
              <w:rPr>
                <w:rFonts w:ascii="Calibri" w:eastAsia="Arial" w:hAnsi="Calibri" w:cs="Calibri"/>
                <w:b/>
                <w:bCs/>
              </w:rPr>
            </w:pPr>
            <w:r w:rsidRPr="00966992">
              <w:rPr>
                <w:rFonts w:ascii="Calibri" w:hAnsi="Calibri" w:cs="Calibri"/>
                <w:bCs/>
              </w:rPr>
              <w:t>Radovi na gradskim grobljima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ABCABC" w14:textId="77777777" w:rsidR="00C72143" w:rsidRPr="00966992" w:rsidRDefault="00C72143" w:rsidP="007602C5">
            <w:pPr>
              <w:rPr>
                <w:rFonts w:ascii="Calibri" w:eastAsia="Arial" w:hAnsi="Calibri" w:cs="Calibri"/>
                <w:b/>
                <w:bCs/>
              </w:rPr>
            </w:pPr>
            <w:r w:rsidRPr="00966992">
              <w:rPr>
                <w:rFonts w:ascii="Calibri" w:eastAsia="Arial" w:hAnsi="Calibri" w:cs="Calibri"/>
                <w:bCs/>
              </w:rPr>
              <w:t>85.000,00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408D51CF" w14:textId="77777777" w:rsidR="00C72143" w:rsidRPr="00966992" w:rsidRDefault="00C72143" w:rsidP="007602C5">
            <w:pPr>
              <w:rPr>
                <w:rFonts w:ascii="Calibri" w:eastAsia="Arial" w:hAnsi="Calibri" w:cs="Calibri"/>
                <w:b/>
                <w:bCs/>
              </w:rPr>
            </w:pPr>
            <w:r w:rsidRPr="00966992">
              <w:rPr>
                <w:rFonts w:ascii="Calibri" w:eastAsia="Arial" w:hAnsi="Calibri" w:cs="Calibri"/>
                <w:bCs/>
              </w:rPr>
              <w:t>84.744,00</w:t>
            </w:r>
          </w:p>
        </w:tc>
      </w:tr>
      <w:tr w:rsidR="00C72143" w:rsidRPr="00966992" w14:paraId="72D2C96A" w14:textId="77777777" w:rsidTr="007602C5">
        <w:trPr>
          <w:trHeight w:val="10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2E3EF" w14:textId="77777777" w:rsidR="00C72143" w:rsidRPr="00966992" w:rsidRDefault="00C72143" w:rsidP="007602C5">
            <w:pPr>
              <w:rPr>
                <w:rFonts w:ascii="Calibri" w:eastAsia="Arial" w:hAnsi="Calibri" w:cs="Calibri"/>
                <w:b/>
                <w:bCs/>
              </w:rPr>
            </w:pPr>
            <w:r w:rsidRPr="00966992">
              <w:rPr>
                <w:rFonts w:ascii="Calibri" w:eastAsia="Arial" w:hAnsi="Calibri" w:cs="Calibri"/>
                <w:bCs/>
              </w:rPr>
              <w:t>6.1.1.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4F3FDC" w14:textId="77777777" w:rsidR="00C72143" w:rsidRPr="00966992" w:rsidRDefault="00C72143" w:rsidP="007602C5">
            <w:pPr>
              <w:rPr>
                <w:rFonts w:ascii="Calibri" w:eastAsia="Arial" w:hAnsi="Calibri" w:cs="Calibri"/>
                <w:b/>
                <w:bCs/>
              </w:rPr>
            </w:pPr>
            <w:r w:rsidRPr="00966992">
              <w:rPr>
                <w:rFonts w:ascii="Calibri" w:hAnsi="Calibri" w:cs="Calibri"/>
                <w:bCs/>
              </w:rPr>
              <w:t>Radovi po zahtjevu MO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1B476" w14:textId="77777777" w:rsidR="00C72143" w:rsidRPr="00966992" w:rsidRDefault="00C72143" w:rsidP="007602C5">
            <w:pPr>
              <w:rPr>
                <w:rFonts w:ascii="Calibri" w:hAnsi="Calibri" w:cs="Calibri"/>
                <w:b/>
                <w:bCs/>
              </w:rPr>
            </w:pPr>
            <w:r w:rsidRPr="00966992">
              <w:rPr>
                <w:rFonts w:ascii="Calibri" w:eastAsia="Arial" w:hAnsi="Calibri" w:cs="Calibri"/>
                <w:bCs/>
              </w:rPr>
              <w:t>85.000,00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5C84EF07" w14:textId="77777777" w:rsidR="00C72143" w:rsidRPr="00966992" w:rsidRDefault="00C72143" w:rsidP="007602C5">
            <w:pPr>
              <w:rPr>
                <w:rFonts w:ascii="Calibri" w:eastAsia="Arial" w:hAnsi="Calibri" w:cs="Calibri"/>
                <w:b/>
                <w:bCs/>
              </w:rPr>
            </w:pPr>
            <w:r w:rsidRPr="00966992">
              <w:rPr>
                <w:rFonts w:ascii="Calibri" w:eastAsia="Arial" w:hAnsi="Calibri" w:cs="Calibri"/>
                <w:bCs/>
              </w:rPr>
              <w:t>84.744,00</w:t>
            </w:r>
          </w:p>
        </w:tc>
      </w:tr>
      <w:tr w:rsidR="00C72143" w:rsidRPr="00966992" w14:paraId="52B33A73" w14:textId="77777777" w:rsidTr="007602C5">
        <w:trPr>
          <w:trHeight w:val="13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14:paraId="1B85DA9A" w14:textId="77777777" w:rsidR="00C72143" w:rsidRPr="00966992" w:rsidRDefault="00C72143" w:rsidP="007602C5">
            <w:pPr>
              <w:rPr>
                <w:rFonts w:ascii="Calibri" w:eastAsia="Arial" w:hAnsi="Calibri" w:cs="Calibri"/>
                <w:b/>
                <w:bCs/>
              </w:rPr>
            </w:pP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14:paraId="791FF96B" w14:textId="77777777" w:rsidR="00C72143" w:rsidRPr="00966992" w:rsidRDefault="00C72143" w:rsidP="007602C5">
            <w:pPr>
              <w:rPr>
                <w:rFonts w:ascii="Calibri" w:eastAsia="Arial" w:hAnsi="Calibri" w:cs="Calibri"/>
                <w:b/>
                <w:bCs/>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AB075E8" w14:textId="77777777" w:rsidR="00C72143" w:rsidRPr="00966992" w:rsidRDefault="00C72143" w:rsidP="007602C5">
            <w:pPr>
              <w:rPr>
                <w:rFonts w:ascii="Calibri" w:eastAsia="Arial"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3EA81ED2" w14:textId="77777777" w:rsidR="00C72143" w:rsidRPr="00966992" w:rsidRDefault="00C72143" w:rsidP="007602C5">
            <w:pPr>
              <w:rPr>
                <w:rFonts w:ascii="Calibri" w:eastAsia="Arial" w:hAnsi="Calibri" w:cs="Calibri"/>
                <w:b/>
                <w:bCs/>
              </w:rPr>
            </w:pPr>
          </w:p>
        </w:tc>
      </w:tr>
      <w:tr w:rsidR="00C72143" w:rsidRPr="00966992" w14:paraId="56522186" w14:textId="77777777" w:rsidTr="007602C5">
        <w:trPr>
          <w:trHeight w:val="9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14:paraId="40D637A7" w14:textId="77777777" w:rsidR="00C72143" w:rsidRPr="00966992" w:rsidRDefault="00C72143" w:rsidP="007602C5">
            <w:pPr>
              <w:rPr>
                <w:rFonts w:ascii="Calibri" w:eastAsia="Arial" w:hAnsi="Calibri" w:cs="Calibri"/>
                <w:b/>
                <w:bCs/>
              </w:rPr>
            </w:pP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1CE64" w14:textId="77777777" w:rsidR="00C72143" w:rsidRPr="00966992" w:rsidRDefault="00C72143" w:rsidP="007602C5">
            <w:pPr>
              <w:rPr>
                <w:rFonts w:ascii="Calibri" w:eastAsia="Arial" w:hAnsi="Calibri" w:cs="Calibri"/>
                <w:b/>
                <w:bCs/>
              </w:rPr>
            </w:pPr>
            <w:r w:rsidRPr="00966992">
              <w:rPr>
                <w:rFonts w:ascii="Calibri" w:hAnsi="Calibri" w:cs="Calibri"/>
                <w:bCs/>
              </w:rPr>
              <w:t>Izvori financiranja: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CF7D288" w14:textId="77777777" w:rsidR="00C72143" w:rsidRPr="00966992" w:rsidRDefault="00C72143" w:rsidP="007602C5">
            <w:pPr>
              <w:rPr>
                <w:rFonts w:ascii="Calibri" w:eastAsia="Arial"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3A547D27" w14:textId="77777777" w:rsidR="00C72143" w:rsidRPr="00966992" w:rsidRDefault="00C72143" w:rsidP="007602C5">
            <w:pPr>
              <w:rPr>
                <w:rFonts w:ascii="Calibri" w:eastAsia="Arial" w:hAnsi="Calibri" w:cs="Calibri"/>
                <w:b/>
                <w:bCs/>
              </w:rPr>
            </w:pPr>
          </w:p>
        </w:tc>
      </w:tr>
      <w:tr w:rsidR="00C72143" w:rsidRPr="00966992" w14:paraId="0B512AB8" w14:textId="77777777" w:rsidTr="007602C5">
        <w:trPr>
          <w:trHeight w:val="9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DD0226" w14:textId="77777777" w:rsidR="00C72143" w:rsidRPr="00966992" w:rsidRDefault="00C72143" w:rsidP="007602C5">
            <w:pPr>
              <w:rPr>
                <w:rFonts w:ascii="Calibri" w:eastAsia="Arial" w:hAnsi="Calibri" w:cs="Calibri"/>
                <w:b/>
                <w:bCs/>
              </w:rPr>
            </w:pPr>
            <w:bookmarkStart w:id="24" w:name="_Hlk166665163"/>
            <w:r w:rsidRPr="00966992">
              <w:rPr>
                <w:rFonts w:ascii="Calibri" w:eastAsia="Arial" w:hAnsi="Calibri" w:cs="Calibri"/>
                <w:bCs/>
              </w:rPr>
              <w:t>1.</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837EE" w14:textId="77777777" w:rsidR="00C72143" w:rsidRPr="00966992" w:rsidRDefault="00C72143" w:rsidP="007602C5">
            <w:pPr>
              <w:rPr>
                <w:rFonts w:ascii="Calibri" w:eastAsia="Arial" w:hAnsi="Calibri" w:cs="Calibri"/>
                <w:b/>
                <w:bCs/>
              </w:rPr>
            </w:pPr>
            <w:r w:rsidRPr="00966992">
              <w:rPr>
                <w:rFonts w:ascii="Calibri" w:hAnsi="Calibri" w:cs="Calibri"/>
                <w:bCs/>
              </w:rPr>
              <w:t>opći prihodi i primici</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69448" w14:textId="77777777" w:rsidR="00C72143" w:rsidRPr="00966992" w:rsidRDefault="00C72143" w:rsidP="007602C5">
            <w:pPr>
              <w:rPr>
                <w:rFonts w:ascii="Calibri" w:hAnsi="Calibri" w:cs="Calibri"/>
                <w:b/>
                <w:bCs/>
              </w:rPr>
            </w:pPr>
            <w:r w:rsidRPr="00966992">
              <w:rPr>
                <w:rFonts w:ascii="Calibri" w:eastAsia="Arial" w:hAnsi="Calibri" w:cs="Calibri"/>
                <w:bCs/>
              </w:rPr>
              <w:t>51.000,00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74235A6E" w14:textId="77777777" w:rsidR="00C72143" w:rsidRPr="00966992" w:rsidRDefault="00C72143" w:rsidP="007602C5">
            <w:pPr>
              <w:rPr>
                <w:rFonts w:ascii="Calibri" w:eastAsia="Arial" w:hAnsi="Calibri" w:cs="Calibri"/>
                <w:b/>
                <w:bCs/>
              </w:rPr>
            </w:pPr>
            <w:r w:rsidRPr="00966992">
              <w:rPr>
                <w:rFonts w:ascii="Calibri" w:eastAsia="Arial" w:hAnsi="Calibri" w:cs="Calibri"/>
                <w:bCs/>
              </w:rPr>
              <w:t>47.000,00</w:t>
            </w:r>
          </w:p>
        </w:tc>
      </w:tr>
      <w:tr w:rsidR="00C72143" w:rsidRPr="00966992" w14:paraId="04375B90" w14:textId="77777777" w:rsidTr="007602C5">
        <w:trPr>
          <w:trHeight w:val="255"/>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098F4" w14:textId="77777777" w:rsidR="00C72143" w:rsidRPr="00966992" w:rsidRDefault="00C72143" w:rsidP="007602C5">
            <w:pPr>
              <w:rPr>
                <w:rFonts w:ascii="Calibri" w:eastAsia="Arial" w:hAnsi="Calibri" w:cs="Calibri"/>
                <w:b/>
                <w:bCs/>
              </w:rPr>
            </w:pPr>
            <w:r w:rsidRPr="00966992">
              <w:rPr>
                <w:rFonts w:ascii="Calibri" w:eastAsia="Arial" w:hAnsi="Calibri" w:cs="Calibri"/>
                <w:bCs/>
              </w:rPr>
              <w:t>2.</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8A6C1" w14:textId="77777777" w:rsidR="00C72143" w:rsidRPr="00966992" w:rsidRDefault="00C72143" w:rsidP="007602C5">
            <w:pPr>
              <w:rPr>
                <w:rFonts w:ascii="Calibri" w:eastAsia="Arial" w:hAnsi="Calibri" w:cs="Calibri"/>
                <w:b/>
                <w:bCs/>
              </w:rPr>
            </w:pPr>
            <w:r w:rsidRPr="00966992">
              <w:rPr>
                <w:rFonts w:ascii="Calibri" w:eastAsia="Arial" w:hAnsi="Calibri" w:cs="Calibri"/>
                <w:bCs/>
              </w:rPr>
              <w:t>grobna naknada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01F2FC" w14:textId="77777777" w:rsidR="00C72143" w:rsidRPr="00966992" w:rsidRDefault="00C72143" w:rsidP="007602C5">
            <w:pPr>
              <w:rPr>
                <w:rFonts w:ascii="Calibri" w:eastAsia="Arial" w:hAnsi="Calibri" w:cs="Calibri"/>
                <w:b/>
                <w:bCs/>
              </w:rPr>
            </w:pPr>
            <w:r w:rsidRPr="00966992">
              <w:rPr>
                <w:rFonts w:ascii="Calibri" w:eastAsia="Arial" w:hAnsi="Calibri" w:cs="Calibri"/>
                <w:bCs/>
              </w:rPr>
              <w:t>12.000,00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23D38238" w14:textId="77777777" w:rsidR="00C72143" w:rsidRPr="00966992" w:rsidRDefault="00C72143" w:rsidP="007602C5">
            <w:pPr>
              <w:rPr>
                <w:rFonts w:ascii="Calibri" w:eastAsia="Arial" w:hAnsi="Calibri" w:cs="Calibri"/>
                <w:b/>
                <w:bCs/>
              </w:rPr>
            </w:pPr>
            <w:r w:rsidRPr="00966992">
              <w:rPr>
                <w:rFonts w:ascii="Calibri" w:eastAsia="Arial" w:hAnsi="Calibri" w:cs="Calibri"/>
                <w:bCs/>
              </w:rPr>
              <w:t>12.000,00</w:t>
            </w:r>
          </w:p>
        </w:tc>
      </w:tr>
      <w:tr w:rsidR="00C72143" w:rsidRPr="00966992" w14:paraId="1752E642" w14:textId="77777777" w:rsidTr="007602C5">
        <w:trPr>
          <w:trHeight w:val="270"/>
          <w:jc w:val="center"/>
        </w:trPr>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06626" w14:textId="77777777" w:rsidR="00C72143" w:rsidRPr="00966992" w:rsidRDefault="00C72143" w:rsidP="007602C5">
            <w:pPr>
              <w:rPr>
                <w:rFonts w:ascii="Calibri" w:eastAsia="Arial" w:hAnsi="Calibri" w:cs="Calibri"/>
                <w:b/>
                <w:bCs/>
              </w:rPr>
            </w:pPr>
            <w:r w:rsidRPr="00966992">
              <w:rPr>
                <w:rFonts w:ascii="Calibri" w:eastAsia="Arial" w:hAnsi="Calibri" w:cs="Calibri"/>
                <w:bCs/>
              </w:rPr>
              <w:t>3.</w:t>
            </w:r>
          </w:p>
        </w:tc>
        <w:tc>
          <w:tcPr>
            <w:tcW w:w="5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B9A8C" w14:textId="77777777" w:rsidR="00C72143" w:rsidRPr="00966992" w:rsidRDefault="00C72143" w:rsidP="007602C5">
            <w:pPr>
              <w:rPr>
                <w:rFonts w:ascii="Calibri" w:eastAsia="Arial" w:hAnsi="Calibri" w:cs="Calibri"/>
                <w:b/>
                <w:bCs/>
              </w:rPr>
            </w:pPr>
            <w:r w:rsidRPr="00966992">
              <w:rPr>
                <w:rFonts w:ascii="Calibri" w:eastAsia="Arial" w:hAnsi="Calibri" w:cs="Calibri"/>
                <w:bCs/>
              </w:rPr>
              <w:t>grobna naknada - rezultat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49F10" w14:textId="77777777" w:rsidR="00C72143" w:rsidRPr="00966992" w:rsidRDefault="00C72143" w:rsidP="007602C5">
            <w:pPr>
              <w:rPr>
                <w:rFonts w:ascii="Calibri" w:eastAsia="Arial" w:hAnsi="Calibri" w:cs="Calibri"/>
                <w:b/>
                <w:bCs/>
              </w:rPr>
            </w:pPr>
            <w:r w:rsidRPr="00966992">
              <w:rPr>
                <w:rFonts w:ascii="Calibri" w:eastAsia="Arial" w:hAnsi="Calibri" w:cs="Calibri"/>
                <w:bCs/>
              </w:rPr>
              <w:t>22.000,00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0456F71E" w14:textId="77777777" w:rsidR="00C72143" w:rsidRPr="00966992" w:rsidRDefault="00C72143" w:rsidP="007602C5">
            <w:pPr>
              <w:rPr>
                <w:rFonts w:ascii="Calibri" w:eastAsia="Arial" w:hAnsi="Calibri" w:cs="Calibri"/>
                <w:b/>
                <w:bCs/>
              </w:rPr>
            </w:pPr>
            <w:r w:rsidRPr="00966992">
              <w:rPr>
                <w:rFonts w:ascii="Calibri" w:eastAsia="Arial" w:hAnsi="Calibri" w:cs="Calibri"/>
                <w:bCs/>
              </w:rPr>
              <w:t>25.744,00</w:t>
            </w:r>
          </w:p>
        </w:tc>
        <w:bookmarkEnd w:id="24"/>
      </w:tr>
      <w:tr w:rsidR="00C72143" w:rsidRPr="00966992" w14:paraId="6ED9CE17" w14:textId="77777777" w:rsidTr="007602C5">
        <w:trPr>
          <w:trHeight w:val="195"/>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5839D5" w14:textId="77777777" w:rsidR="00C72143" w:rsidRPr="00966992" w:rsidRDefault="00C72143" w:rsidP="007602C5">
            <w:pPr>
              <w:rPr>
                <w:rFonts w:ascii="Calibri" w:eastAsia="Arial" w:hAnsi="Calibri" w:cs="Calibri"/>
                <w:b/>
                <w:bCs/>
              </w:rPr>
            </w:pPr>
            <w:r w:rsidRPr="00966992">
              <w:rPr>
                <w:rFonts w:ascii="Calibri" w:eastAsia="Arial" w:hAnsi="Calibri" w:cs="Calibri"/>
                <w:bCs/>
              </w:rPr>
              <w:t>UKUPNO: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F81A2" w14:textId="77777777" w:rsidR="00C72143" w:rsidRPr="00966992" w:rsidRDefault="00C72143" w:rsidP="007602C5">
            <w:pPr>
              <w:rPr>
                <w:rFonts w:ascii="Calibri" w:eastAsia="Arial" w:hAnsi="Calibri" w:cs="Calibri"/>
                <w:b/>
                <w:bCs/>
              </w:rPr>
            </w:pPr>
            <w:r w:rsidRPr="00966992">
              <w:rPr>
                <w:rFonts w:ascii="Calibri" w:hAnsi="Calibri" w:cs="Calibri"/>
                <w:b/>
                <w:bCs/>
              </w:rPr>
              <w:fldChar w:fldCharType="begin"/>
            </w:r>
            <w:r w:rsidRPr="00966992">
              <w:rPr>
                <w:rFonts w:ascii="Calibri" w:eastAsia="Arial" w:hAnsi="Calibri" w:cs="Calibri"/>
                <w:bCs/>
              </w:rPr>
              <w:instrText xml:space="preserve"> =SUM(ABOVE) </w:instrText>
            </w:r>
            <w:r w:rsidRPr="00966992">
              <w:rPr>
                <w:rFonts w:ascii="Calibri" w:hAnsi="Calibri" w:cs="Calibri"/>
                <w:b/>
                <w:bCs/>
              </w:rPr>
              <w:fldChar w:fldCharType="separate"/>
            </w:r>
            <w:r w:rsidRPr="00966992">
              <w:rPr>
                <w:rFonts w:ascii="Calibri" w:eastAsia="Arial" w:hAnsi="Calibri" w:cs="Calibri"/>
                <w:bCs/>
              </w:rPr>
              <w:t>85.000</w:t>
            </w:r>
            <w:r w:rsidRPr="00966992">
              <w:rPr>
                <w:rFonts w:ascii="Calibri" w:hAnsi="Calibri" w:cs="Calibri"/>
                <w:b/>
                <w:bCs/>
              </w:rPr>
              <w:fldChar w:fldCharType="end"/>
            </w:r>
            <w:r w:rsidRPr="00966992">
              <w:rPr>
                <w:rFonts w:ascii="Calibri" w:eastAsia="Arial" w:hAnsi="Calibri" w:cs="Calibri"/>
                <w:bCs/>
              </w:rPr>
              <w:t>,00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010D1B37" w14:textId="77777777" w:rsidR="00C72143" w:rsidRPr="00966992" w:rsidRDefault="00C72143" w:rsidP="007602C5">
            <w:pPr>
              <w:rPr>
                <w:rFonts w:ascii="Calibri" w:eastAsia="Arial" w:hAnsi="Calibri" w:cs="Calibri"/>
                <w:b/>
                <w:bCs/>
              </w:rPr>
            </w:pPr>
            <w:r w:rsidRPr="00966992">
              <w:rPr>
                <w:rFonts w:ascii="Calibri" w:hAnsi="Calibri" w:cs="Calibri"/>
                <w:b/>
                <w:bCs/>
              </w:rPr>
              <w:fldChar w:fldCharType="begin"/>
            </w:r>
            <w:r w:rsidRPr="00966992">
              <w:rPr>
                <w:rFonts w:ascii="Calibri" w:eastAsia="Arial" w:hAnsi="Calibri" w:cs="Calibri"/>
                <w:bCs/>
              </w:rPr>
              <w:instrText xml:space="preserve"> =SUM(ABOVE) </w:instrText>
            </w:r>
            <w:r w:rsidRPr="00966992">
              <w:rPr>
                <w:rFonts w:ascii="Calibri" w:hAnsi="Calibri" w:cs="Calibri"/>
                <w:b/>
                <w:bCs/>
              </w:rPr>
              <w:fldChar w:fldCharType="separate"/>
            </w:r>
            <w:r w:rsidRPr="00966992">
              <w:rPr>
                <w:rFonts w:ascii="Calibri" w:eastAsia="Arial" w:hAnsi="Calibri" w:cs="Calibri"/>
                <w:bCs/>
              </w:rPr>
              <w:t>84.744</w:t>
            </w:r>
            <w:r w:rsidRPr="00966992">
              <w:rPr>
                <w:rFonts w:ascii="Calibri" w:hAnsi="Calibri" w:cs="Calibri"/>
                <w:b/>
                <w:bCs/>
              </w:rPr>
              <w:fldChar w:fldCharType="end"/>
            </w:r>
            <w:r w:rsidRPr="00966992">
              <w:rPr>
                <w:rFonts w:ascii="Calibri" w:eastAsia="Arial" w:hAnsi="Calibri" w:cs="Calibri"/>
                <w:bCs/>
              </w:rPr>
              <w:t>,00</w:t>
            </w:r>
          </w:p>
        </w:tc>
      </w:tr>
    </w:tbl>
    <w:bookmarkEnd w:id="22"/>
    <w:p w14:paraId="34C442A4" w14:textId="77777777" w:rsidR="00C72143" w:rsidRPr="00966992" w:rsidRDefault="00C72143" w:rsidP="00C72143">
      <w:pPr>
        <w:rPr>
          <w:rFonts w:ascii="Calibri" w:eastAsia="Arial" w:hAnsi="Calibri" w:cs="Calibri"/>
          <w:b/>
          <w:bCs/>
        </w:rPr>
      </w:pPr>
      <w:r w:rsidRPr="00966992">
        <w:rPr>
          <w:rFonts w:ascii="Calibri" w:hAnsi="Calibri" w:cs="Calibri"/>
          <w:bCs/>
        </w:rPr>
        <w:t>POSTOJEĆE GRAĐEVINE KOMUNALNE INFRASTRUKTURE KOJE ĆE SE REKONSTRUIRATI I NAČIN REKONSTRUKCIJE</w:t>
      </w:r>
    </w:p>
    <w:tbl>
      <w:tblPr>
        <w:tblW w:w="10206" w:type="dxa"/>
        <w:jc w:val="center"/>
        <w:tblLook w:val="04A0" w:firstRow="1" w:lastRow="0" w:firstColumn="1" w:lastColumn="0" w:noHBand="0" w:noVBand="1"/>
      </w:tblPr>
      <w:tblGrid>
        <w:gridCol w:w="1160"/>
        <w:gridCol w:w="5498"/>
        <w:gridCol w:w="2126"/>
        <w:gridCol w:w="1422"/>
      </w:tblGrid>
      <w:tr w:rsidR="00C72143" w:rsidRPr="00966992" w14:paraId="153416E0" w14:textId="77777777" w:rsidTr="007602C5">
        <w:trPr>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83D5D60" w14:textId="77777777" w:rsidR="00C72143" w:rsidRPr="00966992" w:rsidRDefault="00C72143" w:rsidP="007602C5">
            <w:pPr>
              <w:rPr>
                <w:rFonts w:ascii="Calibri" w:hAnsi="Calibri" w:cs="Calibri"/>
                <w:b/>
                <w:bCs/>
              </w:rPr>
            </w:pPr>
            <w:r w:rsidRPr="00966992">
              <w:rPr>
                <w:rFonts w:ascii="Calibri" w:hAnsi="Calibri" w:cs="Calibri"/>
                <w:bCs/>
              </w:rPr>
              <w:t>1. NERAZVRSTANE CESTE</w:t>
            </w:r>
          </w:p>
        </w:tc>
      </w:tr>
      <w:tr w:rsidR="00C72143" w:rsidRPr="00966992" w14:paraId="4F937CFF" w14:textId="77777777" w:rsidTr="007602C5">
        <w:trPr>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5E518A" w14:textId="77777777" w:rsidR="00C72143" w:rsidRPr="00966992" w:rsidRDefault="00C72143" w:rsidP="007602C5">
            <w:pPr>
              <w:rPr>
                <w:rFonts w:ascii="Calibri" w:hAnsi="Calibri" w:cs="Calibri"/>
                <w:b/>
                <w:bCs/>
              </w:rPr>
            </w:pPr>
            <w:r w:rsidRPr="00966992">
              <w:rPr>
                <w:rFonts w:ascii="Calibri" w:hAnsi="Calibri" w:cs="Calibri"/>
                <w:bCs/>
              </w:rPr>
              <w:t>Red. broj</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5F6ADD85" w14:textId="77777777" w:rsidR="00C72143" w:rsidRPr="00966992" w:rsidRDefault="00C72143" w:rsidP="007602C5">
            <w:pPr>
              <w:rPr>
                <w:rFonts w:ascii="Calibri" w:hAnsi="Calibri" w:cs="Calibri"/>
                <w:b/>
                <w:bCs/>
              </w:rPr>
            </w:pPr>
            <w:r w:rsidRPr="00966992">
              <w:rPr>
                <w:rFonts w:ascii="Calibri" w:hAnsi="Calibri" w:cs="Calibri"/>
                <w:bCs/>
              </w:rPr>
              <w:t>Komunalna infrastruktura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21C10E9C"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422" w:type="dxa"/>
            <w:tcBorders>
              <w:top w:val="single" w:sz="4" w:space="0" w:color="auto"/>
              <w:left w:val="nil"/>
              <w:bottom w:val="single" w:sz="4" w:space="0" w:color="auto"/>
              <w:right w:val="single" w:sz="4" w:space="0" w:color="auto"/>
            </w:tcBorders>
            <w:shd w:val="clear" w:color="auto" w:fill="FFFFFF"/>
            <w:hideMark/>
          </w:tcPr>
          <w:p w14:paraId="065A419B"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36FCF64D" w14:textId="77777777" w:rsidTr="007602C5">
        <w:trPr>
          <w:trHeight w:val="180"/>
          <w:jc w:val="center"/>
        </w:trPr>
        <w:tc>
          <w:tcPr>
            <w:tcW w:w="1160" w:type="dxa"/>
            <w:tcBorders>
              <w:top w:val="nil"/>
              <w:left w:val="single" w:sz="4" w:space="0" w:color="auto"/>
              <w:bottom w:val="single" w:sz="4" w:space="0" w:color="auto"/>
              <w:right w:val="single" w:sz="4" w:space="0" w:color="auto"/>
            </w:tcBorders>
            <w:shd w:val="clear" w:color="auto" w:fill="FFFFFF"/>
            <w:vAlign w:val="center"/>
            <w:hideMark/>
          </w:tcPr>
          <w:p w14:paraId="682F2A7C" w14:textId="77777777" w:rsidR="00C72143" w:rsidRPr="00966992" w:rsidRDefault="00C72143" w:rsidP="007602C5">
            <w:pPr>
              <w:rPr>
                <w:rFonts w:ascii="Calibri" w:hAnsi="Calibri" w:cs="Calibri"/>
                <w:b/>
                <w:bCs/>
              </w:rPr>
            </w:pPr>
            <w:r w:rsidRPr="00966992">
              <w:rPr>
                <w:rFonts w:ascii="Calibri" w:hAnsi="Calibri" w:cs="Calibri"/>
                <w:bCs/>
              </w:rPr>
              <w:t>1.1</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47DCDCE" w14:textId="77777777" w:rsidR="00C72143" w:rsidRPr="00966992" w:rsidRDefault="00C72143" w:rsidP="007602C5">
            <w:pPr>
              <w:rPr>
                <w:rFonts w:ascii="Calibri" w:hAnsi="Calibri" w:cs="Calibri"/>
                <w:b/>
                <w:bCs/>
              </w:rPr>
            </w:pPr>
            <w:r w:rsidRPr="00966992">
              <w:rPr>
                <w:rFonts w:ascii="Calibri" w:hAnsi="Calibri" w:cs="Calibri"/>
                <w:bCs/>
              </w:rPr>
              <w:t>Ulica Matice Hrvatske, Sokolova ulica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94D5438" w14:textId="77777777" w:rsidR="00C72143" w:rsidRPr="00966992" w:rsidRDefault="00C72143" w:rsidP="007602C5">
            <w:pPr>
              <w:rPr>
                <w:rFonts w:ascii="Calibri" w:hAnsi="Calibri" w:cs="Calibri"/>
                <w:b/>
                <w:bCs/>
              </w:rPr>
            </w:pPr>
            <w:r w:rsidRPr="00966992">
              <w:rPr>
                <w:rFonts w:ascii="Calibri" w:hAnsi="Calibri" w:cs="Calibri"/>
                <w:bCs/>
              </w:rPr>
              <w:t>10.500,00</w:t>
            </w:r>
          </w:p>
        </w:tc>
        <w:tc>
          <w:tcPr>
            <w:tcW w:w="1422" w:type="dxa"/>
            <w:tcBorders>
              <w:top w:val="single" w:sz="4" w:space="0" w:color="auto"/>
              <w:left w:val="nil"/>
              <w:bottom w:val="single" w:sz="4" w:space="0" w:color="auto"/>
              <w:right w:val="single" w:sz="4" w:space="0" w:color="auto"/>
            </w:tcBorders>
            <w:shd w:val="clear" w:color="auto" w:fill="FFFFFF"/>
            <w:hideMark/>
          </w:tcPr>
          <w:p w14:paraId="46A4AFE6" w14:textId="77777777" w:rsidR="00C72143" w:rsidRPr="00966992" w:rsidRDefault="00C72143" w:rsidP="007602C5">
            <w:pPr>
              <w:rPr>
                <w:rFonts w:ascii="Calibri" w:hAnsi="Calibri" w:cs="Calibri"/>
                <w:b/>
                <w:bCs/>
              </w:rPr>
            </w:pPr>
            <w:r w:rsidRPr="00966992">
              <w:rPr>
                <w:rFonts w:ascii="Calibri" w:hAnsi="Calibri" w:cs="Calibri"/>
                <w:bCs/>
              </w:rPr>
              <w:t>216.819,00</w:t>
            </w:r>
          </w:p>
        </w:tc>
      </w:tr>
      <w:tr w:rsidR="00C72143" w:rsidRPr="00966992" w14:paraId="76540925" w14:textId="77777777" w:rsidTr="007602C5">
        <w:trPr>
          <w:trHeight w:val="165"/>
          <w:jc w:val="center"/>
        </w:trPr>
        <w:tc>
          <w:tcPr>
            <w:tcW w:w="1160" w:type="dxa"/>
            <w:tcBorders>
              <w:top w:val="nil"/>
              <w:left w:val="single" w:sz="4" w:space="0" w:color="auto"/>
              <w:bottom w:val="single" w:sz="4" w:space="0" w:color="auto"/>
              <w:right w:val="single" w:sz="4" w:space="0" w:color="auto"/>
            </w:tcBorders>
            <w:shd w:val="clear" w:color="auto" w:fill="FFFFFF"/>
            <w:vAlign w:val="center"/>
            <w:hideMark/>
          </w:tcPr>
          <w:p w14:paraId="2181C975" w14:textId="77777777" w:rsidR="00C72143" w:rsidRPr="00966992" w:rsidRDefault="00C72143" w:rsidP="007602C5">
            <w:pPr>
              <w:rPr>
                <w:rFonts w:ascii="Calibri" w:hAnsi="Calibri" w:cs="Calibri"/>
                <w:b/>
                <w:bCs/>
              </w:rPr>
            </w:pPr>
            <w:r w:rsidRPr="00966992">
              <w:rPr>
                <w:rFonts w:ascii="Calibri" w:hAnsi="Calibri" w:cs="Calibri"/>
                <w:bCs/>
              </w:rPr>
              <w:t>1.1.1</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0B1A4D0C"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0B0A7A0A" w14:textId="77777777" w:rsidR="00C72143" w:rsidRPr="00966992" w:rsidRDefault="00C72143" w:rsidP="007602C5">
            <w:pPr>
              <w:rPr>
                <w:rFonts w:ascii="Calibri" w:hAnsi="Calibri" w:cs="Calibri"/>
                <w:b/>
                <w:bCs/>
              </w:rPr>
            </w:pPr>
            <w:r w:rsidRPr="00966992">
              <w:rPr>
                <w:rFonts w:ascii="Calibri" w:hAnsi="Calibri" w:cs="Calibri"/>
                <w:bCs/>
              </w:rPr>
              <w:t>10.500,00</w:t>
            </w:r>
          </w:p>
        </w:tc>
        <w:tc>
          <w:tcPr>
            <w:tcW w:w="1422" w:type="dxa"/>
            <w:tcBorders>
              <w:top w:val="single" w:sz="4" w:space="0" w:color="auto"/>
              <w:left w:val="nil"/>
              <w:bottom w:val="single" w:sz="4" w:space="0" w:color="auto"/>
              <w:right w:val="single" w:sz="4" w:space="0" w:color="auto"/>
            </w:tcBorders>
            <w:shd w:val="clear" w:color="auto" w:fill="FFFFFF"/>
            <w:hideMark/>
          </w:tcPr>
          <w:p w14:paraId="2BF87959" w14:textId="77777777" w:rsidR="00C72143" w:rsidRPr="00966992" w:rsidRDefault="00C72143" w:rsidP="007602C5">
            <w:pPr>
              <w:rPr>
                <w:rFonts w:ascii="Calibri" w:hAnsi="Calibri" w:cs="Calibri"/>
                <w:b/>
                <w:bCs/>
              </w:rPr>
            </w:pPr>
            <w:r w:rsidRPr="00966992">
              <w:rPr>
                <w:rFonts w:ascii="Calibri" w:hAnsi="Calibri" w:cs="Calibri"/>
                <w:bCs/>
              </w:rPr>
              <w:t>10.700,00</w:t>
            </w:r>
          </w:p>
        </w:tc>
      </w:tr>
      <w:tr w:rsidR="00C72143" w:rsidRPr="00966992" w14:paraId="5F10EFBB" w14:textId="77777777" w:rsidTr="007602C5">
        <w:trPr>
          <w:trHeight w:val="210"/>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EFCB07" w14:textId="77777777" w:rsidR="00C72143" w:rsidRPr="00966992" w:rsidRDefault="00C72143" w:rsidP="007602C5">
            <w:pPr>
              <w:rPr>
                <w:rFonts w:ascii="Calibri" w:hAnsi="Calibri" w:cs="Calibri"/>
                <w:b/>
                <w:bCs/>
              </w:rPr>
            </w:pPr>
            <w:r w:rsidRPr="00966992">
              <w:rPr>
                <w:rFonts w:ascii="Calibri" w:hAnsi="Calibri" w:cs="Calibri"/>
                <w:bCs/>
              </w:rPr>
              <w:t>1.1.2.</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5A4C8550" w14:textId="77777777" w:rsidR="00C72143" w:rsidRPr="00966992" w:rsidRDefault="00C72143" w:rsidP="007602C5">
            <w:pPr>
              <w:rPr>
                <w:rFonts w:ascii="Calibri" w:hAnsi="Calibri" w:cs="Calibri"/>
                <w:b/>
                <w:bCs/>
              </w:rPr>
            </w:pPr>
            <w:r w:rsidRPr="00966992">
              <w:rPr>
                <w:rFonts w:ascii="Calibri" w:hAnsi="Calibri" w:cs="Calibri"/>
                <w:bCs/>
              </w:rPr>
              <w:t>Radovi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44A329A0"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4280B79E" w14:textId="77777777" w:rsidR="00C72143" w:rsidRPr="00966992" w:rsidRDefault="00C72143" w:rsidP="007602C5">
            <w:pPr>
              <w:rPr>
                <w:rFonts w:ascii="Calibri" w:hAnsi="Calibri" w:cs="Calibri"/>
                <w:b/>
                <w:bCs/>
              </w:rPr>
            </w:pPr>
            <w:r w:rsidRPr="00966992">
              <w:rPr>
                <w:rFonts w:ascii="Calibri" w:hAnsi="Calibri" w:cs="Calibri"/>
                <w:bCs/>
              </w:rPr>
              <w:t>203.119,00</w:t>
            </w:r>
          </w:p>
        </w:tc>
      </w:tr>
      <w:tr w:rsidR="00C72143" w:rsidRPr="00966992" w14:paraId="058E2576" w14:textId="77777777" w:rsidTr="007602C5">
        <w:trPr>
          <w:jc w:val="center"/>
        </w:trPr>
        <w:tc>
          <w:tcPr>
            <w:tcW w:w="1160" w:type="dxa"/>
            <w:tcBorders>
              <w:top w:val="nil"/>
              <w:left w:val="single" w:sz="4" w:space="0" w:color="auto"/>
              <w:bottom w:val="single" w:sz="4" w:space="0" w:color="auto"/>
              <w:right w:val="single" w:sz="4" w:space="0" w:color="auto"/>
            </w:tcBorders>
            <w:shd w:val="clear" w:color="auto" w:fill="FFFFFF"/>
            <w:vAlign w:val="center"/>
            <w:hideMark/>
          </w:tcPr>
          <w:p w14:paraId="27C9AFC7" w14:textId="77777777" w:rsidR="00C72143" w:rsidRPr="00966992" w:rsidRDefault="00C72143" w:rsidP="007602C5">
            <w:pPr>
              <w:rPr>
                <w:rFonts w:ascii="Calibri" w:hAnsi="Calibri" w:cs="Calibri"/>
                <w:b/>
                <w:bCs/>
              </w:rPr>
            </w:pPr>
            <w:r w:rsidRPr="00966992">
              <w:rPr>
                <w:rFonts w:ascii="Calibri" w:hAnsi="Calibri" w:cs="Calibri"/>
                <w:bCs/>
              </w:rPr>
              <w:t>1.1.3.</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F692CC5"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00E78CB6"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4E0DE16E" w14:textId="77777777" w:rsidR="00C72143" w:rsidRPr="00966992" w:rsidRDefault="00C72143" w:rsidP="007602C5">
            <w:pPr>
              <w:rPr>
                <w:rFonts w:ascii="Calibri" w:hAnsi="Calibri" w:cs="Calibri"/>
                <w:b/>
                <w:bCs/>
              </w:rPr>
            </w:pPr>
            <w:r w:rsidRPr="00966992">
              <w:rPr>
                <w:rFonts w:ascii="Calibri" w:hAnsi="Calibri" w:cs="Calibri"/>
                <w:bCs/>
              </w:rPr>
              <w:t>3.000,00</w:t>
            </w:r>
          </w:p>
        </w:tc>
      </w:tr>
      <w:tr w:rsidR="00C72143" w:rsidRPr="00966992" w14:paraId="0D9FB3F4" w14:textId="77777777" w:rsidTr="007602C5">
        <w:trPr>
          <w:trHeight w:val="22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3FDF68" w14:textId="77777777" w:rsidR="00C72143" w:rsidRPr="00966992" w:rsidRDefault="00C72143" w:rsidP="007602C5">
            <w:pPr>
              <w:rPr>
                <w:rFonts w:ascii="Calibri" w:hAnsi="Calibri" w:cs="Calibri"/>
                <w:b/>
                <w:bCs/>
              </w:rPr>
            </w:pPr>
            <w:r w:rsidRPr="00966992">
              <w:rPr>
                <w:rFonts w:ascii="Calibri" w:hAnsi="Calibri" w:cs="Calibri"/>
                <w:bCs/>
              </w:rPr>
              <w:t>1.2.</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626A73D1" w14:textId="77777777" w:rsidR="00C72143" w:rsidRPr="00966992" w:rsidRDefault="00C72143" w:rsidP="007602C5">
            <w:pPr>
              <w:rPr>
                <w:rFonts w:ascii="Calibri" w:hAnsi="Calibri" w:cs="Calibri"/>
                <w:b/>
                <w:bCs/>
              </w:rPr>
            </w:pPr>
            <w:r w:rsidRPr="00966992">
              <w:rPr>
                <w:rFonts w:ascii="Calibri" w:hAnsi="Calibri" w:cs="Calibri"/>
                <w:bCs/>
              </w:rPr>
              <w:t>Trg Sv.Trojstva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28EA0D5E" w14:textId="77777777" w:rsidR="00C72143" w:rsidRPr="00966992" w:rsidRDefault="00C72143" w:rsidP="007602C5">
            <w:pPr>
              <w:rPr>
                <w:rFonts w:ascii="Calibri" w:hAnsi="Calibri" w:cs="Calibri"/>
                <w:b/>
                <w:bCs/>
              </w:rPr>
            </w:pPr>
            <w:r w:rsidRPr="00966992">
              <w:rPr>
                <w:rFonts w:ascii="Calibri" w:hAnsi="Calibri" w:cs="Calibri"/>
                <w:bCs/>
              </w:rPr>
              <w:t>120.000,00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360F8CF7" w14:textId="77777777" w:rsidR="00C72143" w:rsidRPr="00966992" w:rsidRDefault="00C72143" w:rsidP="007602C5">
            <w:pPr>
              <w:rPr>
                <w:rFonts w:ascii="Calibri" w:hAnsi="Calibri" w:cs="Calibri"/>
                <w:b/>
                <w:bCs/>
              </w:rPr>
            </w:pPr>
            <w:r w:rsidRPr="00966992">
              <w:rPr>
                <w:rFonts w:ascii="Calibri" w:hAnsi="Calibri" w:cs="Calibri"/>
                <w:bCs/>
              </w:rPr>
              <w:t>120.000,00</w:t>
            </w:r>
          </w:p>
        </w:tc>
      </w:tr>
      <w:tr w:rsidR="00C72143" w:rsidRPr="00966992" w14:paraId="43CB3F0E" w14:textId="77777777" w:rsidTr="007602C5">
        <w:trPr>
          <w:trHeight w:val="34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C75169" w14:textId="77777777" w:rsidR="00C72143" w:rsidRPr="00966992" w:rsidRDefault="00C72143" w:rsidP="007602C5">
            <w:pPr>
              <w:rPr>
                <w:rFonts w:ascii="Calibri" w:hAnsi="Calibri" w:cs="Calibri"/>
                <w:b/>
                <w:bCs/>
              </w:rPr>
            </w:pPr>
            <w:r w:rsidRPr="00966992">
              <w:rPr>
                <w:rFonts w:ascii="Calibri" w:hAnsi="Calibri" w:cs="Calibri"/>
                <w:bCs/>
              </w:rPr>
              <w:t>1.2.1.</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38B04B4"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37406C3F" w14:textId="77777777" w:rsidR="00C72143" w:rsidRPr="00966992" w:rsidRDefault="00C72143" w:rsidP="007602C5">
            <w:pPr>
              <w:rPr>
                <w:rFonts w:ascii="Calibri" w:hAnsi="Calibri" w:cs="Calibri"/>
                <w:b/>
                <w:bCs/>
              </w:rPr>
            </w:pPr>
            <w:r w:rsidRPr="00966992">
              <w:rPr>
                <w:rFonts w:ascii="Calibri" w:hAnsi="Calibri" w:cs="Calibri"/>
                <w:bCs/>
              </w:rPr>
              <w:t>120.000,00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3D85744B" w14:textId="77777777" w:rsidR="00C72143" w:rsidRPr="00966992" w:rsidRDefault="00C72143" w:rsidP="007602C5">
            <w:pPr>
              <w:rPr>
                <w:rFonts w:ascii="Calibri" w:hAnsi="Calibri" w:cs="Calibri"/>
                <w:b/>
                <w:bCs/>
              </w:rPr>
            </w:pPr>
            <w:r w:rsidRPr="00966992">
              <w:rPr>
                <w:rFonts w:ascii="Calibri" w:hAnsi="Calibri" w:cs="Calibri"/>
                <w:bCs/>
              </w:rPr>
              <w:t>120.000,00</w:t>
            </w:r>
          </w:p>
        </w:tc>
      </w:tr>
      <w:tr w:rsidR="00C72143" w:rsidRPr="00966992" w14:paraId="1C088A49" w14:textId="77777777" w:rsidTr="007602C5">
        <w:trPr>
          <w:jc w:val="center"/>
        </w:trPr>
        <w:tc>
          <w:tcPr>
            <w:tcW w:w="1160" w:type="dxa"/>
            <w:tcBorders>
              <w:top w:val="nil"/>
              <w:left w:val="single" w:sz="4" w:space="0" w:color="auto"/>
              <w:bottom w:val="single" w:sz="4" w:space="0" w:color="auto"/>
              <w:right w:val="single" w:sz="4" w:space="0" w:color="auto"/>
            </w:tcBorders>
            <w:shd w:val="clear" w:color="auto" w:fill="FFFFFF"/>
            <w:vAlign w:val="center"/>
            <w:hideMark/>
          </w:tcPr>
          <w:p w14:paraId="673EE5CF" w14:textId="77777777" w:rsidR="00C72143" w:rsidRPr="00966992" w:rsidRDefault="00C72143" w:rsidP="007602C5">
            <w:pPr>
              <w:rPr>
                <w:rFonts w:ascii="Calibri" w:hAnsi="Calibri" w:cs="Calibri"/>
                <w:b/>
                <w:bCs/>
              </w:rPr>
            </w:pPr>
            <w:r w:rsidRPr="00966992">
              <w:rPr>
                <w:rFonts w:ascii="Calibri" w:hAnsi="Calibri" w:cs="Calibri"/>
                <w:bCs/>
              </w:rPr>
              <w:t>1.3.</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3031B5A" w14:textId="77777777" w:rsidR="00C72143" w:rsidRPr="00966992" w:rsidRDefault="00C72143" w:rsidP="007602C5">
            <w:pPr>
              <w:rPr>
                <w:rFonts w:ascii="Calibri" w:hAnsi="Calibri" w:cs="Calibri"/>
                <w:b/>
                <w:bCs/>
              </w:rPr>
            </w:pPr>
            <w:r w:rsidRPr="00966992">
              <w:rPr>
                <w:rFonts w:ascii="Calibri" w:hAnsi="Calibri" w:cs="Calibri"/>
                <w:bCs/>
              </w:rPr>
              <w:t>Županijska ulica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93D2DC6" w14:textId="77777777" w:rsidR="00C72143" w:rsidRPr="00966992" w:rsidRDefault="00C72143" w:rsidP="007602C5">
            <w:pPr>
              <w:rPr>
                <w:rFonts w:ascii="Calibri" w:hAnsi="Calibri" w:cs="Calibri"/>
                <w:b/>
                <w:bCs/>
              </w:rPr>
            </w:pPr>
            <w:r w:rsidRPr="00966992">
              <w:rPr>
                <w:rFonts w:ascii="Calibri" w:hAnsi="Calibri" w:cs="Calibri"/>
                <w:bCs/>
              </w:rPr>
              <w:t>167.980,00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1B11FC4B" w14:textId="77777777" w:rsidR="00C72143" w:rsidRPr="00966992" w:rsidRDefault="00C72143" w:rsidP="007602C5">
            <w:pPr>
              <w:rPr>
                <w:rFonts w:ascii="Calibri" w:hAnsi="Calibri" w:cs="Calibri"/>
                <w:b/>
                <w:bCs/>
              </w:rPr>
            </w:pPr>
            <w:r w:rsidRPr="00966992">
              <w:rPr>
                <w:rFonts w:ascii="Calibri" w:hAnsi="Calibri" w:cs="Calibri"/>
                <w:bCs/>
              </w:rPr>
              <w:t>167.980,00</w:t>
            </w:r>
          </w:p>
        </w:tc>
      </w:tr>
      <w:tr w:rsidR="00C72143" w:rsidRPr="00966992" w14:paraId="7BDA9656" w14:textId="77777777" w:rsidTr="007602C5">
        <w:trPr>
          <w:trHeight w:val="22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ADDF79" w14:textId="77777777" w:rsidR="00C72143" w:rsidRPr="00966992" w:rsidRDefault="00C72143" w:rsidP="007602C5">
            <w:pPr>
              <w:rPr>
                <w:rFonts w:ascii="Calibri" w:hAnsi="Calibri" w:cs="Calibri"/>
                <w:b/>
                <w:bCs/>
              </w:rPr>
            </w:pPr>
            <w:r w:rsidRPr="00966992">
              <w:rPr>
                <w:rFonts w:ascii="Calibri" w:hAnsi="Calibri" w:cs="Calibri"/>
                <w:bCs/>
              </w:rPr>
              <w:t>1.3.1.</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3F62ED57"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137E7EA" w14:textId="77777777" w:rsidR="00C72143" w:rsidRPr="00966992" w:rsidRDefault="00C72143" w:rsidP="007602C5">
            <w:pPr>
              <w:rPr>
                <w:rFonts w:ascii="Calibri" w:hAnsi="Calibri" w:cs="Calibri"/>
                <w:b/>
                <w:bCs/>
              </w:rPr>
            </w:pPr>
            <w:r w:rsidRPr="00966992">
              <w:rPr>
                <w:rFonts w:ascii="Calibri" w:hAnsi="Calibri" w:cs="Calibri"/>
                <w:bCs/>
              </w:rPr>
              <w:t>4.480,00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68C8D685" w14:textId="77777777" w:rsidR="00C72143" w:rsidRPr="00966992" w:rsidRDefault="00C72143" w:rsidP="007602C5">
            <w:pPr>
              <w:rPr>
                <w:rFonts w:ascii="Calibri" w:hAnsi="Calibri" w:cs="Calibri"/>
                <w:b/>
                <w:bCs/>
              </w:rPr>
            </w:pPr>
            <w:r w:rsidRPr="00966992">
              <w:rPr>
                <w:rFonts w:ascii="Calibri" w:hAnsi="Calibri" w:cs="Calibri"/>
                <w:bCs/>
              </w:rPr>
              <w:t>4.480,00</w:t>
            </w:r>
          </w:p>
        </w:tc>
      </w:tr>
      <w:tr w:rsidR="00C72143" w:rsidRPr="00966992" w14:paraId="75409C3B" w14:textId="77777777" w:rsidTr="007602C5">
        <w:trPr>
          <w:trHeight w:val="16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66246" w14:textId="77777777" w:rsidR="00C72143" w:rsidRPr="00966992" w:rsidRDefault="00C72143" w:rsidP="007602C5">
            <w:pPr>
              <w:rPr>
                <w:rFonts w:ascii="Calibri" w:hAnsi="Calibri" w:cs="Calibri"/>
                <w:b/>
                <w:bCs/>
              </w:rPr>
            </w:pPr>
            <w:r w:rsidRPr="00966992">
              <w:rPr>
                <w:rFonts w:ascii="Calibri" w:hAnsi="Calibri" w:cs="Calibri"/>
                <w:bCs/>
              </w:rPr>
              <w:t>1.3.2.</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54B4C2D0" w14:textId="77777777" w:rsidR="00C72143" w:rsidRPr="00966992" w:rsidRDefault="00C72143" w:rsidP="007602C5">
            <w:pPr>
              <w:rPr>
                <w:rFonts w:ascii="Calibri" w:hAnsi="Calibri" w:cs="Calibri"/>
                <w:b/>
                <w:bCs/>
              </w:rPr>
            </w:pPr>
            <w:r w:rsidRPr="00966992">
              <w:rPr>
                <w:rFonts w:ascii="Calibri" w:hAnsi="Calibri" w:cs="Calibri"/>
                <w:bCs/>
              </w:rPr>
              <w:t>Radovi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35A285EC" w14:textId="77777777" w:rsidR="00C72143" w:rsidRPr="00966992" w:rsidRDefault="00C72143" w:rsidP="007602C5">
            <w:pPr>
              <w:rPr>
                <w:rFonts w:ascii="Calibri" w:hAnsi="Calibri" w:cs="Calibri"/>
                <w:b/>
                <w:bCs/>
              </w:rPr>
            </w:pPr>
            <w:r w:rsidRPr="00966992">
              <w:rPr>
                <w:rFonts w:ascii="Calibri" w:hAnsi="Calibri" w:cs="Calibri"/>
                <w:bCs/>
              </w:rPr>
              <w:t>160.000,00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36F878D7" w14:textId="77777777" w:rsidR="00C72143" w:rsidRPr="00966992" w:rsidRDefault="00C72143" w:rsidP="007602C5">
            <w:pPr>
              <w:rPr>
                <w:rFonts w:ascii="Calibri" w:hAnsi="Calibri" w:cs="Calibri"/>
                <w:b/>
                <w:bCs/>
              </w:rPr>
            </w:pPr>
            <w:r w:rsidRPr="00966992">
              <w:rPr>
                <w:rFonts w:ascii="Calibri" w:hAnsi="Calibri" w:cs="Calibri"/>
                <w:bCs/>
              </w:rPr>
              <w:t>160.000,00</w:t>
            </w:r>
          </w:p>
        </w:tc>
      </w:tr>
      <w:tr w:rsidR="00C72143" w:rsidRPr="00966992" w14:paraId="1DB57E5F" w14:textId="77777777" w:rsidTr="007602C5">
        <w:trPr>
          <w:trHeight w:val="238"/>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67241" w14:textId="77777777" w:rsidR="00C72143" w:rsidRPr="00966992" w:rsidRDefault="00C72143" w:rsidP="007602C5">
            <w:pPr>
              <w:rPr>
                <w:rFonts w:ascii="Calibri" w:hAnsi="Calibri" w:cs="Calibri"/>
                <w:b/>
                <w:bCs/>
              </w:rPr>
            </w:pPr>
            <w:r w:rsidRPr="00966992">
              <w:rPr>
                <w:rFonts w:ascii="Calibri" w:hAnsi="Calibri" w:cs="Calibri"/>
                <w:bCs/>
              </w:rPr>
              <w:t>1.3.3.</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5449F3F7"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34212818" w14:textId="77777777" w:rsidR="00C72143" w:rsidRPr="00966992" w:rsidRDefault="00C72143" w:rsidP="007602C5">
            <w:pPr>
              <w:rPr>
                <w:rFonts w:ascii="Calibri" w:hAnsi="Calibri" w:cs="Calibri"/>
                <w:b/>
                <w:bCs/>
              </w:rPr>
            </w:pPr>
            <w:r w:rsidRPr="00966992">
              <w:rPr>
                <w:rFonts w:ascii="Calibri" w:hAnsi="Calibri" w:cs="Calibri"/>
                <w:bCs/>
              </w:rPr>
              <w:t>3.500,00</w:t>
            </w:r>
          </w:p>
        </w:tc>
        <w:tc>
          <w:tcPr>
            <w:tcW w:w="1422" w:type="dxa"/>
            <w:tcBorders>
              <w:top w:val="single" w:sz="4" w:space="0" w:color="auto"/>
              <w:left w:val="nil"/>
              <w:bottom w:val="single" w:sz="4" w:space="0" w:color="auto"/>
              <w:right w:val="single" w:sz="4" w:space="0" w:color="auto"/>
            </w:tcBorders>
            <w:shd w:val="clear" w:color="auto" w:fill="FFFFFF"/>
            <w:hideMark/>
          </w:tcPr>
          <w:p w14:paraId="770BE0A1" w14:textId="77777777" w:rsidR="00C72143" w:rsidRPr="00966992" w:rsidRDefault="00C72143" w:rsidP="007602C5">
            <w:pPr>
              <w:rPr>
                <w:rFonts w:ascii="Calibri" w:hAnsi="Calibri" w:cs="Calibri"/>
                <w:b/>
                <w:bCs/>
              </w:rPr>
            </w:pPr>
            <w:r w:rsidRPr="00966992">
              <w:rPr>
                <w:rFonts w:ascii="Calibri" w:hAnsi="Calibri" w:cs="Calibri"/>
                <w:bCs/>
              </w:rPr>
              <w:t>3.500,00</w:t>
            </w:r>
          </w:p>
        </w:tc>
      </w:tr>
      <w:tr w:rsidR="00C72143" w:rsidRPr="00966992" w14:paraId="4DD1FAC5" w14:textId="77777777" w:rsidTr="007602C5">
        <w:trPr>
          <w:trHeight w:val="86"/>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DBBFB" w14:textId="77777777" w:rsidR="00C72143" w:rsidRPr="00966992" w:rsidRDefault="00C72143" w:rsidP="007602C5">
            <w:pPr>
              <w:rPr>
                <w:rFonts w:ascii="Calibri" w:hAnsi="Calibri" w:cs="Calibri"/>
                <w:b/>
                <w:bCs/>
              </w:rPr>
            </w:pPr>
            <w:r w:rsidRPr="00966992">
              <w:rPr>
                <w:rFonts w:ascii="Calibri" w:hAnsi="Calibri" w:cs="Calibri"/>
                <w:bCs/>
              </w:rPr>
              <w:t>1.4.</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47E1723C" w14:textId="77777777" w:rsidR="00C72143" w:rsidRPr="00966992" w:rsidRDefault="00C72143" w:rsidP="007602C5">
            <w:pPr>
              <w:rPr>
                <w:rFonts w:ascii="Calibri" w:hAnsi="Calibri" w:cs="Calibri"/>
                <w:b/>
                <w:bCs/>
              </w:rPr>
            </w:pPr>
            <w:r w:rsidRPr="00966992">
              <w:rPr>
                <w:rFonts w:ascii="Calibri" w:hAnsi="Calibri" w:cs="Calibri"/>
                <w:bCs/>
              </w:rPr>
              <w:t>Spojna cesta Požega-Mihaljevci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2EE850C6" w14:textId="77777777" w:rsidR="00C72143" w:rsidRPr="00966992" w:rsidRDefault="00C72143" w:rsidP="007602C5">
            <w:pPr>
              <w:rPr>
                <w:rFonts w:ascii="Calibri" w:hAnsi="Calibri" w:cs="Calibri"/>
                <w:b/>
                <w:bCs/>
              </w:rPr>
            </w:pPr>
            <w:r w:rsidRPr="00966992">
              <w:rPr>
                <w:rFonts w:ascii="Calibri" w:hAnsi="Calibri" w:cs="Calibri"/>
                <w:bCs/>
              </w:rPr>
              <w:t>306.500,00</w:t>
            </w:r>
          </w:p>
        </w:tc>
        <w:tc>
          <w:tcPr>
            <w:tcW w:w="1422" w:type="dxa"/>
            <w:tcBorders>
              <w:top w:val="single" w:sz="4" w:space="0" w:color="auto"/>
              <w:left w:val="nil"/>
              <w:bottom w:val="single" w:sz="4" w:space="0" w:color="auto"/>
              <w:right w:val="single" w:sz="4" w:space="0" w:color="auto"/>
            </w:tcBorders>
            <w:shd w:val="clear" w:color="auto" w:fill="FFFFFF"/>
            <w:hideMark/>
          </w:tcPr>
          <w:p w14:paraId="216F81C4" w14:textId="77777777" w:rsidR="00C72143" w:rsidRPr="00966992" w:rsidRDefault="00C72143" w:rsidP="007602C5">
            <w:pPr>
              <w:rPr>
                <w:rFonts w:ascii="Calibri" w:hAnsi="Calibri" w:cs="Calibri"/>
                <w:b/>
                <w:bCs/>
              </w:rPr>
            </w:pPr>
            <w:r w:rsidRPr="00966992">
              <w:rPr>
                <w:rFonts w:ascii="Calibri" w:hAnsi="Calibri" w:cs="Calibri"/>
                <w:bCs/>
              </w:rPr>
              <w:t>246.160,00</w:t>
            </w:r>
          </w:p>
        </w:tc>
      </w:tr>
      <w:tr w:rsidR="00C72143" w:rsidRPr="00966992" w14:paraId="061D4F53" w14:textId="77777777" w:rsidTr="007602C5">
        <w:trPr>
          <w:trHeight w:val="148"/>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E24BF" w14:textId="77777777" w:rsidR="00C72143" w:rsidRPr="00966992" w:rsidRDefault="00C72143" w:rsidP="007602C5">
            <w:pPr>
              <w:rPr>
                <w:rFonts w:ascii="Calibri" w:hAnsi="Calibri" w:cs="Calibri"/>
                <w:b/>
                <w:bCs/>
              </w:rPr>
            </w:pPr>
            <w:r w:rsidRPr="00966992">
              <w:rPr>
                <w:rFonts w:ascii="Calibri" w:hAnsi="Calibri" w:cs="Calibri"/>
                <w:bCs/>
              </w:rPr>
              <w:t>1.4.1.</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67246A4F" w14:textId="77777777" w:rsidR="00C72143" w:rsidRPr="00966992" w:rsidRDefault="00C72143" w:rsidP="007602C5">
            <w:pPr>
              <w:rPr>
                <w:rFonts w:ascii="Calibri" w:hAnsi="Calibri" w:cs="Calibri"/>
                <w:b/>
                <w:bCs/>
              </w:rPr>
            </w:pPr>
            <w:r w:rsidRPr="00966992">
              <w:rPr>
                <w:rFonts w:ascii="Calibri" w:hAnsi="Calibri" w:cs="Calibri"/>
                <w:bCs/>
              </w:rPr>
              <w:t>Projektiranje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B0F3801" w14:textId="77777777" w:rsidR="00C72143" w:rsidRPr="00966992" w:rsidRDefault="00C72143" w:rsidP="007602C5">
            <w:pPr>
              <w:rPr>
                <w:rFonts w:ascii="Calibri" w:hAnsi="Calibri" w:cs="Calibri"/>
                <w:b/>
                <w:bCs/>
              </w:rPr>
            </w:pPr>
            <w:r w:rsidRPr="00966992">
              <w:rPr>
                <w:rFonts w:ascii="Calibri" w:hAnsi="Calibri" w:cs="Calibri"/>
                <w:bCs/>
              </w:rPr>
              <w:t>5.000,00</w:t>
            </w:r>
          </w:p>
        </w:tc>
        <w:tc>
          <w:tcPr>
            <w:tcW w:w="1422" w:type="dxa"/>
            <w:tcBorders>
              <w:top w:val="single" w:sz="4" w:space="0" w:color="auto"/>
              <w:left w:val="nil"/>
              <w:bottom w:val="single" w:sz="4" w:space="0" w:color="auto"/>
              <w:right w:val="single" w:sz="4" w:space="0" w:color="auto"/>
            </w:tcBorders>
            <w:shd w:val="clear" w:color="auto" w:fill="FFFFFF"/>
            <w:hideMark/>
          </w:tcPr>
          <w:p w14:paraId="11E4805E" w14:textId="77777777" w:rsidR="00C72143" w:rsidRPr="00966992" w:rsidRDefault="00C72143" w:rsidP="007602C5">
            <w:pPr>
              <w:rPr>
                <w:rFonts w:ascii="Calibri" w:hAnsi="Calibri" w:cs="Calibri"/>
                <w:b/>
                <w:bCs/>
              </w:rPr>
            </w:pPr>
            <w:r w:rsidRPr="00966992">
              <w:rPr>
                <w:rFonts w:ascii="Calibri" w:hAnsi="Calibri" w:cs="Calibri"/>
                <w:bCs/>
              </w:rPr>
              <w:t>5.000,00</w:t>
            </w:r>
          </w:p>
        </w:tc>
      </w:tr>
      <w:tr w:rsidR="00C72143" w:rsidRPr="00966992" w14:paraId="31A67B18" w14:textId="77777777" w:rsidTr="007602C5">
        <w:trPr>
          <w:trHeight w:val="10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78C6F8" w14:textId="77777777" w:rsidR="00C72143" w:rsidRPr="00966992" w:rsidRDefault="00C72143" w:rsidP="007602C5">
            <w:pPr>
              <w:rPr>
                <w:rFonts w:ascii="Calibri" w:hAnsi="Calibri" w:cs="Calibri"/>
                <w:b/>
                <w:bCs/>
              </w:rPr>
            </w:pPr>
            <w:r w:rsidRPr="00966992">
              <w:rPr>
                <w:rFonts w:ascii="Calibri" w:hAnsi="Calibri" w:cs="Calibri"/>
                <w:bCs/>
              </w:rPr>
              <w:t>1.4.2.</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0D75EB31" w14:textId="77777777" w:rsidR="00C72143" w:rsidRPr="00966992" w:rsidRDefault="00C72143" w:rsidP="007602C5">
            <w:pPr>
              <w:rPr>
                <w:rFonts w:ascii="Calibri" w:hAnsi="Calibri" w:cs="Calibri"/>
                <w:b/>
                <w:bCs/>
              </w:rPr>
            </w:pPr>
            <w:r w:rsidRPr="00966992">
              <w:rPr>
                <w:rFonts w:ascii="Calibri" w:hAnsi="Calibri" w:cs="Calibri"/>
                <w:bCs/>
              </w:rPr>
              <w:t>Radovi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FCC7B22" w14:textId="77777777" w:rsidR="00C72143" w:rsidRPr="00966992" w:rsidRDefault="00C72143" w:rsidP="007602C5">
            <w:pPr>
              <w:rPr>
                <w:rFonts w:ascii="Calibri" w:hAnsi="Calibri" w:cs="Calibri"/>
                <w:b/>
                <w:bCs/>
              </w:rPr>
            </w:pPr>
            <w:r w:rsidRPr="00966992">
              <w:rPr>
                <w:rFonts w:ascii="Calibri" w:hAnsi="Calibri" w:cs="Calibri"/>
                <w:bCs/>
              </w:rPr>
              <w:t>295.000,00</w:t>
            </w:r>
          </w:p>
        </w:tc>
        <w:tc>
          <w:tcPr>
            <w:tcW w:w="1422" w:type="dxa"/>
            <w:tcBorders>
              <w:top w:val="single" w:sz="4" w:space="0" w:color="auto"/>
              <w:left w:val="nil"/>
              <w:bottom w:val="single" w:sz="4" w:space="0" w:color="auto"/>
              <w:right w:val="single" w:sz="4" w:space="0" w:color="auto"/>
            </w:tcBorders>
            <w:shd w:val="clear" w:color="auto" w:fill="FFFFFF"/>
            <w:hideMark/>
          </w:tcPr>
          <w:p w14:paraId="629CBA5D" w14:textId="77777777" w:rsidR="00C72143" w:rsidRPr="00966992" w:rsidRDefault="00C72143" w:rsidP="007602C5">
            <w:pPr>
              <w:rPr>
                <w:rFonts w:ascii="Calibri" w:hAnsi="Calibri" w:cs="Calibri"/>
                <w:b/>
                <w:bCs/>
              </w:rPr>
            </w:pPr>
            <w:r w:rsidRPr="00966992">
              <w:rPr>
                <w:rFonts w:ascii="Calibri" w:hAnsi="Calibri" w:cs="Calibri"/>
                <w:bCs/>
              </w:rPr>
              <w:t>236.160,00</w:t>
            </w:r>
          </w:p>
        </w:tc>
      </w:tr>
      <w:tr w:rsidR="00C72143" w:rsidRPr="00966992" w14:paraId="2E2E0CD6" w14:textId="77777777" w:rsidTr="007602C5">
        <w:trPr>
          <w:trHeight w:val="13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D247B" w14:textId="77777777" w:rsidR="00C72143" w:rsidRPr="00966992" w:rsidRDefault="00C72143" w:rsidP="007602C5">
            <w:pPr>
              <w:rPr>
                <w:rFonts w:ascii="Calibri" w:hAnsi="Calibri" w:cs="Calibri"/>
                <w:b/>
                <w:bCs/>
              </w:rPr>
            </w:pPr>
            <w:r w:rsidRPr="00966992">
              <w:rPr>
                <w:rFonts w:ascii="Calibri" w:hAnsi="Calibri" w:cs="Calibri"/>
                <w:bCs/>
              </w:rPr>
              <w:t>1.4.3.</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0AFD5795"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34159AE3" w14:textId="77777777" w:rsidR="00C72143" w:rsidRPr="00966992" w:rsidRDefault="00C72143" w:rsidP="007602C5">
            <w:pPr>
              <w:rPr>
                <w:rFonts w:ascii="Calibri" w:hAnsi="Calibri" w:cs="Calibri"/>
                <w:b/>
                <w:bCs/>
              </w:rPr>
            </w:pPr>
            <w:r w:rsidRPr="00966992">
              <w:rPr>
                <w:rFonts w:ascii="Calibri" w:hAnsi="Calibri" w:cs="Calibri"/>
                <w:bCs/>
              </w:rPr>
              <w:t>6.500,00</w:t>
            </w:r>
          </w:p>
        </w:tc>
        <w:tc>
          <w:tcPr>
            <w:tcW w:w="1422" w:type="dxa"/>
            <w:tcBorders>
              <w:top w:val="single" w:sz="4" w:space="0" w:color="auto"/>
              <w:left w:val="nil"/>
              <w:bottom w:val="single" w:sz="4" w:space="0" w:color="auto"/>
              <w:right w:val="single" w:sz="4" w:space="0" w:color="auto"/>
            </w:tcBorders>
            <w:shd w:val="clear" w:color="auto" w:fill="FFFFFF"/>
            <w:hideMark/>
          </w:tcPr>
          <w:p w14:paraId="3BE3D34D" w14:textId="77777777" w:rsidR="00C72143" w:rsidRPr="00966992" w:rsidRDefault="00C72143" w:rsidP="007602C5">
            <w:pPr>
              <w:rPr>
                <w:rFonts w:ascii="Calibri" w:hAnsi="Calibri" w:cs="Calibri"/>
                <w:b/>
                <w:bCs/>
              </w:rPr>
            </w:pPr>
            <w:r w:rsidRPr="00966992">
              <w:rPr>
                <w:rFonts w:ascii="Calibri" w:hAnsi="Calibri" w:cs="Calibri"/>
                <w:bCs/>
              </w:rPr>
              <w:t>5.000,00</w:t>
            </w:r>
          </w:p>
        </w:tc>
      </w:tr>
      <w:tr w:rsidR="00C72143" w:rsidRPr="00966992" w14:paraId="3A15C60B" w14:textId="77777777" w:rsidTr="007602C5">
        <w:trPr>
          <w:trHeight w:val="20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F3BBE" w14:textId="77777777" w:rsidR="00C72143" w:rsidRPr="00966992" w:rsidRDefault="00C72143" w:rsidP="007602C5">
            <w:pPr>
              <w:rPr>
                <w:rFonts w:ascii="Calibri" w:hAnsi="Calibri" w:cs="Calibri"/>
                <w:b/>
                <w:bCs/>
              </w:rPr>
            </w:pPr>
            <w:r w:rsidRPr="00966992">
              <w:rPr>
                <w:rFonts w:ascii="Calibri" w:hAnsi="Calibri" w:cs="Calibri"/>
                <w:bCs/>
              </w:rPr>
              <w:t>1.5.</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5893C53C" w14:textId="77777777" w:rsidR="00C72143" w:rsidRPr="00966992" w:rsidRDefault="00C72143" w:rsidP="007602C5">
            <w:pPr>
              <w:rPr>
                <w:rFonts w:ascii="Calibri" w:hAnsi="Calibri" w:cs="Calibri"/>
                <w:b/>
                <w:bCs/>
              </w:rPr>
            </w:pPr>
            <w:r w:rsidRPr="00966992">
              <w:rPr>
                <w:rFonts w:ascii="Calibri" w:hAnsi="Calibri" w:cs="Calibri"/>
                <w:bCs/>
              </w:rPr>
              <w:t>Ulica Josipa Pavičića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38026723" w14:textId="77777777" w:rsidR="00C72143" w:rsidRPr="00966992" w:rsidRDefault="00C72143" w:rsidP="007602C5">
            <w:pPr>
              <w:rPr>
                <w:rFonts w:ascii="Calibri" w:hAnsi="Calibri" w:cs="Calibri"/>
                <w:b/>
                <w:bCs/>
              </w:rPr>
            </w:pPr>
            <w:r w:rsidRPr="00966992">
              <w:rPr>
                <w:rFonts w:ascii="Calibri" w:hAnsi="Calibri" w:cs="Calibri"/>
                <w:bCs/>
              </w:rPr>
              <w:t>84.000,00</w:t>
            </w:r>
          </w:p>
        </w:tc>
        <w:tc>
          <w:tcPr>
            <w:tcW w:w="1422" w:type="dxa"/>
            <w:tcBorders>
              <w:top w:val="single" w:sz="4" w:space="0" w:color="auto"/>
              <w:left w:val="nil"/>
              <w:bottom w:val="single" w:sz="4" w:space="0" w:color="auto"/>
              <w:right w:val="single" w:sz="4" w:space="0" w:color="auto"/>
            </w:tcBorders>
            <w:shd w:val="clear" w:color="auto" w:fill="FFFFFF"/>
            <w:hideMark/>
          </w:tcPr>
          <w:p w14:paraId="4F3B8979" w14:textId="77777777" w:rsidR="00C72143" w:rsidRPr="00966992" w:rsidRDefault="00C72143" w:rsidP="007602C5">
            <w:pPr>
              <w:rPr>
                <w:rFonts w:ascii="Calibri" w:hAnsi="Calibri" w:cs="Calibri"/>
                <w:b/>
                <w:bCs/>
              </w:rPr>
            </w:pPr>
            <w:r w:rsidRPr="00966992">
              <w:rPr>
                <w:rFonts w:ascii="Calibri" w:hAnsi="Calibri" w:cs="Calibri"/>
                <w:bCs/>
              </w:rPr>
              <w:t>89.000,00</w:t>
            </w:r>
          </w:p>
        </w:tc>
      </w:tr>
      <w:tr w:rsidR="00C72143" w:rsidRPr="00966992" w14:paraId="2DFCD714" w14:textId="77777777" w:rsidTr="007602C5">
        <w:trPr>
          <w:trHeight w:val="13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B5ABA" w14:textId="77777777" w:rsidR="00C72143" w:rsidRPr="00966992" w:rsidRDefault="00C72143" w:rsidP="007602C5">
            <w:pPr>
              <w:rPr>
                <w:rFonts w:ascii="Calibri" w:hAnsi="Calibri" w:cs="Calibri"/>
                <w:b/>
                <w:bCs/>
              </w:rPr>
            </w:pPr>
            <w:r w:rsidRPr="00966992">
              <w:rPr>
                <w:rFonts w:ascii="Calibri" w:hAnsi="Calibri" w:cs="Calibri"/>
                <w:bCs/>
              </w:rPr>
              <w:t>1.5.2.</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BB47D64" w14:textId="77777777" w:rsidR="00C72143" w:rsidRPr="00966992" w:rsidRDefault="00C72143" w:rsidP="007602C5">
            <w:pPr>
              <w:rPr>
                <w:rFonts w:ascii="Calibri" w:hAnsi="Calibri" w:cs="Calibri"/>
                <w:b/>
                <w:bCs/>
              </w:rPr>
            </w:pPr>
            <w:r w:rsidRPr="00966992">
              <w:rPr>
                <w:rFonts w:ascii="Calibri" w:hAnsi="Calibri" w:cs="Calibri"/>
                <w:bCs/>
              </w:rPr>
              <w:t>Radovi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63B4DDA" w14:textId="77777777" w:rsidR="00C72143" w:rsidRPr="00966992" w:rsidRDefault="00C72143" w:rsidP="007602C5">
            <w:pPr>
              <w:rPr>
                <w:rFonts w:ascii="Calibri" w:hAnsi="Calibri" w:cs="Calibri"/>
                <w:b/>
                <w:bCs/>
              </w:rPr>
            </w:pPr>
            <w:r w:rsidRPr="00966992">
              <w:rPr>
                <w:rFonts w:ascii="Calibri" w:hAnsi="Calibri" w:cs="Calibri"/>
                <w:bCs/>
              </w:rPr>
              <w:t>82.000,00</w:t>
            </w:r>
          </w:p>
        </w:tc>
        <w:tc>
          <w:tcPr>
            <w:tcW w:w="1422" w:type="dxa"/>
            <w:tcBorders>
              <w:top w:val="single" w:sz="4" w:space="0" w:color="auto"/>
              <w:left w:val="nil"/>
              <w:bottom w:val="single" w:sz="4" w:space="0" w:color="auto"/>
              <w:right w:val="single" w:sz="4" w:space="0" w:color="auto"/>
            </w:tcBorders>
            <w:shd w:val="clear" w:color="auto" w:fill="FFFFFF"/>
            <w:hideMark/>
          </w:tcPr>
          <w:p w14:paraId="3C268D05" w14:textId="77777777" w:rsidR="00C72143" w:rsidRPr="00966992" w:rsidRDefault="00C72143" w:rsidP="007602C5">
            <w:pPr>
              <w:rPr>
                <w:rFonts w:ascii="Calibri" w:hAnsi="Calibri" w:cs="Calibri"/>
                <w:b/>
                <w:bCs/>
              </w:rPr>
            </w:pPr>
            <w:r w:rsidRPr="00966992">
              <w:rPr>
                <w:rFonts w:ascii="Calibri" w:hAnsi="Calibri" w:cs="Calibri"/>
                <w:bCs/>
              </w:rPr>
              <w:t>87.000,00</w:t>
            </w:r>
          </w:p>
        </w:tc>
      </w:tr>
      <w:tr w:rsidR="00C72143" w:rsidRPr="00966992" w14:paraId="20E2A5E4" w14:textId="77777777" w:rsidTr="007602C5">
        <w:trPr>
          <w:trHeight w:val="180"/>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D3E112" w14:textId="77777777" w:rsidR="00C72143" w:rsidRPr="00966992" w:rsidRDefault="00C72143" w:rsidP="007602C5">
            <w:pPr>
              <w:rPr>
                <w:rFonts w:ascii="Calibri" w:hAnsi="Calibri" w:cs="Calibri"/>
                <w:b/>
                <w:bCs/>
              </w:rPr>
            </w:pPr>
            <w:r w:rsidRPr="00966992">
              <w:rPr>
                <w:rFonts w:ascii="Calibri" w:hAnsi="Calibri" w:cs="Calibri"/>
                <w:bCs/>
              </w:rPr>
              <w:t>1.5.3.</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66E6254" w14:textId="77777777" w:rsidR="00C72143" w:rsidRPr="00966992" w:rsidRDefault="00C72143" w:rsidP="007602C5">
            <w:pPr>
              <w:rPr>
                <w:rFonts w:ascii="Calibri" w:hAnsi="Calibri" w:cs="Calibri"/>
                <w:b/>
                <w:bCs/>
              </w:rPr>
            </w:pPr>
            <w:r w:rsidRPr="00966992">
              <w:rPr>
                <w:rFonts w:ascii="Calibri" w:hAnsi="Calibri" w:cs="Calibri"/>
                <w:bCs/>
              </w:rPr>
              <w:t>Nadzor</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03BF14D9" w14:textId="77777777" w:rsidR="00C72143" w:rsidRPr="00966992" w:rsidRDefault="00C72143" w:rsidP="007602C5">
            <w:pPr>
              <w:rPr>
                <w:rFonts w:ascii="Calibri" w:hAnsi="Calibri" w:cs="Calibri"/>
                <w:b/>
                <w:bCs/>
              </w:rPr>
            </w:pPr>
            <w:r w:rsidRPr="00966992">
              <w:rPr>
                <w:rFonts w:ascii="Calibri" w:hAnsi="Calibri" w:cs="Calibri"/>
                <w:bCs/>
              </w:rPr>
              <w:t>2.000,00</w:t>
            </w:r>
          </w:p>
        </w:tc>
        <w:tc>
          <w:tcPr>
            <w:tcW w:w="1422" w:type="dxa"/>
            <w:tcBorders>
              <w:top w:val="single" w:sz="4" w:space="0" w:color="auto"/>
              <w:left w:val="nil"/>
              <w:bottom w:val="single" w:sz="4" w:space="0" w:color="auto"/>
              <w:right w:val="single" w:sz="4" w:space="0" w:color="auto"/>
            </w:tcBorders>
            <w:shd w:val="clear" w:color="auto" w:fill="FFFFFF"/>
            <w:hideMark/>
          </w:tcPr>
          <w:p w14:paraId="548F84B3" w14:textId="77777777" w:rsidR="00C72143" w:rsidRPr="00966992" w:rsidRDefault="00C72143" w:rsidP="007602C5">
            <w:pPr>
              <w:rPr>
                <w:rFonts w:ascii="Calibri" w:hAnsi="Calibri" w:cs="Calibri"/>
                <w:b/>
                <w:bCs/>
              </w:rPr>
            </w:pPr>
            <w:r w:rsidRPr="00966992">
              <w:rPr>
                <w:rFonts w:ascii="Calibri" w:hAnsi="Calibri" w:cs="Calibri"/>
                <w:bCs/>
              </w:rPr>
              <w:t>2.000,00</w:t>
            </w:r>
          </w:p>
        </w:tc>
      </w:tr>
      <w:tr w:rsidR="00C72143" w:rsidRPr="00966992" w14:paraId="64F56D42" w14:textId="77777777" w:rsidTr="007602C5">
        <w:trPr>
          <w:trHeight w:val="180"/>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14:paraId="3202CDA8" w14:textId="77777777" w:rsidR="00C72143" w:rsidRPr="00966992" w:rsidRDefault="00C72143" w:rsidP="007602C5">
            <w:pPr>
              <w:rPr>
                <w:rFonts w:ascii="Calibri" w:hAnsi="Calibri" w:cs="Calibri"/>
                <w:b/>
                <w:bCs/>
              </w:rPr>
            </w:pP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309877DB" w14:textId="77777777" w:rsidR="00C72143" w:rsidRPr="00966992" w:rsidRDefault="00C72143" w:rsidP="007602C5">
            <w:pPr>
              <w:rPr>
                <w:rFonts w:ascii="Calibri" w:hAnsi="Calibri" w:cs="Calibri"/>
                <w:b/>
                <w:bCs/>
              </w:rPr>
            </w:pPr>
            <w:r w:rsidRPr="00966992">
              <w:rPr>
                <w:rFonts w:ascii="Calibri" w:hAnsi="Calibri" w:cs="Calibri"/>
                <w:bCs/>
              </w:rPr>
              <w:t>NAPOMENA: Raspored izvođenja aktivnosti 1.1. – 1.5. biti će usklađen sa stupnjem dovršenosti projektne dokumentacije, rješenjem imovinsko pravnih pitanja, te prethodnih aktivnosti drugih investitora i realizirat će se do iskorištenja sredstava</w:t>
            </w:r>
          </w:p>
        </w:tc>
        <w:tc>
          <w:tcPr>
            <w:tcW w:w="2126" w:type="dxa"/>
            <w:tcBorders>
              <w:top w:val="single" w:sz="4" w:space="0" w:color="auto"/>
              <w:left w:val="nil"/>
              <w:bottom w:val="single" w:sz="4" w:space="0" w:color="auto"/>
              <w:right w:val="single" w:sz="4" w:space="0" w:color="auto"/>
            </w:tcBorders>
            <w:shd w:val="clear" w:color="auto" w:fill="FFFFFF"/>
            <w:vAlign w:val="center"/>
          </w:tcPr>
          <w:p w14:paraId="643ACD85" w14:textId="77777777" w:rsidR="00C72143" w:rsidRPr="00966992" w:rsidRDefault="00C72143" w:rsidP="007602C5">
            <w:pPr>
              <w:rPr>
                <w:rFonts w:ascii="Calibri" w:hAnsi="Calibri" w:cs="Calibri"/>
                <w:b/>
                <w:bCs/>
              </w:rPr>
            </w:pPr>
          </w:p>
        </w:tc>
        <w:tc>
          <w:tcPr>
            <w:tcW w:w="1422" w:type="dxa"/>
            <w:tcBorders>
              <w:top w:val="single" w:sz="4" w:space="0" w:color="auto"/>
              <w:left w:val="nil"/>
              <w:bottom w:val="single" w:sz="4" w:space="0" w:color="auto"/>
              <w:right w:val="single" w:sz="4" w:space="0" w:color="auto"/>
            </w:tcBorders>
            <w:shd w:val="clear" w:color="auto" w:fill="FFFFFF"/>
          </w:tcPr>
          <w:p w14:paraId="3EEB53AA" w14:textId="77777777" w:rsidR="00C72143" w:rsidRPr="00966992" w:rsidRDefault="00C72143" w:rsidP="007602C5">
            <w:pPr>
              <w:rPr>
                <w:rFonts w:ascii="Calibri" w:hAnsi="Calibri" w:cs="Calibri"/>
                <w:b/>
                <w:bCs/>
              </w:rPr>
            </w:pPr>
          </w:p>
        </w:tc>
      </w:tr>
      <w:tr w:rsidR="00C72143" w:rsidRPr="00966992" w14:paraId="708A4B4D" w14:textId="77777777" w:rsidTr="007602C5">
        <w:trPr>
          <w:trHeight w:val="22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14:paraId="366D6846" w14:textId="77777777" w:rsidR="00C72143" w:rsidRPr="00966992" w:rsidRDefault="00C72143" w:rsidP="007602C5">
            <w:pPr>
              <w:rPr>
                <w:rFonts w:ascii="Calibri" w:hAnsi="Calibri" w:cs="Calibri"/>
                <w:b/>
                <w:bCs/>
              </w:rPr>
            </w:pPr>
          </w:p>
        </w:tc>
        <w:tc>
          <w:tcPr>
            <w:tcW w:w="5498" w:type="dxa"/>
            <w:tcBorders>
              <w:top w:val="nil"/>
              <w:left w:val="nil"/>
              <w:bottom w:val="single" w:sz="4" w:space="0" w:color="auto"/>
              <w:right w:val="single" w:sz="4" w:space="0" w:color="auto"/>
            </w:tcBorders>
            <w:shd w:val="clear" w:color="auto" w:fill="FFFFFF"/>
            <w:vAlign w:val="center"/>
            <w:hideMark/>
          </w:tcPr>
          <w:p w14:paraId="1E462378" w14:textId="77777777" w:rsidR="00C72143" w:rsidRPr="00966992" w:rsidRDefault="00C72143" w:rsidP="007602C5">
            <w:pPr>
              <w:rPr>
                <w:rFonts w:ascii="Calibri" w:hAnsi="Calibri" w:cs="Calibri"/>
                <w:b/>
                <w:bCs/>
              </w:rPr>
            </w:pPr>
            <w:r w:rsidRPr="00966992">
              <w:rPr>
                <w:rFonts w:ascii="Calibri" w:hAnsi="Calibri" w:cs="Calibri"/>
                <w:bCs/>
              </w:rPr>
              <w:t>Izvori financiranja:</w:t>
            </w:r>
          </w:p>
        </w:tc>
        <w:tc>
          <w:tcPr>
            <w:tcW w:w="2126" w:type="dxa"/>
            <w:tcBorders>
              <w:top w:val="nil"/>
              <w:left w:val="nil"/>
              <w:bottom w:val="single" w:sz="4" w:space="0" w:color="auto"/>
              <w:right w:val="single" w:sz="4" w:space="0" w:color="auto"/>
            </w:tcBorders>
            <w:shd w:val="clear" w:color="auto" w:fill="FFFFFF"/>
            <w:vAlign w:val="center"/>
          </w:tcPr>
          <w:p w14:paraId="03CB6480" w14:textId="77777777" w:rsidR="00C72143" w:rsidRPr="00966992" w:rsidRDefault="00C72143" w:rsidP="007602C5">
            <w:pPr>
              <w:rPr>
                <w:rFonts w:ascii="Calibri" w:hAnsi="Calibri" w:cs="Calibri"/>
                <w:b/>
                <w:bCs/>
              </w:rPr>
            </w:pPr>
          </w:p>
        </w:tc>
        <w:tc>
          <w:tcPr>
            <w:tcW w:w="1422" w:type="dxa"/>
            <w:tcBorders>
              <w:top w:val="nil"/>
              <w:left w:val="nil"/>
              <w:bottom w:val="single" w:sz="4" w:space="0" w:color="auto"/>
              <w:right w:val="single" w:sz="4" w:space="0" w:color="auto"/>
            </w:tcBorders>
            <w:shd w:val="clear" w:color="auto" w:fill="FFFFFF"/>
          </w:tcPr>
          <w:p w14:paraId="2CDB34EE" w14:textId="77777777" w:rsidR="00C72143" w:rsidRPr="00966992" w:rsidRDefault="00C72143" w:rsidP="007602C5">
            <w:pPr>
              <w:rPr>
                <w:rFonts w:ascii="Calibri" w:hAnsi="Calibri" w:cs="Calibri"/>
                <w:b/>
                <w:bCs/>
              </w:rPr>
            </w:pPr>
          </w:p>
        </w:tc>
      </w:tr>
      <w:tr w:rsidR="00C72143" w:rsidRPr="00966992" w14:paraId="3427FB71" w14:textId="77777777" w:rsidTr="007602C5">
        <w:trPr>
          <w:trHeight w:val="150"/>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77B5B3" w14:textId="77777777" w:rsidR="00C72143" w:rsidRPr="00966992" w:rsidRDefault="00C72143" w:rsidP="007602C5">
            <w:pPr>
              <w:rPr>
                <w:rFonts w:ascii="Calibri" w:hAnsi="Calibri" w:cs="Calibri"/>
                <w:b/>
                <w:bCs/>
              </w:rPr>
            </w:pPr>
            <w:bookmarkStart w:id="25" w:name="_Hlk166665186"/>
            <w:r w:rsidRPr="00966992">
              <w:rPr>
                <w:rFonts w:ascii="Calibri" w:hAnsi="Calibri" w:cs="Calibri"/>
                <w:bCs/>
              </w:rPr>
              <w:t>1.</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7F8236B7" w14:textId="77777777" w:rsidR="00C72143" w:rsidRPr="00966992" w:rsidRDefault="00C72143" w:rsidP="007602C5">
            <w:pPr>
              <w:rPr>
                <w:rFonts w:ascii="Calibri" w:hAnsi="Calibri" w:cs="Calibri"/>
                <w:b/>
                <w:bCs/>
              </w:rPr>
            </w:pPr>
            <w:r w:rsidRPr="00966992">
              <w:rPr>
                <w:rFonts w:ascii="Calibri" w:hAnsi="Calibri" w:cs="Calibri"/>
                <w:bCs/>
              </w:rPr>
              <w:t>Opći prihodi i primici</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417A0E81" w14:textId="77777777" w:rsidR="00C72143" w:rsidRPr="00966992" w:rsidRDefault="00C72143" w:rsidP="007602C5">
            <w:pPr>
              <w:rPr>
                <w:rFonts w:ascii="Calibri" w:hAnsi="Calibri" w:cs="Calibri"/>
                <w:b/>
                <w:bCs/>
              </w:rPr>
            </w:pPr>
            <w:r w:rsidRPr="00966992">
              <w:rPr>
                <w:rFonts w:ascii="Calibri" w:hAnsi="Calibri" w:cs="Calibri"/>
                <w:bCs/>
              </w:rPr>
              <w:t>130.500,00</w:t>
            </w:r>
          </w:p>
        </w:tc>
        <w:tc>
          <w:tcPr>
            <w:tcW w:w="1422" w:type="dxa"/>
            <w:tcBorders>
              <w:top w:val="single" w:sz="4" w:space="0" w:color="auto"/>
              <w:left w:val="nil"/>
              <w:bottom w:val="single" w:sz="4" w:space="0" w:color="auto"/>
              <w:right w:val="single" w:sz="4" w:space="0" w:color="auto"/>
            </w:tcBorders>
            <w:shd w:val="clear" w:color="auto" w:fill="FFFFFF"/>
            <w:hideMark/>
          </w:tcPr>
          <w:p w14:paraId="028B46CE" w14:textId="77777777" w:rsidR="00C72143" w:rsidRPr="00966992" w:rsidRDefault="00C72143" w:rsidP="007602C5">
            <w:pPr>
              <w:rPr>
                <w:rFonts w:ascii="Calibri" w:hAnsi="Calibri" w:cs="Calibri"/>
                <w:b/>
                <w:bCs/>
              </w:rPr>
            </w:pPr>
            <w:r w:rsidRPr="00966992">
              <w:rPr>
                <w:rFonts w:ascii="Calibri" w:hAnsi="Calibri" w:cs="Calibri"/>
                <w:bCs/>
              </w:rPr>
              <w:t>15.000,00</w:t>
            </w:r>
          </w:p>
        </w:tc>
      </w:tr>
      <w:tr w:rsidR="00C72143" w:rsidRPr="00966992" w14:paraId="0DD29A4B" w14:textId="77777777" w:rsidTr="007602C5">
        <w:trPr>
          <w:trHeight w:val="19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5F724" w14:textId="77777777" w:rsidR="00C72143" w:rsidRPr="00966992" w:rsidRDefault="00C72143" w:rsidP="007602C5">
            <w:pPr>
              <w:rPr>
                <w:rFonts w:ascii="Calibri" w:hAnsi="Calibri" w:cs="Calibri"/>
                <w:b/>
                <w:bCs/>
              </w:rPr>
            </w:pPr>
            <w:r w:rsidRPr="00966992">
              <w:rPr>
                <w:rFonts w:ascii="Calibri" w:hAnsi="Calibri" w:cs="Calibri"/>
                <w:bCs/>
              </w:rPr>
              <w:lastRenderedPageBreak/>
              <w:t>2.</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1D470FCC"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4A35D85B" w14:textId="77777777" w:rsidR="00C72143" w:rsidRPr="00966992" w:rsidRDefault="00C72143" w:rsidP="007602C5">
            <w:pPr>
              <w:rPr>
                <w:rFonts w:ascii="Calibri" w:hAnsi="Calibri" w:cs="Calibri"/>
                <w:b/>
                <w:bCs/>
              </w:rPr>
            </w:pPr>
            <w:r w:rsidRPr="00966992">
              <w:rPr>
                <w:rFonts w:ascii="Calibri" w:hAnsi="Calibri" w:cs="Calibri"/>
                <w:bCs/>
              </w:rPr>
              <w:t>36.900,00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0EB9ED55" w14:textId="77777777" w:rsidR="00C72143" w:rsidRPr="00966992" w:rsidRDefault="00C72143" w:rsidP="007602C5">
            <w:pPr>
              <w:rPr>
                <w:rFonts w:ascii="Calibri" w:hAnsi="Calibri" w:cs="Calibri"/>
                <w:b/>
                <w:bCs/>
              </w:rPr>
            </w:pPr>
            <w:r w:rsidRPr="00966992">
              <w:rPr>
                <w:rFonts w:ascii="Calibri" w:hAnsi="Calibri" w:cs="Calibri"/>
                <w:bCs/>
              </w:rPr>
              <w:t>36.900,00</w:t>
            </w:r>
          </w:p>
        </w:tc>
      </w:tr>
      <w:tr w:rsidR="00C72143" w:rsidRPr="00966992" w14:paraId="2745032F" w14:textId="77777777" w:rsidTr="007602C5">
        <w:trPr>
          <w:trHeight w:val="19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75DC80" w14:textId="77777777" w:rsidR="00C72143" w:rsidRPr="00966992" w:rsidRDefault="00C72143" w:rsidP="007602C5">
            <w:pPr>
              <w:rPr>
                <w:rFonts w:ascii="Calibri" w:hAnsi="Calibri" w:cs="Calibri"/>
                <w:b/>
                <w:bCs/>
              </w:rPr>
            </w:pPr>
            <w:r w:rsidRPr="00966992">
              <w:rPr>
                <w:rFonts w:ascii="Calibri" w:hAnsi="Calibri" w:cs="Calibri"/>
                <w:bCs/>
              </w:rPr>
              <w:t>3.</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3B990F9D" w14:textId="77777777" w:rsidR="00C72143" w:rsidRPr="00966992" w:rsidRDefault="00C72143" w:rsidP="007602C5">
            <w:pPr>
              <w:rPr>
                <w:rFonts w:ascii="Calibri" w:hAnsi="Calibri" w:cs="Calibri"/>
                <w:b/>
                <w:bCs/>
              </w:rPr>
            </w:pPr>
            <w:r w:rsidRPr="00966992">
              <w:rPr>
                <w:rFonts w:ascii="Calibri" w:hAnsi="Calibri" w:cs="Calibri"/>
                <w:bCs/>
              </w:rPr>
              <w:t>vodni doprinos</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9F8D033" w14:textId="77777777" w:rsidR="00C72143" w:rsidRPr="00966992" w:rsidRDefault="00C72143" w:rsidP="007602C5">
            <w:pPr>
              <w:rPr>
                <w:rFonts w:ascii="Calibri" w:hAnsi="Calibri" w:cs="Calibri"/>
                <w:b/>
                <w:bCs/>
              </w:rPr>
            </w:pPr>
            <w:r w:rsidRPr="00966992">
              <w:rPr>
                <w:rFonts w:ascii="Calibri" w:hAnsi="Calibri" w:cs="Calibri"/>
                <w:bCs/>
              </w:rPr>
              <w:t>7.000,00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59583062" w14:textId="77777777" w:rsidR="00C72143" w:rsidRPr="00966992" w:rsidRDefault="00C72143" w:rsidP="007602C5">
            <w:pPr>
              <w:rPr>
                <w:rFonts w:ascii="Calibri" w:hAnsi="Calibri" w:cs="Calibri"/>
                <w:b/>
                <w:bCs/>
              </w:rPr>
            </w:pPr>
            <w:r w:rsidRPr="00966992">
              <w:rPr>
                <w:rFonts w:ascii="Calibri" w:hAnsi="Calibri" w:cs="Calibri"/>
                <w:bCs/>
              </w:rPr>
              <w:t>7.000,00</w:t>
            </w:r>
          </w:p>
        </w:tc>
      </w:tr>
      <w:tr w:rsidR="00C72143" w:rsidRPr="00966992" w14:paraId="5F21D874" w14:textId="77777777" w:rsidTr="007602C5">
        <w:trPr>
          <w:trHeight w:val="19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7E4EA" w14:textId="77777777" w:rsidR="00C72143" w:rsidRPr="00966992" w:rsidRDefault="00C72143" w:rsidP="007602C5">
            <w:pPr>
              <w:rPr>
                <w:rFonts w:ascii="Calibri" w:hAnsi="Calibri" w:cs="Calibri"/>
                <w:b/>
                <w:bCs/>
              </w:rPr>
            </w:pPr>
            <w:r w:rsidRPr="00966992">
              <w:rPr>
                <w:rFonts w:ascii="Calibri" w:hAnsi="Calibri" w:cs="Calibri"/>
                <w:bCs/>
              </w:rPr>
              <w:t>4.</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67359961" w14:textId="77777777" w:rsidR="00C72143" w:rsidRPr="00966992" w:rsidRDefault="00C72143" w:rsidP="007602C5">
            <w:pPr>
              <w:rPr>
                <w:rFonts w:ascii="Calibri" w:hAnsi="Calibri" w:cs="Calibri"/>
                <w:b/>
                <w:bCs/>
              </w:rPr>
            </w:pPr>
            <w:r w:rsidRPr="00966992">
              <w:rPr>
                <w:rFonts w:ascii="Calibri" w:hAnsi="Calibri" w:cs="Calibri"/>
                <w:bCs/>
              </w:rPr>
              <w:t>doprinos za šume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0E4A1D2C" w14:textId="77777777" w:rsidR="00C72143" w:rsidRPr="00966992" w:rsidRDefault="00C72143" w:rsidP="007602C5">
            <w:pPr>
              <w:rPr>
                <w:rFonts w:ascii="Calibri" w:hAnsi="Calibri" w:cs="Calibri"/>
                <w:b/>
                <w:bCs/>
              </w:rPr>
            </w:pPr>
            <w:r w:rsidRPr="00966992">
              <w:rPr>
                <w:rFonts w:ascii="Calibri" w:hAnsi="Calibri" w:cs="Calibri"/>
                <w:bCs/>
              </w:rPr>
              <w:t>44.000,00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4C4DC8EC" w14:textId="77777777" w:rsidR="00C72143" w:rsidRPr="00966992" w:rsidRDefault="00C72143" w:rsidP="007602C5">
            <w:pPr>
              <w:rPr>
                <w:rFonts w:ascii="Calibri" w:hAnsi="Calibri" w:cs="Calibri"/>
                <w:b/>
                <w:bCs/>
              </w:rPr>
            </w:pPr>
            <w:r w:rsidRPr="00966992">
              <w:rPr>
                <w:rFonts w:ascii="Calibri" w:hAnsi="Calibri" w:cs="Calibri"/>
                <w:bCs/>
              </w:rPr>
              <w:t>60.000,00</w:t>
            </w:r>
          </w:p>
        </w:tc>
      </w:tr>
      <w:tr w:rsidR="00C72143" w:rsidRPr="00966992" w14:paraId="1A74FF01" w14:textId="77777777" w:rsidTr="007602C5">
        <w:trPr>
          <w:trHeight w:val="19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9C85D" w14:textId="77777777" w:rsidR="00C72143" w:rsidRPr="00966992" w:rsidRDefault="00C72143" w:rsidP="007602C5">
            <w:pPr>
              <w:rPr>
                <w:rFonts w:ascii="Calibri" w:hAnsi="Calibri" w:cs="Calibri"/>
                <w:b/>
                <w:bCs/>
              </w:rPr>
            </w:pPr>
            <w:r w:rsidRPr="00966992">
              <w:rPr>
                <w:rFonts w:ascii="Calibri" w:hAnsi="Calibri" w:cs="Calibri"/>
                <w:bCs/>
              </w:rPr>
              <w:t>5.</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4B0852AE" w14:textId="77777777" w:rsidR="00C72143" w:rsidRPr="00966992" w:rsidRDefault="00C72143" w:rsidP="007602C5">
            <w:pPr>
              <w:rPr>
                <w:rFonts w:ascii="Calibri" w:hAnsi="Calibri" w:cs="Calibri"/>
                <w:b/>
                <w:bCs/>
              </w:rPr>
            </w:pPr>
            <w:r w:rsidRPr="00966992">
              <w:rPr>
                <w:rFonts w:ascii="Calibri" w:hAnsi="Calibri" w:cs="Calibri"/>
                <w:bCs/>
              </w:rPr>
              <w:t>pomoći : Ministarstvo regionalnoga razvoja i fondova Europske unije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1958AE36" w14:textId="77777777" w:rsidR="00C72143" w:rsidRPr="00966992" w:rsidRDefault="00C72143" w:rsidP="007602C5">
            <w:pPr>
              <w:rPr>
                <w:rFonts w:ascii="Calibri" w:hAnsi="Calibri" w:cs="Calibri"/>
                <w:b/>
                <w:bCs/>
              </w:rPr>
            </w:pPr>
            <w:r w:rsidRPr="00966992">
              <w:rPr>
                <w:rFonts w:ascii="Calibri" w:hAnsi="Calibri" w:cs="Calibri"/>
                <w:bCs/>
              </w:rPr>
              <w:t>119.500,00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7A200EA7" w14:textId="77777777" w:rsidR="00C72143" w:rsidRPr="00966992" w:rsidRDefault="00C72143" w:rsidP="007602C5">
            <w:pPr>
              <w:rPr>
                <w:rFonts w:ascii="Calibri" w:hAnsi="Calibri" w:cs="Calibri"/>
                <w:b/>
                <w:bCs/>
              </w:rPr>
            </w:pPr>
            <w:r w:rsidRPr="00966992">
              <w:rPr>
                <w:rFonts w:ascii="Calibri" w:hAnsi="Calibri" w:cs="Calibri"/>
                <w:bCs/>
              </w:rPr>
              <w:t>419.500,00</w:t>
            </w:r>
          </w:p>
          <w:p w14:paraId="3ADF0FFC" w14:textId="77777777" w:rsidR="00C72143" w:rsidRPr="00966992" w:rsidRDefault="00C72143" w:rsidP="007602C5">
            <w:pPr>
              <w:rPr>
                <w:rFonts w:ascii="Calibri" w:hAnsi="Calibri" w:cs="Calibri"/>
                <w:b/>
                <w:bCs/>
              </w:rPr>
            </w:pPr>
          </w:p>
        </w:tc>
      </w:tr>
      <w:tr w:rsidR="00C72143" w:rsidRPr="00966992" w14:paraId="7D62326F" w14:textId="77777777" w:rsidTr="007602C5">
        <w:trPr>
          <w:trHeight w:val="13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795A5" w14:textId="77777777" w:rsidR="00C72143" w:rsidRPr="00966992" w:rsidRDefault="00C72143" w:rsidP="007602C5">
            <w:pPr>
              <w:rPr>
                <w:rFonts w:ascii="Calibri" w:hAnsi="Calibri" w:cs="Calibri"/>
                <w:b/>
                <w:bCs/>
              </w:rPr>
            </w:pPr>
            <w:r w:rsidRPr="00966992">
              <w:rPr>
                <w:rFonts w:ascii="Calibri" w:hAnsi="Calibri" w:cs="Calibri"/>
                <w:bCs/>
              </w:rPr>
              <w:t>6.</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41E48AF8" w14:textId="77777777" w:rsidR="00C72143" w:rsidRPr="00966992" w:rsidRDefault="00C72143" w:rsidP="007602C5">
            <w:pPr>
              <w:rPr>
                <w:rFonts w:ascii="Calibri" w:hAnsi="Calibri" w:cs="Calibri"/>
                <w:b/>
                <w:bCs/>
              </w:rPr>
            </w:pPr>
            <w:r w:rsidRPr="00966992">
              <w:rPr>
                <w:rFonts w:ascii="Calibri" w:hAnsi="Calibri" w:cs="Calibri"/>
                <w:bCs/>
              </w:rPr>
              <w:t>prihodi od prodaje nefinancijske imovine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7B4367D" w14:textId="77777777" w:rsidR="00C72143" w:rsidRPr="00966992" w:rsidRDefault="00C72143" w:rsidP="007602C5">
            <w:pPr>
              <w:rPr>
                <w:rFonts w:ascii="Calibri" w:hAnsi="Calibri" w:cs="Calibri"/>
                <w:b/>
                <w:bCs/>
              </w:rPr>
            </w:pPr>
            <w:r w:rsidRPr="00966992">
              <w:rPr>
                <w:rFonts w:ascii="Calibri" w:hAnsi="Calibri" w:cs="Calibri"/>
                <w:bCs/>
              </w:rPr>
              <w:t>169.370,00</w:t>
            </w:r>
          </w:p>
        </w:tc>
        <w:tc>
          <w:tcPr>
            <w:tcW w:w="1422" w:type="dxa"/>
            <w:tcBorders>
              <w:top w:val="single" w:sz="4" w:space="0" w:color="auto"/>
              <w:left w:val="nil"/>
              <w:bottom w:val="single" w:sz="4" w:space="0" w:color="auto"/>
              <w:right w:val="single" w:sz="4" w:space="0" w:color="auto"/>
            </w:tcBorders>
            <w:shd w:val="clear" w:color="auto" w:fill="FFFFFF"/>
            <w:hideMark/>
          </w:tcPr>
          <w:p w14:paraId="579B56EA" w14:textId="77777777" w:rsidR="00C72143" w:rsidRPr="00966992" w:rsidRDefault="00C72143" w:rsidP="007602C5">
            <w:pPr>
              <w:rPr>
                <w:rFonts w:ascii="Calibri" w:hAnsi="Calibri" w:cs="Calibri"/>
                <w:b/>
                <w:bCs/>
              </w:rPr>
            </w:pPr>
            <w:r w:rsidRPr="00966992">
              <w:rPr>
                <w:rFonts w:ascii="Calibri" w:hAnsi="Calibri" w:cs="Calibri"/>
                <w:bCs/>
              </w:rPr>
              <w:t>109.370,00</w:t>
            </w:r>
          </w:p>
        </w:tc>
      </w:tr>
      <w:tr w:rsidR="00C72143" w:rsidRPr="00966992" w14:paraId="1D733668" w14:textId="77777777" w:rsidTr="007602C5">
        <w:trPr>
          <w:trHeight w:val="133"/>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35CDF3" w14:textId="77777777" w:rsidR="00C72143" w:rsidRPr="00966992" w:rsidRDefault="00C72143" w:rsidP="007602C5">
            <w:pPr>
              <w:rPr>
                <w:rFonts w:ascii="Calibri" w:hAnsi="Calibri" w:cs="Calibri"/>
                <w:b/>
                <w:bCs/>
              </w:rPr>
            </w:pPr>
            <w:r w:rsidRPr="00966992">
              <w:rPr>
                <w:rFonts w:ascii="Calibri" w:hAnsi="Calibri" w:cs="Calibri"/>
                <w:bCs/>
              </w:rPr>
              <w:t>7.</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1A2AC669" w14:textId="77777777" w:rsidR="00C72143" w:rsidRPr="00966992" w:rsidRDefault="00C72143" w:rsidP="007602C5">
            <w:pPr>
              <w:rPr>
                <w:rFonts w:ascii="Calibri" w:hAnsi="Calibri" w:cs="Calibri"/>
                <w:b/>
                <w:bCs/>
              </w:rPr>
            </w:pPr>
            <w:r w:rsidRPr="00966992">
              <w:rPr>
                <w:rFonts w:ascii="Calibri" w:hAnsi="Calibri" w:cs="Calibri"/>
                <w:bCs/>
              </w:rPr>
              <w:t>komunalni doprinos - rezultat</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60A6988" w14:textId="77777777" w:rsidR="00C72143" w:rsidRPr="00966992" w:rsidRDefault="00C72143" w:rsidP="007602C5">
            <w:pPr>
              <w:rPr>
                <w:rFonts w:ascii="Calibri" w:hAnsi="Calibri" w:cs="Calibri"/>
                <w:b/>
                <w:bCs/>
              </w:rPr>
            </w:pPr>
            <w:r w:rsidRPr="00966992">
              <w:rPr>
                <w:rFonts w:ascii="Calibri" w:hAnsi="Calibri" w:cs="Calibri"/>
                <w:bCs/>
              </w:rPr>
              <w:t>150.000,00</w:t>
            </w:r>
          </w:p>
        </w:tc>
        <w:tc>
          <w:tcPr>
            <w:tcW w:w="1422" w:type="dxa"/>
            <w:tcBorders>
              <w:top w:val="single" w:sz="4" w:space="0" w:color="auto"/>
              <w:left w:val="nil"/>
              <w:bottom w:val="single" w:sz="4" w:space="0" w:color="auto"/>
              <w:right w:val="single" w:sz="4" w:space="0" w:color="auto"/>
            </w:tcBorders>
            <w:shd w:val="clear" w:color="auto" w:fill="FFFFFF"/>
            <w:hideMark/>
          </w:tcPr>
          <w:p w14:paraId="087F79E0" w14:textId="77777777" w:rsidR="00C72143" w:rsidRPr="00966992" w:rsidRDefault="00C72143" w:rsidP="007602C5">
            <w:pPr>
              <w:rPr>
                <w:rFonts w:ascii="Calibri" w:hAnsi="Calibri" w:cs="Calibri"/>
                <w:b/>
                <w:bCs/>
              </w:rPr>
            </w:pPr>
            <w:r w:rsidRPr="00966992">
              <w:rPr>
                <w:rFonts w:ascii="Calibri" w:hAnsi="Calibri" w:cs="Calibri"/>
                <w:bCs/>
              </w:rPr>
              <w:t>158.011,00</w:t>
            </w:r>
          </w:p>
        </w:tc>
      </w:tr>
      <w:tr w:rsidR="00C72143" w:rsidRPr="00966992" w14:paraId="69509620" w14:textId="77777777" w:rsidTr="007602C5">
        <w:trPr>
          <w:trHeight w:val="180"/>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AF7D0" w14:textId="77777777" w:rsidR="00C72143" w:rsidRPr="00966992" w:rsidRDefault="00C72143" w:rsidP="007602C5">
            <w:pPr>
              <w:rPr>
                <w:rFonts w:ascii="Calibri" w:hAnsi="Calibri" w:cs="Calibri"/>
                <w:b/>
                <w:bCs/>
              </w:rPr>
            </w:pPr>
            <w:r w:rsidRPr="00966992">
              <w:rPr>
                <w:rFonts w:ascii="Calibri" w:hAnsi="Calibri" w:cs="Calibri"/>
                <w:bCs/>
              </w:rPr>
              <w:t>8.</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2201E412" w14:textId="77777777" w:rsidR="00C72143" w:rsidRPr="00966992" w:rsidRDefault="00C72143" w:rsidP="007602C5">
            <w:pPr>
              <w:rPr>
                <w:rFonts w:ascii="Calibri" w:hAnsi="Calibri" w:cs="Calibri"/>
                <w:b/>
                <w:bCs/>
              </w:rPr>
            </w:pPr>
            <w:r w:rsidRPr="00966992">
              <w:rPr>
                <w:rFonts w:ascii="Calibri" w:hAnsi="Calibri" w:cs="Calibri"/>
                <w:bCs/>
              </w:rPr>
              <w:t>vodni doprinos - rezultat</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3D974388"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6F068CB3" w14:textId="77777777" w:rsidR="00C72143" w:rsidRPr="00966992" w:rsidRDefault="00C72143" w:rsidP="007602C5">
            <w:pPr>
              <w:rPr>
                <w:rFonts w:ascii="Calibri" w:hAnsi="Calibri" w:cs="Calibri"/>
                <w:b/>
                <w:bCs/>
              </w:rPr>
            </w:pPr>
            <w:r w:rsidRPr="00966992">
              <w:rPr>
                <w:rFonts w:ascii="Calibri" w:hAnsi="Calibri" w:cs="Calibri"/>
                <w:bCs/>
              </w:rPr>
              <w:t>2.104,00</w:t>
            </w:r>
          </w:p>
        </w:tc>
      </w:tr>
      <w:tr w:rsidR="00C72143" w:rsidRPr="00966992" w14:paraId="7505F4F7" w14:textId="77777777" w:rsidTr="007602C5">
        <w:trPr>
          <w:trHeight w:val="19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C476E" w14:textId="77777777" w:rsidR="00C72143" w:rsidRPr="00966992" w:rsidRDefault="00C72143" w:rsidP="007602C5">
            <w:pPr>
              <w:rPr>
                <w:rFonts w:ascii="Calibri" w:hAnsi="Calibri" w:cs="Calibri"/>
                <w:b/>
                <w:bCs/>
              </w:rPr>
            </w:pPr>
            <w:r w:rsidRPr="00966992">
              <w:rPr>
                <w:rFonts w:ascii="Calibri" w:hAnsi="Calibri" w:cs="Calibri"/>
                <w:bCs/>
              </w:rPr>
              <w:t>9.</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2D6D1FD4" w14:textId="77777777" w:rsidR="00C72143" w:rsidRPr="00966992" w:rsidRDefault="00C72143" w:rsidP="007602C5">
            <w:pPr>
              <w:rPr>
                <w:rFonts w:ascii="Calibri" w:hAnsi="Calibri" w:cs="Calibri"/>
                <w:b/>
                <w:bCs/>
              </w:rPr>
            </w:pPr>
            <w:r w:rsidRPr="00966992">
              <w:rPr>
                <w:rFonts w:ascii="Calibri" w:hAnsi="Calibri" w:cs="Calibri"/>
                <w:bCs/>
              </w:rPr>
              <w:t>doprinos za šume – rezultat</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4E6ACBD3"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721A4640" w14:textId="77777777" w:rsidR="00C72143" w:rsidRPr="00966992" w:rsidRDefault="00C72143" w:rsidP="007602C5">
            <w:pPr>
              <w:rPr>
                <w:rFonts w:ascii="Calibri" w:hAnsi="Calibri" w:cs="Calibri"/>
                <w:b/>
                <w:bCs/>
              </w:rPr>
            </w:pPr>
            <w:r w:rsidRPr="00966992">
              <w:rPr>
                <w:rFonts w:ascii="Calibri" w:hAnsi="Calibri" w:cs="Calibri"/>
                <w:bCs/>
              </w:rPr>
              <w:t>10.255,00</w:t>
            </w:r>
          </w:p>
        </w:tc>
      </w:tr>
      <w:tr w:rsidR="00C72143" w:rsidRPr="00966992" w14:paraId="1C8BA5C4" w14:textId="77777777" w:rsidTr="007602C5">
        <w:trPr>
          <w:trHeight w:val="165"/>
          <w:jc w:val="center"/>
        </w:trPr>
        <w:tc>
          <w:tcPr>
            <w:tcW w:w="11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3A158" w14:textId="77777777" w:rsidR="00C72143" w:rsidRPr="00966992" w:rsidRDefault="00C72143" w:rsidP="007602C5">
            <w:pPr>
              <w:rPr>
                <w:rFonts w:ascii="Calibri" w:hAnsi="Calibri" w:cs="Calibri"/>
                <w:b/>
                <w:bCs/>
              </w:rPr>
            </w:pPr>
            <w:r w:rsidRPr="00966992">
              <w:rPr>
                <w:rFonts w:ascii="Calibri" w:hAnsi="Calibri" w:cs="Calibri"/>
                <w:bCs/>
              </w:rPr>
              <w:t>10.</w:t>
            </w:r>
          </w:p>
        </w:tc>
        <w:tc>
          <w:tcPr>
            <w:tcW w:w="5498" w:type="dxa"/>
            <w:tcBorders>
              <w:top w:val="single" w:sz="4" w:space="0" w:color="auto"/>
              <w:left w:val="nil"/>
              <w:bottom w:val="single" w:sz="4" w:space="0" w:color="auto"/>
              <w:right w:val="single" w:sz="4" w:space="0" w:color="auto"/>
            </w:tcBorders>
            <w:shd w:val="clear" w:color="auto" w:fill="FFFFFF"/>
            <w:vAlign w:val="center"/>
            <w:hideMark/>
          </w:tcPr>
          <w:p w14:paraId="3AA158F4" w14:textId="77777777" w:rsidR="00C72143" w:rsidRPr="00966992" w:rsidRDefault="00C72143" w:rsidP="007602C5">
            <w:pPr>
              <w:rPr>
                <w:rFonts w:ascii="Calibri" w:hAnsi="Calibri" w:cs="Calibri"/>
                <w:b/>
                <w:bCs/>
              </w:rPr>
            </w:pPr>
            <w:r w:rsidRPr="00966992">
              <w:rPr>
                <w:rFonts w:ascii="Calibri" w:hAnsi="Calibri" w:cs="Calibri"/>
                <w:bCs/>
              </w:rPr>
              <w:t>spomenička renta - rezultat</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ADE5405"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1E4A1EC8" w14:textId="77777777" w:rsidR="00C72143" w:rsidRPr="00966992" w:rsidRDefault="00C72143" w:rsidP="007602C5">
            <w:pPr>
              <w:rPr>
                <w:rFonts w:ascii="Calibri" w:hAnsi="Calibri" w:cs="Calibri"/>
                <w:b/>
                <w:bCs/>
              </w:rPr>
            </w:pPr>
            <w:r w:rsidRPr="00966992">
              <w:rPr>
                <w:rFonts w:ascii="Calibri" w:hAnsi="Calibri" w:cs="Calibri"/>
                <w:bCs/>
              </w:rPr>
              <w:t>21.819,00</w:t>
            </w:r>
          </w:p>
        </w:tc>
        <w:bookmarkEnd w:id="25"/>
      </w:tr>
      <w:tr w:rsidR="00C72143" w:rsidRPr="00966992" w14:paraId="63EEB521" w14:textId="77777777" w:rsidTr="007602C5">
        <w:trPr>
          <w:trHeight w:val="70"/>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631224"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57BBC2EC" w14:textId="77777777" w:rsidR="00C72143" w:rsidRPr="00966992" w:rsidRDefault="00C72143" w:rsidP="007602C5">
            <w:pPr>
              <w:rPr>
                <w:rFonts w:ascii="Calibri" w:hAnsi="Calibri" w:cs="Calibri"/>
                <w:b/>
                <w:bCs/>
              </w:rPr>
            </w:pPr>
            <w:r w:rsidRPr="00966992">
              <w:rPr>
                <w:rFonts w:ascii="Calibri" w:hAnsi="Calibri" w:cs="Calibri"/>
                <w:bCs/>
              </w:rPr>
              <w:t>657.270,00</w:t>
            </w:r>
          </w:p>
        </w:tc>
        <w:tc>
          <w:tcPr>
            <w:tcW w:w="1422" w:type="dxa"/>
            <w:tcBorders>
              <w:top w:val="single" w:sz="4" w:space="0" w:color="auto"/>
              <w:left w:val="nil"/>
              <w:bottom w:val="single" w:sz="4" w:space="0" w:color="auto"/>
              <w:right w:val="single" w:sz="4" w:space="0" w:color="auto"/>
            </w:tcBorders>
            <w:shd w:val="clear" w:color="auto" w:fill="FFFFFF"/>
            <w:hideMark/>
          </w:tcPr>
          <w:p w14:paraId="5931BB63"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839.959</w:t>
            </w:r>
            <w:r w:rsidRPr="00966992">
              <w:rPr>
                <w:rFonts w:ascii="Calibri" w:hAnsi="Calibri" w:cs="Calibri"/>
                <w:b/>
                <w:bCs/>
              </w:rPr>
              <w:fldChar w:fldCharType="end"/>
            </w:r>
            <w:r w:rsidRPr="00966992">
              <w:rPr>
                <w:rFonts w:ascii="Calibri" w:hAnsi="Calibri" w:cs="Calibri"/>
                <w:bCs/>
              </w:rPr>
              <w:t>,00</w:t>
            </w:r>
          </w:p>
        </w:tc>
      </w:tr>
    </w:tbl>
    <w:p w14:paraId="57A7AFF8" w14:textId="77777777" w:rsidR="00C72143" w:rsidRPr="00966992" w:rsidRDefault="00C72143" w:rsidP="00C72143">
      <w:pPr>
        <w:rPr>
          <w:rFonts w:ascii="Calibri" w:hAnsi="Calibri" w:cs="Calibri"/>
          <w:b/>
          <w:bCs/>
        </w:rPr>
      </w:pPr>
    </w:p>
    <w:p w14:paraId="57169608" w14:textId="77777777" w:rsidR="00C72143" w:rsidRPr="00966992" w:rsidRDefault="00C72143" w:rsidP="00C72143">
      <w:pPr>
        <w:rPr>
          <w:rFonts w:ascii="Calibri" w:hAnsi="Calibri" w:cs="Calibri"/>
          <w:b/>
          <w:bCs/>
        </w:rPr>
      </w:pPr>
    </w:p>
    <w:tbl>
      <w:tblPr>
        <w:tblW w:w="10206" w:type="dxa"/>
        <w:jc w:val="center"/>
        <w:tblCellMar>
          <w:left w:w="10" w:type="dxa"/>
          <w:right w:w="10" w:type="dxa"/>
        </w:tblCellMar>
        <w:tblLook w:val="04A0" w:firstRow="1" w:lastRow="0" w:firstColumn="1" w:lastColumn="0" w:noHBand="0" w:noVBand="1"/>
      </w:tblPr>
      <w:tblGrid>
        <w:gridCol w:w="1175"/>
        <w:gridCol w:w="5624"/>
        <w:gridCol w:w="1985"/>
        <w:gridCol w:w="1422"/>
      </w:tblGrid>
      <w:tr w:rsidR="00C72143" w:rsidRPr="00966992" w14:paraId="00038AD8" w14:textId="77777777" w:rsidTr="007602C5">
        <w:trPr>
          <w:trHeight w:val="397"/>
          <w:jc w:val="center"/>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886A20D" w14:textId="77777777" w:rsidR="00C72143" w:rsidRPr="00966992" w:rsidRDefault="00C72143" w:rsidP="007602C5">
            <w:pPr>
              <w:rPr>
                <w:rFonts w:ascii="Calibri" w:hAnsi="Calibri" w:cs="Calibri"/>
                <w:b/>
                <w:bCs/>
              </w:rPr>
            </w:pPr>
            <w:bookmarkStart w:id="26" w:name="bookmark2"/>
            <w:r w:rsidRPr="00966992">
              <w:rPr>
                <w:rFonts w:ascii="Calibri" w:hAnsi="Calibri" w:cs="Calibri"/>
                <w:bCs/>
              </w:rPr>
              <w:t>2. JAVNE ZELENE POVRŠINE</w:t>
            </w:r>
          </w:p>
        </w:tc>
      </w:tr>
      <w:tr w:rsidR="00C72143" w:rsidRPr="00966992" w14:paraId="2AE2F5B3" w14:textId="77777777" w:rsidTr="007602C5">
        <w:trPr>
          <w:trHeight w:val="397"/>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F223D6" w14:textId="77777777" w:rsidR="00C72143" w:rsidRPr="00966992" w:rsidRDefault="00C72143" w:rsidP="007602C5">
            <w:pPr>
              <w:rPr>
                <w:rFonts w:ascii="Calibri" w:hAnsi="Calibri" w:cs="Calibri"/>
                <w:b/>
                <w:bCs/>
              </w:rPr>
            </w:pPr>
            <w:r w:rsidRPr="00966992">
              <w:rPr>
                <w:rFonts w:ascii="Calibri" w:hAnsi="Calibri" w:cs="Calibri"/>
                <w:bCs/>
              </w:rPr>
              <w:t>Red. br.</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559865" w14:textId="77777777" w:rsidR="00C72143" w:rsidRPr="00966992" w:rsidRDefault="00C72143" w:rsidP="007602C5">
            <w:pPr>
              <w:rPr>
                <w:rFonts w:ascii="Calibri" w:hAnsi="Calibri" w:cs="Calibri"/>
                <w:b/>
                <w:bCs/>
              </w:rPr>
            </w:pPr>
            <w:r w:rsidRPr="00966992">
              <w:rPr>
                <w:rFonts w:ascii="Calibri" w:hAnsi="Calibri" w:cs="Calibri"/>
                <w:bCs/>
              </w:rPr>
              <w:t>Komunalna infrastruktura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C41F36"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22EE4BE9"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18DD2805" w14:textId="77777777" w:rsidTr="007602C5">
        <w:trPr>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F89583" w14:textId="77777777" w:rsidR="00C72143" w:rsidRPr="00966992" w:rsidRDefault="00C72143" w:rsidP="007602C5">
            <w:pPr>
              <w:rPr>
                <w:rFonts w:ascii="Calibri" w:hAnsi="Calibri" w:cs="Calibri"/>
                <w:b/>
                <w:bCs/>
              </w:rPr>
            </w:pPr>
            <w:r w:rsidRPr="00966992">
              <w:rPr>
                <w:rFonts w:ascii="Calibri" w:hAnsi="Calibri" w:cs="Calibri"/>
                <w:bCs/>
              </w:rPr>
              <w:t>2.1.</w:t>
            </w:r>
          </w:p>
        </w:tc>
        <w:tc>
          <w:tcPr>
            <w:tcW w:w="5624"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8CB95A" w14:textId="77777777" w:rsidR="00C72143" w:rsidRPr="00966992" w:rsidRDefault="00C72143" w:rsidP="007602C5">
            <w:pPr>
              <w:rPr>
                <w:rFonts w:ascii="Calibri" w:hAnsi="Calibri" w:cs="Calibri"/>
                <w:b/>
                <w:bCs/>
              </w:rPr>
            </w:pPr>
            <w:r w:rsidRPr="00966992">
              <w:rPr>
                <w:rFonts w:ascii="Calibri" w:hAnsi="Calibri" w:cs="Calibri"/>
                <w:bCs/>
              </w:rPr>
              <w:t>Opremanje dj. igrališta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7AF87B6" w14:textId="77777777" w:rsidR="00C72143" w:rsidRPr="00966992" w:rsidRDefault="00C72143" w:rsidP="007602C5">
            <w:pPr>
              <w:rPr>
                <w:rFonts w:ascii="Calibri" w:hAnsi="Calibri" w:cs="Calibri"/>
                <w:b/>
                <w:bCs/>
              </w:rPr>
            </w:pPr>
            <w:r w:rsidRPr="00966992">
              <w:rPr>
                <w:rFonts w:ascii="Calibri" w:hAnsi="Calibri" w:cs="Calibri"/>
                <w:bCs/>
              </w:rPr>
              <w:t>37.300,00</w:t>
            </w:r>
          </w:p>
        </w:tc>
        <w:tc>
          <w:tcPr>
            <w:tcW w:w="1422" w:type="dxa"/>
            <w:tcBorders>
              <w:top w:val="single" w:sz="4" w:space="0" w:color="auto"/>
              <w:left w:val="nil"/>
              <w:bottom w:val="single" w:sz="4" w:space="0" w:color="auto"/>
              <w:right w:val="single" w:sz="4" w:space="0" w:color="auto"/>
            </w:tcBorders>
            <w:shd w:val="clear" w:color="auto" w:fill="FFFFFF"/>
            <w:hideMark/>
          </w:tcPr>
          <w:p w14:paraId="03F63F0A" w14:textId="77777777" w:rsidR="00C72143" w:rsidRPr="00966992" w:rsidRDefault="00C72143" w:rsidP="007602C5">
            <w:pPr>
              <w:rPr>
                <w:rFonts w:ascii="Calibri" w:hAnsi="Calibri" w:cs="Calibri"/>
                <w:b/>
                <w:bCs/>
              </w:rPr>
            </w:pPr>
            <w:r w:rsidRPr="00966992">
              <w:rPr>
                <w:rFonts w:ascii="Calibri" w:hAnsi="Calibri" w:cs="Calibri"/>
                <w:bCs/>
              </w:rPr>
              <w:t>58.400,00</w:t>
            </w:r>
          </w:p>
        </w:tc>
      </w:tr>
      <w:tr w:rsidR="00C72143" w:rsidRPr="00966992" w14:paraId="78C67390" w14:textId="77777777" w:rsidTr="007602C5">
        <w:trPr>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75502EF" w14:textId="77777777" w:rsidR="00C72143" w:rsidRPr="00966992" w:rsidRDefault="00C72143" w:rsidP="007602C5">
            <w:pPr>
              <w:rPr>
                <w:rFonts w:ascii="Calibri" w:hAnsi="Calibri" w:cs="Calibri"/>
                <w:b/>
                <w:bCs/>
              </w:rPr>
            </w:pPr>
            <w:r w:rsidRPr="00966992">
              <w:rPr>
                <w:rFonts w:ascii="Calibri" w:hAnsi="Calibri" w:cs="Calibri"/>
                <w:bCs/>
              </w:rPr>
              <w:t>2.1.1.</w:t>
            </w:r>
          </w:p>
        </w:tc>
        <w:tc>
          <w:tcPr>
            <w:tcW w:w="5624"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35E70BB" w14:textId="77777777" w:rsidR="00C72143" w:rsidRPr="00966992" w:rsidRDefault="00C72143" w:rsidP="007602C5">
            <w:pPr>
              <w:rPr>
                <w:rFonts w:ascii="Calibri" w:hAnsi="Calibri" w:cs="Calibri"/>
                <w:b/>
                <w:bCs/>
              </w:rPr>
            </w:pPr>
            <w:r w:rsidRPr="00966992">
              <w:rPr>
                <w:rFonts w:ascii="Calibri" w:hAnsi="Calibri" w:cs="Calibri"/>
                <w:bCs/>
              </w:rPr>
              <w:t>Nabava opreme</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9176A9C" w14:textId="77777777" w:rsidR="00C72143" w:rsidRPr="00966992" w:rsidRDefault="00C72143" w:rsidP="007602C5">
            <w:pPr>
              <w:rPr>
                <w:rFonts w:ascii="Calibri" w:hAnsi="Calibri" w:cs="Calibri"/>
                <w:b/>
                <w:bCs/>
              </w:rPr>
            </w:pPr>
            <w:r w:rsidRPr="00966992">
              <w:rPr>
                <w:rFonts w:ascii="Calibri" w:hAnsi="Calibri" w:cs="Calibri"/>
                <w:bCs/>
              </w:rPr>
              <w:t>15.000,00</w:t>
            </w:r>
          </w:p>
        </w:tc>
        <w:tc>
          <w:tcPr>
            <w:tcW w:w="1422" w:type="dxa"/>
            <w:tcBorders>
              <w:top w:val="single" w:sz="4" w:space="0" w:color="auto"/>
              <w:left w:val="nil"/>
              <w:bottom w:val="single" w:sz="4" w:space="0" w:color="auto"/>
              <w:right w:val="single" w:sz="4" w:space="0" w:color="auto"/>
            </w:tcBorders>
            <w:shd w:val="clear" w:color="auto" w:fill="FFFFFF"/>
            <w:hideMark/>
          </w:tcPr>
          <w:p w14:paraId="0261B0C0" w14:textId="77777777" w:rsidR="00C72143" w:rsidRPr="00966992" w:rsidRDefault="00C72143" w:rsidP="007602C5">
            <w:pPr>
              <w:rPr>
                <w:rFonts w:ascii="Calibri" w:hAnsi="Calibri" w:cs="Calibri"/>
                <w:b/>
                <w:bCs/>
              </w:rPr>
            </w:pPr>
            <w:r w:rsidRPr="00966992">
              <w:rPr>
                <w:rFonts w:ascii="Calibri" w:hAnsi="Calibri" w:cs="Calibri"/>
                <w:bCs/>
              </w:rPr>
              <w:t>8.000,00</w:t>
            </w:r>
          </w:p>
        </w:tc>
      </w:tr>
      <w:tr w:rsidR="00C72143" w:rsidRPr="00966992" w14:paraId="0EF4F149" w14:textId="77777777" w:rsidTr="007602C5">
        <w:trPr>
          <w:trHeight w:val="225"/>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04C55E5" w14:textId="77777777" w:rsidR="00C72143" w:rsidRPr="00966992" w:rsidRDefault="00C72143" w:rsidP="007602C5">
            <w:pPr>
              <w:rPr>
                <w:rFonts w:ascii="Calibri" w:hAnsi="Calibri" w:cs="Calibri"/>
                <w:b/>
                <w:bCs/>
              </w:rPr>
            </w:pPr>
            <w:r w:rsidRPr="00966992">
              <w:rPr>
                <w:rFonts w:ascii="Calibri" w:hAnsi="Calibri" w:cs="Calibri"/>
                <w:bCs/>
              </w:rPr>
              <w:t>2.1.2.</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B882967" w14:textId="77777777" w:rsidR="00C72143" w:rsidRPr="00966992" w:rsidRDefault="00C72143" w:rsidP="007602C5">
            <w:pPr>
              <w:rPr>
                <w:rFonts w:ascii="Calibri" w:hAnsi="Calibri" w:cs="Calibri"/>
                <w:b/>
                <w:bCs/>
              </w:rPr>
            </w:pPr>
            <w:r w:rsidRPr="00966992">
              <w:rPr>
                <w:rFonts w:ascii="Calibri" w:hAnsi="Calibri" w:cs="Calibri"/>
                <w:bCs/>
              </w:rPr>
              <w:t>Popravci postojećih sadržaja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1A92DF4" w14:textId="77777777" w:rsidR="00C72143" w:rsidRPr="00966992" w:rsidRDefault="00C72143" w:rsidP="007602C5">
            <w:pPr>
              <w:rPr>
                <w:rFonts w:ascii="Calibri" w:hAnsi="Calibri" w:cs="Calibri"/>
                <w:b/>
                <w:bCs/>
              </w:rPr>
            </w:pPr>
            <w:r w:rsidRPr="00966992">
              <w:rPr>
                <w:rFonts w:ascii="Calibri" w:hAnsi="Calibri" w:cs="Calibri"/>
                <w:bCs/>
              </w:rPr>
              <w:t>22.300,00</w:t>
            </w:r>
          </w:p>
        </w:tc>
        <w:tc>
          <w:tcPr>
            <w:tcW w:w="1422" w:type="dxa"/>
            <w:tcBorders>
              <w:top w:val="single" w:sz="4" w:space="0" w:color="auto"/>
              <w:left w:val="nil"/>
              <w:bottom w:val="single" w:sz="4" w:space="0" w:color="auto"/>
              <w:right w:val="single" w:sz="4" w:space="0" w:color="auto"/>
            </w:tcBorders>
            <w:shd w:val="clear" w:color="auto" w:fill="FFFFFF"/>
            <w:hideMark/>
          </w:tcPr>
          <w:p w14:paraId="0254EC2B" w14:textId="77777777" w:rsidR="00C72143" w:rsidRPr="00966992" w:rsidRDefault="00C72143" w:rsidP="007602C5">
            <w:pPr>
              <w:rPr>
                <w:rFonts w:ascii="Calibri" w:hAnsi="Calibri" w:cs="Calibri"/>
                <w:b/>
                <w:bCs/>
              </w:rPr>
            </w:pPr>
            <w:r w:rsidRPr="00966992">
              <w:rPr>
                <w:rFonts w:ascii="Calibri" w:hAnsi="Calibri" w:cs="Calibri"/>
                <w:bCs/>
              </w:rPr>
              <w:t>22.300,00</w:t>
            </w:r>
          </w:p>
        </w:tc>
      </w:tr>
      <w:tr w:rsidR="00C72143" w:rsidRPr="00966992" w14:paraId="6E295756" w14:textId="77777777" w:rsidTr="007602C5">
        <w:trPr>
          <w:trHeight w:val="180"/>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5D931D2" w14:textId="77777777" w:rsidR="00C72143" w:rsidRPr="00966992" w:rsidRDefault="00C72143" w:rsidP="007602C5">
            <w:pPr>
              <w:rPr>
                <w:rFonts w:ascii="Calibri" w:hAnsi="Calibri" w:cs="Calibri"/>
                <w:b/>
                <w:bCs/>
              </w:rPr>
            </w:pPr>
            <w:r w:rsidRPr="00966992">
              <w:rPr>
                <w:rFonts w:ascii="Calibri" w:hAnsi="Calibri" w:cs="Calibri"/>
                <w:bCs/>
              </w:rPr>
              <w:t>2.1.3.</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8592DE3" w14:textId="77777777" w:rsidR="00C72143" w:rsidRPr="00966992" w:rsidRDefault="00C72143" w:rsidP="007602C5">
            <w:pPr>
              <w:rPr>
                <w:rFonts w:ascii="Calibri" w:hAnsi="Calibri" w:cs="Calibri"/>
                <w:b/>
                <w:bCs/>
              </w:rPr>
            </w:pPr>
            <w:r w:rsidRPr="00966992">
              <w:rPr>
                <w:rFonts w:ascii="Calibri" w:hAnsi="Calibri" w:cs="Calibri"/>
                <w:bCs/>
              </w:rPr>
              <w:t>Nabava materijala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0424D2E"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3A97D73F" w14:textId="77777777" w:rsidR="00C72143" w:rsidRPr="00966992" w:rsidRDefault="00C72143" w:rsidP="007602C5">
            <w:pPr>
              <w:rPr>
                <w:rFonts w:ascii="Calibri" w:hAnsi="Calibri" w:cs="Calibri"/>
                <w:b/>
                <w:bCs/>
              </w:rPr>
            </w:pPr>
            <w:r w:rsidRPr="00966992">
              <w:rPr>
                <w:rFonts w:ascii="Calibri" w:hAnsi="Calibri" w:cs="Calibri"/>
                <w:bCs/>
              </w:rPr>
              <w:t>3.000,00</w:t>
            </w:r>
          </w:p>
        </w:tc>
      </w:tr>
      <w:tr w:rsidR="00C72143" w:rsidRPr="00966992" w14:paraId="58B62CA5" w14:textId="77777777" w:rsidTr="007602C5">
        <w:trPr>
          <w:trHeight w:val="135"/>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087B13" w14:textId="77777777" w:rsidR="00C72143" w:rsidRPr="00966992" w:rsidRDefault="00C72143" w:rsidP="007602C5">
            <w:pPr>
              <w:rPr>
                <w:rFonts w:ascii="Calibri" w:hAnsi="Calibri" w:cs="Calibri"/>
                <w:b/>
                <w:bCs/>
              </w:rPr>
            </w:pPr>
            <w:r w:rsidRPr="00966992">
              <w:rPr>
                <w:rFonts w:ascii="Calibri" w:hAnsi="Calibri" w:cs="Calibri"/>
                <w:bCs/>
              </w:rPr>
              <w:t>2.1.4.</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66530E" w14:textId="77777777" w:rsidR="00C72143" w:rsidRPr="00966992" w:rsidRDefault="00C72143" w:rsidP="007602C5">
            <w:pPr>
              <w:rPr>
                <w:rFonts w:ascii="Calibri" w:hAnsi="Calibri" w:cs="Calibri"/>
                <w:b/>
                <w:bCs/>
              </w:rPr>
            </w:pPr>
            <w:r w:rsidRPr="00966992">
              <w:rPr>
                <w:rFonts w:ascii="Calibri" w:hAnsi="Calibri" w:cs="Calibri"/>
                <w:bCs/>
              </w:rPr>
              <w:t>Projekt uređenja dj. igrališta Šeovci</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B8D210A"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nil"/>
              <w:bottom w:val="single" w:sz="4" w:space="0" w:color="auto"/>
              <w:right w:val="single" w:sz="4" w:space="0" w:color="auto"/>
            </w:tcBorders>
            <w:shd w:val="clear" w:color="auto" w:fill="FFFFFF"/>
            <w:hideMark/>
          </w:tcPr>
          <w:p w14:paraId="20397E7C" w14:textId="77777777" w:rsidR="00C72143" w:rsidRPr="00966992" w:rsidRDefault="00C72143" w:rsidP="007602C5">
            <w:pPr>
              <w:rPr>
                <w:rFonts w:ascii="Calibri" w:hAnsi="Calibri" w:cs="Calibri"/>
                <w:b/>
                <w:bCs/>
              </w:rPr>
            </w:pPr>
            <w:r w:rsidRPr="00966992">
              <w:rPr>
                <w:rFonts w:ascii="Calibri" w:hAnsi="Calibri" w:cs="Calibri"/>
                <w:bCs/>
              </w:rPr>
              <w:t>25.100,00</w:t>
            </w:r>
          </w:p>
        </w:tc>
      </w:tr>
      <w:tr w:rsidR="00C72143" w:rsidRPr="00966992" w14:paraId="463ADF73" w14:textId="77777777" w:rsidTr="007602C5">
        <w:trPr>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DB885C" w14:textId="77777777" w:rsidR="00C72143" w:rsidRPr="00966992" w:rsidRDefault="00C72143" w:rsidP="007602C5">
            <w:pPr>
              <w:rPr>
                <w:rFonts w:ascii="Calibri" w:hAnsi="Calibri" w:cs="Calibri"/>
                <w:b/>
                <w:bCs/>
              </w:rPr>
            </w:pP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40B2A23"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B5C25BB" w14:textId="77777777" w:rsidR="00C72143" w:rsidRPr="00966992" w:rsidRDefault="00C72143" w:rsidP="007602C5">
            <w:pPr>
              <w:rPr>
                <w:rFonts w:ascii="Calibri" w:hAnsi="Calibri" w:cs="Calibri"/>
                <w:b/>
                <w:bCs/>
              </w:rPr>
            </w:pPr>
          </w:p>
        </w:tc>
        <w:tc>
          <w:tcPr>
            <w:tcW w:w="1422" w:type="dxa"/>
            <w:tcBorders>
              <w:top w:val="single" w:sz="4" w:space="0" w:color="auto"/>
              <w:left w:val="nil"/>
              <w:bottom w:val="single" w:sz="4" w:space="0" w:color="auto"/>
              <w:right w:val="single" w:sz="4" w:space="0" w:color="auto"/>
            </w:tcBorders>
            <w:shd w:val="clear" w:color="auto" w:fill="FFFFFF"/>
          </w:tcPr>
          <w:p w14:paraId="5920466E" w14:textId="77777777" w:rsidR="00C72143" w:rsidRPr="00966992" w:rsidRDefault="00C72143" w:rsidP="007602C5">
            <w:pPr>
              <w:rPr>
                <w:rFonts w:ascii="Calibri" w:hAnsi="Calibri" w:cs="Calibri"/>
                <w:b/>
                <w:bCs/>
              </w:rPr>
            </w:pPr>
          </w:p>
        </w:tc>
      </w:tr>
      <w:tr w:rsidR="00C72143" w:rsidRPr="00966992" w14:paraId="074A3645" w14:textId="77777777" w:rsidTr="007602C5">
        <w:trPr>
          <w:trHeight w:val="210"/>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B9B116C" w14:textId="77777777" w:rsidR="00C72143" w:rsidRPr="00966992" w:rsidRDefault="00C72143" w:rsidP="007602C5">
            <w:pPr>
              <w:rPr>
                <w:rFonts w:ascii="Calibri" w:hAnsi="Calibri" w:cs="Calibri"/>
                <w:b/>
                <w:bCs/>
              </w:rPr>
            </w:pPr>
            <w:bookmarkStart w:id="27" w:name="_Hlk166665221"/>
            <w:r w:rsidRPr="00966992">
              <w:rPr>
                <w:rFonts w:ascii="Calibri" w:hAnsi="Calibri" w:cs="Calibri"/>
                <w:bCs/>
              </w:rPr>
              <w:t>1.</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6F8437C"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41D16C" w14:textId="77777777" w:rsidR="00C72143" w:rsidRPr="00966992" w:rsidRDefault="00C72143" w:rsidP="007602C5">
            <w:pPr>
              <w:rPr>
                <w:rFonts w:ascii="Calibri" w:hAnsi="Calibri" w:cs="Calibri"/>
                <w:b/>
                <w:bCs/>
              </w:rPr>
            </w:pPr>
            <w:r w:rsidRPr="00966992">
              <w:rPr>
                <w:rFonts w:ascii="Calibri" w:hAnsi="Calibri" w:cs="Calibri"/>
                <w:bCs/>
              </w:rPr>
              <w:t>37.300,00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410C1339" w14:textId="77777777" w:rsidR="00C72143" w:rsidRPr="00966992" w:rsidRDefault="00C72143" w:rsidP="007602C5">
            <w:pPr>
              <w:rPr>
                <w:rFonts w:ascii="Calibri" w:hAnsi="Calibri" w:cs="Calibri"/>
                <w:b/>
                <w:bCs/>
              </w:rPr>
            </w:pPr>
            <w:r w:rsidRPr="00966992">
              <w:rPr>
                <w:rFonts w:ascii="Calibri" w:hAnsi="Calibri" w:cs="Calibri"/>
                <w:bCs/>
              </w:rPr>
              <w:t>33.300,00</w:t>
            </w:r>
          </w:p>
        </w:tc>
      </w:tr>
      <w:tr w:rsidR="00C72143" w:rsidRPr="00966992" w14:paraId="40547C2F" w14:textId="77777777" w:rsidTr="007602C5">
        <w:trPr>
          <w:trHeight w:val="178"/>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510B043" w14:textId="77777777" w:rsidR="00C72143" w:rsidRPr="00966992" w:rsidRDefault="00C72143" w:rsidP="007602C5">
            <w:pPr>
              <w:rPr>
                <w:rFonts w:ascii="Calibri" w:hAnsi="Calibri" w:cs="Calibri"/>
                <w:b/>
                <w:bCs/>
              </w:rPr>
            </w:pPr>
            <w:r w:rsidRPr="00966992">
              <w:rPr>
                <w:rFonts w:ascii="Calibri" w:hAnsi="Calibri" w:cs="Calibri"/>
                <w:bCs/>
              </w:rPr>
              <w:t>2.</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46C0D9" w14:textId="77777777" w:rsidR="00C72143" w:rsidRPr="00966992" w:rsidRDefault="00C72143" w:rsidP="007602C5">
            <w:pPr>
              <w:rPr>
                <w:rFonts w:ascii="Calibri" w:hAnsi="Calibri" w:cs="Calibri"/>
                <w:b/>
                <w:bCs/>
              </w:rPr>
            </w:pPr>
            <w:r w:rsidRPr="00966992">
              <w:rPr>
                <w:rFonts w:ascii="Calibri" w:hAnsi="Calibri" w:cs="Calibri"/>
                <w:bCs/>
              </w:rPr>
              <w:t>opći</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1611BC0"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75726332" w14:textId="77777777" w:rsidR="00C72143" w:rsidRPr="00966992" w:rsidRDefault="00C72143" w:rsidP="007602C5">
            <w:pPr>
              <w:rPr>
                <w:rFonts w:ascii="Calibri" w:hAnsi="Calibri" w:cs="Calibri"/>
                <w:b/>
                <w:bCs/>
              </w:rPr>
            </w:pPr>
            <w:r w:rsidRPr="00966992">
              <w:rPr>
                <w:rFonts w:ascii="Calibri" w:hAnsi="Calibri" w:cs="Calibri"/>
                <w:bCs/>
              </w:rPr>
              <w:t>7.800,00</w:t>
            </w:r>
          </w:p>
        </w:tc>
      </w:tr>
      <w:tr w:rsidR="00C72143" w:rsidRPr="00966992" w14:paraId="5F3D1C40" w14:textId="77777777" w:rsidTr="007602C5">
        <w:trPr>
          <w:trHeight w:val="120"/>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42CFD35" w14:textId="77777777" w:rsidR="00C72143" w:rsidRPr="00966992" w:rsidRDefault="00C72143" w:rsidP="007602C5">
            <w:pPr>
              <w:rPr>
                <w:rFonts w:ascii="Calibri" w:hAnsi="Calibri" w:cs="Calibri"/>
                <w:b/>
                <w:bCs/>
              </w:rPr>
            </w:pPr>
            <w:r w:rsidRPr="00966992">
              <w:rPr>
                <w:rFonts w:ascii="Calibri" w:hAnsi="Calibri" w:cs="Calibri"/>
                <w:bCs/>
              </w:rPr>
              <w:t>3.</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FA7D78" w14:textId="77777777" w:rsidR="00C72143" w:rsidRPr="00966992" w:rsidRDefault="00C72143" w:rsidP="007602C5">
            <w:pPr>
              <w:rPr>
                <w:rFonts w:ascii="Calibri" w:hAnsi="Calibri" w:cs="Calibri"/>
                <w:b/>
                <w:bCs/>
              </w:rPr>
            </w:pPr>
            <w:r w:rsidRPr="00966992">
              <w:rPr>
                <w:rFonts w:ascii="Calibri" w:hAnsi="Calibri" w:cs="Calibri"/>
                <w:bCs/>
              </w:rPr>
              <w:t>pomoći</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0AC4CAB"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14:paraId="2D06216D" w14:textId="77777777" w:rsidR="00C72143" w:rsidRPr="00966992" w:rsidRDefault="00C72143" w:rsidP="007602C5">
            <w:pPr>
              <w:rPr>
                <w:rFonts w:ascii="Calibri" w:hAnsi="Calibri" w:cs="Calibri"/>
                <w:b/>
                <w:bCs/>
              </w:rPr>
            </w:pPr>
            <w:r w:rsidRPr="00966992">
              <w:rPr>
                <w:rFonts w:ascii="Calibri" w:hAnsi="Calibri" w:cs="Calibri"/>
                <w:bCs/>
              </w:rPr>
              <w:t>17.300,00</w:t>
            </w:r>
          </w:p>
        </w:tc>
        <w:bookmarkEnd w:id="27"/>
      </w:tr>
      <w:tr w:rsidR="00C72143" w:rsidRPr="00966992" w14:paraId="0377E4E8" w14:textId="77777777" w:rsidTr="007602C5">
        <w:trPr>
          <w:trHeight w:val="240"/>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71B24B" w14:textId="77777777" w:rsidR="00C72143" w:rsidRPr="00966992" w:rsidRDefault="00C72143" w:rsidP="007602C5">
            <w:pPr>
              <w:rPr>
                <w:rFonts w:ascii="Calibri" w:hAnsi="Calibri" w:cs="Calibri"/>
                <w:b/>
                <w:bCs/>
              </w:rPr>
            </w:pP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2D1C86E" w14:textId="77777777" w:rsidR="00C72143" w:rsidRPr="00966992" w:rsidRDefault="00C72143" w:rsidP="007602C5">
            <w:pPr>
              <w:rPr>
                <w:rFonts w:ascii="Calibri" w:hAnsi="Calibri" w:cs="Calibri"/>
                <w:b/>
                <w:bCs/>
              </w:rPr>
            </w:pP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502EDFE" w14:textId="77777777" w:rsidR="00C72143" w:rsidRPr="00966992" w:rsidRDefault="00C72143" w:rsidP="007602C5">
            <w:pPr>
              <w:rPr>
                <w:rFonts w:ascii="Calibri" w:hAnsi="Calibri" w:cs="Calibri"/>
                <w:b/>
                <w:bC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14:paraId="2C70EE6F" w14:textId="77777777" w:rsidR="00C72143" w:rsidRPr="00966992" w:rsidRDefault="00C72143" w:rsidP="007602C5">
            <w:pPr>
              <w:rPr>
                <w:rFonts w:ascii="Calibri" w:hAnsi="Calibri" w:cs="Calibri"/>
                <w:b/>
                <w:bCs/>
              </w:rPr>
            </w:pPr>
          </w:p>
        </w:tc>
      </w:tr>
      <w:tr w:rsidR="00C72143" w:rsidRPr="00966992" w14:paraId="5D15BB72" w14:textId="77777777" w:rsidTr="007602C5">
        <w:trPr>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9953DD2" w14:textId="77777777" w:rsidR="00C72143" w:rsidRPr="00966992" w:rsidRDefault="00C72143" w:rsidP="007602C5">
            <w:pPr>
              <w:rPr>
                <w:rFonts w:ascii="Calibri" w:hAnsi="Calibri" w:cs="Calibri"/>
                <w:b/>
                <w:bCs/>
              </w:rPr>
            </w:pPr>
            <w:r w:rsidRPr="00966992">
              <w:rPr>
                <w:rFonts w:ascii="Calibri" w:hAnsi="Calibri" w:cs="Calibri"/>
                <w:bCs/>
              </w:rPr>
              <w:t>2.2.</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717B34" w14:textId="77777777" w:rsidR="00C72143" w:rsidRPr="00966992" w:rsidRDefault="00C72143" w:rsidP="007602C5">
            <w:pPr>
              <w:rPr>
                <w:rFonts w:ascii="Calibri" w:hAnsi="Calibri" w:cs="Calibri"/>
                <w:b/>
                <w:bCs/>
              </w:rPr>
            </w:pPr>
            <w:r w:rsidRPr="00966992">
              <w:rPr>
                <w:rFonts w:ascii="Calibri" w:hAnsi="Calibri" w:cs="Calibri"/>
                <w:bCs/>
              </w:rPr>
              <w:t>Uređenje rekreacijskog centra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5905287" w14:textId="77777777" w:rsidR="00C72143" w:rsidRPr="00966992" w:rsidRDefault="00C72143" w:rsidP="007602C5">
            <w:pPr>
              <w:rPr>
                <w:rFonts w:ascii="Calibri" w:hAnsi="Calibri" w:cs="Calibri"/>
                <w:b/>
                <w:bCs/>
              </w:rPr>
            </w:pPr>
            <w:r w:rsidRPr="00966992">
              <w:rPr>
                <w:rFonts w:ascii="Calibri" w:hAnsi="Calibri" w:cs="Calibri"/>
                <w:bCs/>
              </w:rPr>
              <w:t>6.000,00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6CBB00AC" w14:textId="77777777" w:rsidR="00C72143" w:rsidRPr="00966992" w:rsidRDefault="00C72143" w:rsidP="007602C5">
            <w:pPr>
              <w:rPr>
                <w:rFonts w:ascii="Calibri" w:hAnsi="Calibri" w:cs="Calibri"/>
                <w:b/>
                <w:bCs/>
              </w:rPr>
            </w:pPr>
            <w:r w:rsidRPr="00966992">
              <w:rPr>
                <w:rFonts w:ascii="Calibri" w:hAnsi="Calibri" w:cs="Calibri"/>
                <w:bCs/>
              </w:rPr>
              <w:t>4.000,00</w:t>
            </w:r>
          </w:p>
        </w:tc>
      </w:tr>
      <w:tr w:rsidR="00C72143" w:rsidRPr="00966992" w14:paraId="5EC3C958" w14:textId="77777777" w:rsidTr="007602C5">
        <w:trPr>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5C4F316" w14:textId="77777777" w:rsidR="00C72143" w:rsidRPr="00966992" w:rsidRDefault="00C72143" w:rsidP="007602C5">
            <w:pPr>
              <w:rPr>
                <w:rFonts w:ascii="Calibri" w:hAnsi="Calibri" w:cs="Calibri"/>
                <w:b/>
                <w:bCs/>
              </w:rPr>
            </w:pPr>
            <w:r w:rsidRPr="00966992">
              <w:rPr>
                <w:rFonts w:ascii="Calibri" w:hAnsi="Calibri" w:cs="Calibri"/>
                <w:bCs/>
              </w:rPr>
              <w:t>2.2.1.</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FAE5156" w14:textId="77777777" w:rsidR="00C72143" w:rsidRPr="00966992" w:rsidRDefault="00C72143" w:rsidP="007602C5">
            <w:pPr>
              <w:rPr>
                <w:rFonts w:ascii="Calibri" w:hAnsi="Calibri" w:cs="Calibri"/>
                <w:b/>
                <w:bCs/>
              </w:rPr>
            </w:pPr>
            <w:r w:rsidRPr="00966992">
              <w:rPr>
                <w:rFonts w:ascii="Calibri" w:hAnsi="Calibri" w:cs="Calibri"/>
                <w:bCs/>
              </w:rPr>
              <w:t>Dopuna sadržaja po zahtjevu korisnika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D730884" w14:textId="77777777" w:rsidR="00C72143" w:rsidRPr="00966992" w:rsidRDefault="00C72143" w:rsidP="007602C5">
            <w:pPr>
              <w:rPr>
                <w:rFonts w:ascii="Calibri" w:hAnsi="Calibri" w:cs="Calibri"/>
                <w:b/>
                <w:bCs/>
              </w:rPr>
            </w:pPr>
            <w:r w:rsidRPr="00966992">
              <w:rPr>
                <w:rFonts w:ascii="Calibri" w:hAnsi="Calibri" w:cs="Calibri"/>
                <w:bCs/>
              </w:rPr>
              <w:t>6.000,00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311A733D" w14:textId="77777777" w:rsidR="00C72143" w:rsidRPr="00966992" w:rsidRDefault="00C72143" w:rsidP="007602C5">
            <w:pPr>
              <w:rPr>
                <w:rFonts w:ascii="Calibri" w:hAnsi="Calibri" w:cs="Calibri"/>
                <w:b/>
                <w:bCs/>
              </w:rPr>
            </w:pPr>
            <w:r w:rsidRPr="00966992">
              <w:rPr>
                <w:rFonts w:ascii="Calibri" w:hAnsi="Calibri" w:cs="Calibri"/>
                <w:bCs/>
              </w:rPr>
              <w:t>4.000,00</w:t>
            </w:r>
          </w:p>
        </w:tc>
      </w:tr>
      <w:tr w:rsidR="00C72143" w:rsidRPr="00966992" w14:paraId="2A707E94" w14:textId="77777777" w:rsidTr="007602C5">
        <w:trPr>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101B2C" w14:textId="77777777" w:rsidR="00C72143" w:rsidRPr="00966992" w:rsidRDefault="00C72143" w:rsidP="007602C5">
            <w:pPr>
              <w:rPr>
                <w:rFonts w:ascii="Calibri" w:hAnsi="Calibri" w:cs="Calibri"/>
                <w:b/>
                <w:bCs/>
              </w:rPr>
            </w:pP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CEF3788"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032405C" w14:textId="77777777" w:rsidR="00C72143" w:rsidRPr="00966992" w:rsidRDefault="00C72143" w:rsidP="007602C5">
            <w:pPr>
              <w:rPr>
                <w:rFonts w:ascii="Calibri" w:hAnsi="Calibri" w:cs="Calibri"/>
                <w:b/>
                <w:bCs/>
              </w:rPr>
            </w:pPr>
          </w:p>
        </w:tc>
        <w:tc>
          <w:tcPr>
            <w:tcW w:w="1422" w:type="dxa"/>
            <w:tcBorders>
              <w:top w:val="single" w:sz="4" w:space="0" w:color="auto"/>
              <w:left w:val="nil"/>
              <w:bottom w:val="single" w:sz="4" w:space="0" w:color="auto"/>
              <w:right w:val="single" w:sz="4" w:space="0" w:color="auto"/>
            </w:tcBorders>
            <w:shd w:val="clear" w:color="auto" w:fill="FFFFFF"/>
            <w:vAlign w:val="center"/>
          </w:tcPr>
          <w:p w14:paraId="62DBEF19" w14:textId="77777777" w:rsidR="00C72143" w:rsidRPr="00966992" w:rsidRDefault="00C72143" w:rsidP="007602C5">
            <w:pPr>
              <w:rPr>
                <w:rFonts w:ascii="Calibri" w:hAnsi="Calibri" w:cs="Calibri"/>
                <w:b/>
                <w:bCs/>
              </w:rPr>
            </w:pPr>
          </w:p>
        </w:tc>
      </w:tr>
      <w:tr w:rsidR="00C72143" w:rsidRPr="00966992" w14:paraId="68904231" w14:textId="77777777" w:rsidTr="007602C5">
        <w:trPr>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8B4CE34" w14:textId="77777777" w:rsidR="00C72143" w:rsidRPr="00966992" w:rsidRDefault="00C72143" w:rsidP="007602C5">
            <w:pPr>
              <w:rPr>
                <w:rFonts w:ascii="Calibri" w:hAnsi="Calibri" w:cs="Calibri"/>
                <w:b/>
                <w:bCs/>
              </w:rPr>
            </w:pPr>
            <w:r w:rsidRPr="00966992">
              <w:rPr>
                <w:rFonts w:ascii="Calibri" w:hAnsi="Calibri" w:cs="Calibri"/>
                <w:bCs/>
              </w:rPr>
              <w:t>1.</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B5783F3" w14:textId="77777777" w:rsidR="00C72143" w:rsidRPr="00966992" w:rsidRDefault="00C72143" w:rsidP="007602C5">
            <w:pPr>
              <w:rPr>
                <w:rFonts w:ascii="Calibri" w:hAnsi="Calibri" w:cs="Calibri"/>
                <w:b/>
                <w:bCs/>
              </w:rPr>
            </w:pPr>
            <w:r w:rsidRPr="00966992">
              <w:rPr>
                <w:rFonts w:ascii="Calibri" w:hAnsi="Calibri" w:cs="Calibri"/>
                <w:bCs/>
              </w:rPr>
              <w:t>Komunalna naknada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6DB9B3" w14:textId="77777777" w:rsidR="00C72143" w:rsidRPr="00966992" w:rsidRDefault="00C72143" w:rsidP="007602C5">
            <w:pPr>
              <w:rPr>
                <w:rFonts w:ascii="Calibri" w:hAnsi="Calibri" w:cs="Calibri"/>
                <w:b/>
                <w:bCs/>
              </w:rPr>
            </w:pPr>
            <w:r w:rsidRPr="00966992">
              <w:rPr>
                <w:rFonts w:ascii="Calibri" w:hAnsi="Calibri" w:cs="Calibri"/>
                <w:bCs/>
              </w:rPr>
              <w:t>6.000,00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0779D941" w14:textId="77777777" w:rsidR="00C72143" w:rsidRPr="00966992" w:rsidRDefault="00C72143" w:rsidP="007602C5">
            <w:pPr>
              <w:rPr>
                <w:rFonts w:ascii="Calibri" w:hAnsi="Calibri" w:cs="Calibri"/>
                <w:b/>
                <w:bCs/>
              </w:rPr>
            </w:pPr>
            <w:r w:rsidRPr="00966992">
              <w:rPr>
                <w:rFonts w:ascii="Calibri" w:hAnsi="Calibri" w:cs="Calibri"/>
                <w:bCs/>
              </w:rPr>
              <w:t>4.000,00</w:t>
            </w:r>
          </w:p>
        </w:tc>
      </w:tr>
      <w:tr w:rsidR="00C72143" w:rsidRPr="00966992" w14:paraId="65F9F160" w14:textId="77777777" w:rsidTr="007602C5">
        <w:trPr>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14838C2" w14:textId="77777777" w:rsidR="00C72143" w:rsidRPr="00966992" w:rsidRDefault="00C72143" w:rsidP="007602C5">
            <w:pPr>
              <w:rPr>
                <w:rFonts w:ascii="Calibri" w:hAnsi="Calibri" w:cs="Calibri"/>
                <w:b/>
                <w:bCs/>
              </w:rPr>
            </w:pPr>
            <w:r w:rsidRPr="00966992">
              <w:rPr>
                <w:rFonts w:ascii="Calibri" w:hAnsi="Calibri" w:cs="Calibri"/>
                <w:bCs/>
              </w:rPr>
              <w:t>2.3.</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AB60D9E" w14:textId="77777777" w:rsidR="00C72143" w:rsidRPr="00966992" w:rsidRDefault="00C72143" w:rsidP="007602C5">
            <w:pPr>
              <w:rPr>
                <w:rFonts w:ascii="Calibri" w:hAnsi="Calibri" w:cs="Calibri"/>
                <w:b/>
                <w:bCs/>
              </w:rPr>
            </w:pPr>
            <w:r w:rsidRPr="00966992">
              <w:rPr>
                <w:rFonts w:ascii="Calibri" w:hAnsi="Calibri" w:cs="Calibri"/>
                <w:bCs/>
              </w:rPr>
              <w:t>Nabava urbane opreme</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5354782" w14:textId="77777777" w:rsidR="00C72143" w:rsidRPr="00966992" w:rsidRDefault="00C72143" w:rsidP="007602C5">
            <w:pPr>
              <w:rPr>
                <w:rFonts w:ascii="Calibri" w:hAnsi="Calibri" w:cs="Calibri"/>
                <w:b/>
                <w:bCs/>
              </w:rPr>
            </w:pPr>
            <w:r w:rsidRPr="00966992">
              <w:rPr>
                <w:rFonts w:ascii="Calibri" w:hAnsi="Calibri" w:cs="Calibri"/>
                <w:bCs/>
              </w:rPr>
              <w:t>60.000,00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280514C1" w14:textId="77777777" w:rsidR="00C72143" w:rsidRPr="00966992" w:rsidRDefault="00C72143" w:rsidP="007602C5">
            <w:pPr>
              <w:rPr>
                <w:rFonts w:ascii="Calibri" w:hAnsi="Calibri" w:cs="Calibri"/>
                <w:b/>
                <w:bCs/>
              </w:rPr>
            </w:pPr>
            <w:r w:rsidRPr="00966992">
              <w:rPr>
                <w:rFonts w:ascii="Calibri" w:hAnsi="Calibri" w:cs="Calibri"/>
                <w:bCs/>
              </w:rPr>
              <w:t>50.000,00</w:t>
            </w:r>
          </w:p>
        </w:tc>
      </w:tr>
      <w:tr w:rsidR="00C72143" w:rsidRPr="00966992" w14:paraId="59F8A295" w14:textId="77777777" w:rsidTr="007602C5">
        <w:trPr>
          <w:trHeight w:val="255"/>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0ADD1BB" w14:textId="77777777" w:rsidR="00C72143" w:rsidRPr="00966992" w:rsidRDefault="00C72143" w:rsidP="007602C5">
            <w:pPr>
              <w:rPr>
                <w:rFonts w:ascii="Calibri" w:hAnsi="Calibri" w:cs="Calibri"/>
                <w:b/>
                <w:bCs/>
              </w:rPr>
            </w:pPr>
            <w:r w:rsidRPr="00966992">
              <w:rPr>
                <w:rFonts w:ascii="Calibri" w:hAnsi="Calibri" w:cs="Calibri"/>
                <w:bCs/>
              </w:rPr>
              <w:t>2.3.1.</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753D550" w14:textId="77777777" w:rsidR="00C72143" w:rsidRPr="00966992" w:rsidRDefault="00C72143" w:rsidP="007602C5">
            <w:pPr>
              <w:rPr>
                <w:rFonts w:ascii="Calibri" w:hAnsi="Calibri" w:cs="Calibri"/>
                <w:b/>
                <w:bCs/>
              </w:rPr>
            </w:pPr>
            <w:r w:rsidRPr="00966992">
              <w:rPr>
                <w:rFonts w:ascii="Calibri" w:hAnsi="Calibri" w:cs="Calibri"/>
                <w:bCs/>
              </w:rPr>
              <w:t>Nabava urbane galanterije za uređenje javnih površina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62B4ADC" w14:textId="77777777" w:rsidR="00C72143" w:rsidRPr="00966992" w:rsidRDefault="00C72143" w:rsidP="007602C5">
            <w:pPr>
              <w:rPr>
                <w:rFonts w:ascii="Calibri" w:hAnsi="Calibri" w:cs="Calibri"/>
                <w:b/>
                <w:bCs/>
              </w:rPr>
            </w:pPr>
            <w:r w:rsidRPr="00966992">
              <w:rPr>
                <w:rFonts w:ascii="Calibri" w:hAnsi="Calibri" w:cs="Calibri"/>
                <w:bCs/>
              </w:rPr>
              <w:t>40.000,00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15E3A9E0" w14:textId="77777777" w:rsidR="00C72143" w:rsidRPr="00966992" w:rsidRDefault="00C72143" w:rsidP="007602C5">
            <w:pPr>
              <w:rPr>
                <w:rFonts w:ascii="Calibri" w:hAnsi="Calibri" w:cs="Calibri"/>
                <w:b/>
                <w:bCs/>
              </w:rPr>
            </w:pPr>
            <w:r w:rsidRPr="00966992">
              <w:rPr>
                <w:rFonts w:ascii="Calibri" w:hAnsi="Calibri" w:cs="Calibri"/>
                <w:bCs/>
              </w:rPr>
              <w:t>30.000,00</w:t>
            </w:r>
          </w:p>
        </w:tc>
      </w:tr>
      <w:tr w:rsidR="00C72143" w:rsidRPr="00966992" w14:paraId="22B9F1E7" w14:textId="77777777" w:rsidTr="007602C5">
        <w:trPr>
          <w:trHeight w:val="150"/>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2820E6A" w14:textId="77777777" w:rsidR="00C72143" w:rsidRPr="00966992" w:rsidRDefault="00C72143" w:rsidP="007602C5">
            <w:pPr>
              <w:rPr>
                <w:rFonts w:ascii="Calibri" w:hAnsi="Calibri" w:cs="Calibri"/>
                <w:b/>
                <w:bCs/>
              </w:rPr>
            </w:pPr>
            <w:r w:rsidRPr="00966992">
              <w:rPr>
                <w:rFonts w:ascii="Calibri" w:hAnsi="Calibri" w:cs="Calibri"/>
                <w:bCs/>
              </w:rPr>
              <w:t>2.3.2.</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26FBBA5" w14:textId="77777777" w:rsidR="00C72143" w:rsidRPr="00966992" w:rsidRDefault="00C72143" w:rsidP="007602C5">
            <w:pPr>
              <w:rPr>
                <w:rFonts w:ascii="Calibri" w:hAnsi="Calibri" w:cs="Calibri"/>
                <w:b/>
                <w:bCs/>
              </w:rPr>
            </w:pPr>
            <w:r w:rsidRPr="00966992">
              <w:rPr>
                <w:rFonts w:ascii="Calibri" w:hAnsi="Calibri" w:cs="Calibri"/>
                <w:bCs/>
              </w:rPr>
              <w:t>Popravci postojećih sadržaja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37E7930" w14:textId="77777777" w:rsidR="00C72143" w:rsidRPr="00966992" w:rsidRDefault="00C72143" w:rsidP="007602C5">
            <w:pPr>
              <w:rPr>
                <w:rFonts w:ascii="Calibri" w:hAnsi="Calibri" w:cs="Calibri"/>
                <w:b/>
                <w:bCs/>
              </w:rPr>
            </w:pPr>
            <w:r w:rsidRPr="00966992">
              <w:rPr>
                <w:rFonts w:ascii="Calibri" w:hAnsi="Calibri" w:cs="Calibri"/>
                <w:bCs/>
              </w:rPr>
              <w:t>20.000,00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35FC14E2" w14:textId="77777777" w:rsidR="00C72143" w:rsidRPr="00966992" w:rsidRDefault="00C72143" w:rsidP="007602C5">
            <w:pPr>
              <w:rPr>
                <w:rFonts w:ascii="Calibri" w:hAnsi="Calibri" w:cs="Calibri"/>
                <w:b/>
                <w:bCs/>
              </w:rPr>
            </w:pPr>
            <w:r w:rsidRPr="00966992">
              <w:rPr>
                <w:rFonts w:ascii="Calibri" w:hAnsi="Calibri" w:cs="Calibri"/>
                <w:bCs/>
              </w:rPr>
              <w:t>20.000,00</w:t>
            </w:r>
          </w:p>
        </w:tc>
      </w:tr>
      <w:tr w:rsidR="00C72143" w:rsidRPr="00966992" w14:paraId="21D629A8" w14:textId="77777777" w:rsidTr="007602C5">
        <w:trPr>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281EF8D" w14:textId="77777777" w:rsidR="00C72143" w:rsidRPr="00966992" w:rsidRDefault="00C72143" w:rsidP="007602C5">
            <w:pPr>
              <w:rPr>
                <w:rFonts w:ascii="Calibri" w:hAnsi="Calibri" w:cs="Calibri"/>
                <w:b/>
                <w:bCs/>
              </w:rPr>
            </w:pP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CFDCBF" w14:textId="77777777" w:rsidR="00C72143" w:rsidRPr="00966992" w:rsidRDefault="00C72143" w:rsidP="007602C5">
            <w:pPr>
              <w:rPr>
                <w:rFonts w:ascii="Calibri" w:hAnsi="Calibri" w:cs="Calibri"/>
                <w:b/>
                <w:bCs/>
              </w:rPr>
            </w:pPr>
            <w:r w:rsidRPr="00966992">
              <w:rPr>
                <w:rFonts w:ascii="Calibri" w:hAnsi="Calibri" w:cs="Calibri"/>
                <w:bCs/>
              </w:rPr>
              <w:t>Izvor financiranja</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A547424" w14:textId="77777777" w:rsidR="00C72143" w:rsidRPr="00966992" w:rsidRDefault="00C72143" w:rsidP="007602C5">
            <w:pPr>
              <w:rPr>
                <w:rFonts w:ascii="Calibri" w:hAnsi="Calibri" w:cs="Calibri"/>
                <w:b/>
                <w:bCs/>
              </w:rPr>
            </w:pPr>
          </w:p>
        </w:tc>
        <w:tc>
          <w:tcPr>
            <w:tcW w:w="1422" w:type="dxa"/>
            <w:tcBorders>
              <w:top w:val="single" w:sz="4" w:space="0" w:color="auto"/>
              <w:left w:val="nil"/>
              <w:bottom w:val="single" w:sz="4" w:space="0" w:color="auto"/>
              <w:right w:val="single" w:sz="4" w:space="0" w:color="auto"/>
            </w:tcBorders>
            <w:shd w:val="clear" w:color="auto" w:fill="FFFFFF"/>
            <w:vAlign w:val="center"/>
          </w:tcPr>
          <w:p w14:paraId="64F83A01" w14:textId="77777777" w:rsidR="00C72143" w:rsidRPr="00966992" w:rsidRDefault="00C72143" w:rsidP="007602C5">
            <w:pPr>
              <w:rPr>
                <w:rFonts w:ascii="Calibri" w:hAnsi="Calibri" w:cs="Calibri"/>
                <w:b/>
                <w:bCs/>
              </w:rPr>
            </w:pPr>
          </w:p>
        </w:tc>
      </w:tr>
      <w:tr w:rsidR="00C72143" w:rsidRPr="00966992" w14:paraId="7E48CCDC" w14:textId="77777777" w:rsidTr="007602C5">
        <w:trPr>
          <w:trHeight w:val="255"/>
          <w:jc w:val="center"/>
        </w:trPr>
        <w:tc>
          <w:tcPr>
            <w:tcW w:w="1175"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008DE16" w14:textId="77777777" w:rsidR="00C72143" w:rsidRPr="00966992" w:rsidRDefault="00C72143" w:rsidP="007602C5">
            <w:pPr>
              <w:rPr>
                <w:rFonts w:ascii="Calibri" w:hAnsi="Calibri" w:cs="Calibri"/>
                <w:b/>
                <w:bCs/>
              </w:rPr>
            </w:pPr>
            <w:bookmarkStart w:id="28" w:name="_Hlk166665244"/>
            <w:r w:rsidRPr="00966992">
              <w:rPr>
                <w:rFonts w:ascii="Calibri" w:hAnsi="Calibri" w:cs="Calibri"/>
                <w:bCs/>
              </w:rPr>
              <w:t>1.</w:t>
            </w:r>
          </w:p>
        </w:tc>
        <w:tc>
          <w:tcPr>
            <w:tcW w:w="5624"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3CB37A" w14:textId="77777777" w:rsidR="00C72143" w:rsidRPr="00966992" w:rsidRDefault="00C72143" w:rsidP="007602C5">
            <w:pPr>
              <w:rPr>
                <w:rFonts w:ascii="Calibri" w:hAnsi="Calibri" w:cs="Calibri"/>
                <w:b/>
                <w:bCs/>
              </w:rPr>
            </w:pPr>
            <w:r w:rsidRPr="00966992">
              <w:rPr>
                <w:rFonts w:ascii="Calibri" w:hAnsi="Calibri" w:cs="Calibri"/>
                <w:bCs/>
              </w:rPr>
              <w:t>Opći prihodi i primici</w:t>
            </w:r>
          </w:p>
        </w:tc>
        <w:tc>
          <w:tcPr>
            <w:tcW w:w="1985"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6BE4615" w14:textId="77777777" w:rsidR="00C72143" w:rsidRPr="00966992" w:rsidRDefault="00C72143" w:rsidP="007602C5">
            <w:pPr>
              <w:rPr>
                <w:rFonts w:ascii="Calibri" w:hAnsi="Calibri" w:cs="Calibri"/>
                <w:b/>
                <w:bCs/>
              </w:rPr>
            </w:pPr>
            <w:r w:rsidRPr="00966992">
              <w:rPr>
                <w:rFonts w:ascii="Calibri" w:hAnsi="Calibri" w:cs="Calibri"/>
                <w:bCs/>
              </w:rPr>
              <w:t>40.000,00</w:t>
            </w:r>
          </w:p>
        </w:tc>
        <w:tc>
          <w:tcPr>
            <w:tcW w:w="1422" w:type="dxa"/>
            <w:tcBorders>
              <w:top w:val="nil"/>
              <w:left w:val="nil"/>
              <w:bottom w:val="single" w:sz="4" w:space="0" w:color="auto"/>
              <w:right w:val="single" w:sz="4" w:space="0" w:color="auto"/>
            </w:tcBorders>
            <w:shd w:val="clear" w:color="auto" w:fill="FFFFFF"/>
            <w:vAlign w:val="center"/>
            <w:hideMark/>
          </w:tcPr>
          <w:p w14:paraId="3C9369A6" w14:textId="77777777" w:rsidR="00C72143" w:rsidRPr="00966992" w:rsidRDefault="00C72143" w:rsidP="007602C5">
            <w:pPr>
              <w:rPr>
                <w:rFonts w:ascii="Calibri" w:hAnsi="Calibri" w:cs="Calibri"/>
                <w:b/>
                <w:bCs/>
              </w:rPr>
            </w:pPr>
            <w:r w:rsidRPr="00966992">
              <w:rPr>
                <w:rFonts w:ascii="Calibri" w:hAnsi="Calibri" w:cs="Calibri"/>
                <w:bCs/>
              </w:rPr>
              <w:t>30.000,00</w:t>
            </w:r>
          </w:p>
        </w:tc>
      </w:tr>
      <w:tr w:rsidR="00C72143" w:rsidRPr="00966992" w14:paraId="5FF8917E" w14:textId="77777777" w:rsidTr="007602C5">
        <w:trPr>
          <w:trHeight w:val="270"/>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9E7FFAB" w14:textId="77777777" w:rsidR="00C72143" w:rsidRPr="00966992" w:rsidRDefault="00C72143" w:rsidP="007602C5">
            <w:pPr>
              <w:rPr>
                <w:rFonts w:ascii="Calibri" w:hAnsi="Calibri" w:cs="Calibri"/>
                <w:b/>
                <w:bCs/>
              </w:rPr>
            </w:pPr>
            <w:r w:rsidRPr="00966992">
              <w:rPr>
                <w:rFonts w:ascii="Calibri" w:hAnsi="Calibri" w:cs="Calibri"/>
                <w:bCs/>
              </w:rPr>
              <w:t>2.</w:t>
            </w: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44824C0" w14:textId="77777777" w:rsidR="00C72143" w:rsidRPr="00966992" w:rsidRDefault="00C72143" w:rsidP="007602C5">
            <w:pPr>
              <w:rPr>
                <w:rFonts w:ascii="Calibri" w:hAnsi="Calibri" w:cs="Calibri"/>
                <w:b/>
                <w:bCs/>
              </w:rPr>
            </w:pPr>
            <w:r w:rsidRPr="00966992">
              <w:rPr>
                <w:rFonts w:ascii="Calibri" w:hAnsi="Calibri" w:cs="Calibri"/>
                <w:bCs/>
              </w:rPr>
              <w:t>Opći prihodi i primici-rezultat</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B6CD97" w14:textId="77777777" w:rsidR="00C72143" w:rsidRPr="00966992" w:rsidRDefault="00C72143" w:rsidP="007602C5">
            <w:pPr>
              <w:rPr>
                <w:rFonts w:ascii="Calibri" w:hAnsi="Calibri" w:cs="Calibri"/>
                <w:b/>
                <w:bCs/>
              </w:rPr>
            </w:pPr>
            <w:r w:rsidRPr="00966992">
              <w:rPr>
                <w:rFonts w:ascii="Calibri" w:hAnsi="Calibri" w:cs="Calibri"/>
                <w:bCs/>
              </w:rPr>
              <w:t>20.000,00</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14:paraId="05F9ECA8" w14:textId="77777777" w:rsidR="00C72143" w:rsidRPr="00966992" w:rsidRDefault="00C72143" w:rsidP="007602C5">
            <w:pPr>
              <w:rPr>
                <w:rFonts w:ascii="Calibri" w:hAnsi="Calibri" w:cs="Calibri"/>
                <w:b/>
                <w:bCs/>
              </w:rPr>
            </w:pPr>
            <w:r w:rsidRPr="00966992">
              <w:rPr>
                <w:rFonts w:ascii="Calibri" w:hAnsi="Calibri" w:cs="Calibri"/>
                <w:bCs/>
              </w:rPr>
              <w:t>20.000,00</w:t>
            </w:r>
          </w:p>
        </w:tc>
        <w:bookmarkEnd w:id="28"/>
      </w:tr>
      <w:tr w:rsidR="00C72143" w:rsidRPr="00966992" w14:paraId="1917E61D" w14:textId="77777777" w:rsidTr="007602C5">
        <w:trPr>
          <w:trHeight w:val="82"/>
          <w:jc w:val="center"/>
        </w:trPr>
        <w:tc>
          <w:tcPr>
            <w:tcW w:w="1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F26BE8" w14:textId="77777777" w:rsidR="00C72143" w:rsidRPr="00966992" w:rsidRDefault="00C72143" w:rsidP="007602C5">
            <w:pPr>
              <w:rPr>
                <w:rFonts w:ascii="Calibri" w:hAnsi="Calibri" w:cs="Calibri"/>
                <w:b/>
                <w:bCs/>
              </w:rPr>
            </w:pPr>
          </w:p>
        </w:tc>
        <w:tc>
          <w:tcPr>
            <w:tcW w:w="562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8229B04"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98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2A1CC56" w14:textId="77777777" w:rsidR="00C72143" w:rsidRPr="00966992" w:rsidRDefault="00C72143" w:rsidP="007602C5">
            <w:pPr>
              <w:rPr>
                <w:rFonts w:ascii="Calibri" w:hAnsi="Calibri" w:cs="Calibri"/>
                <w:b/>
                <w:bCs/>
              </w:rPr>
            </w:pPr>
            <w:r w:rsidRPr="00966992">
              <w:rPr>
                <w:rFonts w:ascii="Calibri" w:hAnsi="Calibri" w:cs="Calibri"/>
                <w:bCs/>
              </w:rPr>
              <w:t>103.300,00</w:t>
            </w:r>
          </w:p>
        </w:tc>
        <w:tc>
          <w:tcPr>
            <w:tcW w:w="1422" w:type="dxa"/>
            <w:tcBorders>
              <w:top w:val="single" w:sz="4" w:space="0" w:color="auto"/>
              <w:left w:val="nil"/>
              <w:bottom w:val="single" w:sz="4" w:space="0" w:color="auto"/>
              <w:right w:val="single" w:sz="4" w:space="0" w:color="auto"/>
            </w:tcBorders>
            <w:shd w:val="clear" w:color="auto" w:fill="FFFFFF"/>
            <w:hideMark/>
          </w:tcPr>
          <w:p w14:paraId="3428B797" w14:textId="77777777" w:rsidR="00C72143" w:rsidRPr="00966992" w:rsidRDefault="00C72143" w:rsidP="007602C5">
            <w:pPr>
              <w:rPr>
                <w:rFonts w:ascii="Calibri" w:hAnsi="Calibri" w:cs="Calibri"/>
                <w:b/>
                <w:bCs/>
              </w:rPr>
            </w:pPr>
            <w:r w:rsidRPr="00966992">
              <w:rPr>
                <w:rFonts w:ascii="Calibri" w:hAnsi="Calibri" w:cs="Calibri"/>
                <w:bCs/>
              </w:rPr>
              <w:t>112.400,00</w:t>
            </w:r>
          </w:p>
        </w:tc>
      </w:tr>
    </w:tbl>
    <w:p w14:paraId="44E39A3C" w14:textId="77777777" w:rsidR="00C72143" w:rsidRPr="00966992" w:rsidRDefault="00C72143" w:rsidP="00C72143">
      <w:pPr>
        <w:jc w:val="center"/>
        <w:rPr>
          <w:rFonts w:ascii="Calibri" w:hAnsi="Calibri" w:cs="Calibri"/>
          <w:b/>
          <w:bCs/>
        </w:rPr>
      </w:pPr>
      <w:r w:rsidRPr="00966992">
        <w:rPr>
          <w:rFonts w:ascii="Calibri" w:hAnsi="Calibri" w:cs="Calibri"/>
          <w:bCs/>
        </w:rPr>
        <w:t>Članak 3.</w:t>
      </w:r>
    </w:p>
    <w:bookmarkEnd w:id="26"/>
    <w:p w14:paraId="6AA0D65F" w14:textId="77777777" w:rsidR="00C72143" w:rsidRPr="00966992" w:rsidRDefault="00C72143" w:rsidP="00C72143">
      <w:pPr>
        <w:rPr>
          <w:rFonts w:ascii="Calibri" w:hAnsi="Calibri" w:cs="Calibri"/>
          <w:b/>
          <w:bCs/>
        </w:rPr>
      </w:pPr>
      <w:r w:rsidRPr="00966992">
        <w:rPr>
          <w:rFonts w:ascii="Calibri" w:hAnsi="Calibri" w:cs="Calibri"/>
          <w:bCs/>
        </w:rPr>
        <w:t xml:space="preserve">Članak 3. stavak 2. Programa mijenja se i glasi: </w:t>
      </w:r>
    </w:p>
    <w:p w14:paraId="374CEDE7" w14:textId="77777777" w:rsidR="00C72143" w:rsidRPr="00966992" w:rsidRDefault="00C72143" w:rsidP="00C72143">
      <w:pPr>
        <w:rPr>
          <w:rFonts w:ascii="Calibri" w:hAnsi="Calibri" w:cs="Calibri"/>
          <w:b/>
          <w:bCs/>
        </w:rPr>
      </w:pPr>
      <w:r w:rsidRPr="00966992">
        <w:rPr>
          <w:rFonts w:ascii="Calibri" w:hAnsi="Calibri" w:cs="Calibri"/>
          <w:bCs/>
        </w:rPr>
        <w:t>„Za investicije iz stavka 1. ovog članka planiran je iznos po stavkama:</w:t>
      </w:r>
    </w:p>
    <w:tbl>
      <w:tblPr>
        <w:tblW w:w="10206" w:type="dxa"/>
        <w:jc w:val="center"/>
        <w:tblLook w:val="04A0" w:firstRow="1" w:lastRow="0" w:firstColumn="1" w:lastColumn="0" w:noHBand="0" w:noVBand="1"/>
      </w:tblPr>
      <w:tblGrid>
        <w:gridCol w:w="798"/>
        <w:gridCol w:w="6001"/>
        <w:gridCol w:w="1843"/>
        <w:gridCol w:w="1564"/>
      </w:tblGrid>
      <w:tr w:rsidR="00C72143" w:rsidRPr="00966992" w14:paraId="1AD1C36D"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1D4F8645" w14:textId="77777777" w:rsidR="00C72143" w:rsidRPr="00966992" w:rsidRDefault="00C72143" w:rsidP="007602C5">
            <w:pPr>
              <w:rPr>
                <w:rFonts w:ascii="Calibri" w:hAnsi="Calibri" w:cs="Calibri"/>
                <w:b/>
                <w:bCs/>
              </w:rPr>
            </w:pPr>
            <w:r w:rsidRPr="00966992">
              <w:rPr>
                <w:rFonts w:ascii="Calibri" w:hAnsi="Calibri" w:cs="Calibri"/>
                <w:bCs/>
              </w:rPr>
              <w:t>Red. br.</w:t>
            </w:r>
          </w:p>
        </w:tc>
        <w:tc>
          <w:tcPr>
            <w:tcW w:w="6001" w:type="dxa"/>
            <w:tcBorders>
              <w:top w:val="single" w:sz="4" w:space="0" w:color="auto"/>
              <w:left w:val="single" w:sz="4" w:space="0" w:color="auto"/>
              <w:bottom w:val="single" w:sz="4" w:space="0" w:color="auto"/>
              <w:right w:val="single" w:sz="4" w:space="0" w:color="auto"/>
            </w:tcBorders>
            <w:vAlign w:val="center"/>
            <w:hideMark/>
          </w:tcPr>
          <w:p w14:paraId="0EDEC642" w14:textId="77777777" w:rsidR="00C72143" w:rsidRPr="00966992" w:rsidRDefault="00C72143" w:rsidP="007602C5">
            <w:pPr>
              <w:rPr>
                <w:rFonts w:ascii="Calibri" w:hAnsi="Calibri" w:cs="Calibri"/>
                <w:b/>
                <w:bCs/>
              </w:rPr>
            </w:pPr>
            <w:r w:rsidRPr="00966992">
              <w:rPr>
                <w:rFonts w:ascii="Calibri" w:hAnsi="Calibri" w:cs="Calibri"/>
                <w:bCs/>
              </w:rPr>
              <w:t>GRAĐEVINE KOMUNALNE INFRASTRUKTURE KOJE ĆE SE GRADITI U UREĐENIM DIJELOVIMA GRAĐEVINSKOG PODRUČJA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688681"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BFCC301"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09D3CABD"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7C42D9B3" w14:textId="77777777" w:rsidR="00C72143" w:rsidRPr="00966992" w:rsidRDefault="00C72143" w:rsidP="007602C5">
            <w:pPr>
              <w:rPr>
                <w:rFonts w:ascii="Calibri" w:hAnsi="Calibri" w:cs="Calibri"/>
                <w:b/>
                <w:bCs/>
              </w:rPr>
            </w:pPr>
            <w:r w:rsidRPr="00966992">
              <w:rPr>
                <w:rFonts w:ascii="Calibri" w:hAnsi="Calibri" w:cs="Calibri"/>
                <w:bCs/>
              </w:rPr>
              <w:t>1.</w:t>
            </w:r>
          </w:p>
        </w:tc>
        <w:tc>
          <w:tcPr>
            <w:tcW w:w="6001" w:type="dxa"/>
            <w:tcBorders>
              <w:top w:val="single" w:sz="4" w:space="0" w:color="auto"/>
              <w:left w:val="single" w:sz="4" w:space="0" w:color="auto"/>
              <w:bottom w:val="single" w:sz="4" w:space="0" w:color="auto"/>
              <w:right w:val="single" w:sz="4" w:space="0" w:color="auto"/>
            </w:tcBorders>
            <w:hideMark/>
          </w:tcPr>
          <w:p w14:paraId="2BA6B592" w14:textId="77777777" w:rsidR="00C72143" w:rsidRPr="00966992" w:rsidRDefault="00C72143" w:rsidP="007602C5">
            <w:pPr>
              <w:rPr>
                <w:rFonts w:ascii="Calibri" w:hAnsi="Calibri" w:cs="Calibri"/>
                <w:b/>
                <w:bCs/>
              </w:rPr>
            </w:pPr>
            <w:r w:rsidRPr="00966992">
              <w:rPr>
                <w:rFonts w:ascii="Calibri" w:hAnsi="Calibri" w:cs="Calibri"/>
                <w:bCs/>
              </w:rPr>
              <w:t>Nerazvrstane ceste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905A29" w14:textId="77777777" w:rsidR="00C72143" w:rsidRPr="00966992" w:rsidRDefault="00C72143" w:rsidP="007602C5">
            <w:pPr>
              <w:rPr>
                <w:rFonts w:ascii="Calibri" w:hAnsi="Calibri" w:cs="Calibri"/>
                <w:b/>
                <w:bCs/>
              </w:rPr>
            </w:pPr>
            <w:r w:rsidRPr="00966992">
              <w:rPr>
                <w:rFonts w:ascii="Calibri" w:hAnsi="Calibri" w:cs="Calibri"/>
                <w:bCs/>
              </w:rPr>
              <w:t>276.420,00</w:t>
            </w:r>
          </w:p>
        </w:tc>
        <w:tc>
          <w:tcPr>
            <w:tcW w:w="1564" w:type="dxa"/>
            <w:tcBorders>
              <w:top w:val="single" w:sz="4" w:space="0" w:color="auto"/>
              <w:left w:val="single" w:sz="4" w:space="0" w:color="auto"/>
              <w:bottom w:val="single" w:sz="4" w:space="0" w:color="auto"/>
              <w:right w:val="single" w:sz="4" w:space="0" w:color="auto"/>
            </w:tcBorders>
            <w:hideMark/>
          </w:tcPr>
          <w:p w14:paraId="7DDFB29A" w14:textId="77777777" w:rsidR="00C72143" w:rsidRPr="00966992" w:rsidRDefault="00C72143" w:rsidP="007602C5">
            <w:pPr>
              <w:rPr>
                <w:rFonts w:ascii="Calibri" w:hAnsi="Calibri" w:cs="Calibri"/>
                <w:b/>
                <w:bCs/>
              </w:rPr>
            </w:pPr>
            <w:r w:rsidRPr="00966992">
              <w:rPr>
                <w:rFonts w:ascii="Calibri" w:hAnsi="Calibri" w:cs="Calibri"/>
                <w:bCs/>
              </w:rPr>
              <w:t>840.870,00</w:t>
            </w:r>
          </w:p>
        </w:tc>
      </w:tr>
      <w:tr w:rsidR="00C72143" w:rsidRPr="00966992" w14:paraId="6397A5D5"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1D1573D4" w14:textId="77777777" w:rsidR="00C72143" w:rsidRPr="00966992" w:rsidRDefault="00C72143" w:rsidP="007602C5">
            <w:pPr>
              <w:rPr>
                <w:rFonts w:ascii="Calibri" w:hAnsi="Calibri" w:cs="Calibri"/>
                <w:b/>
                <w:bCs/>
              </w:rPr>
            </w:pPr>
            <w:r w:rsidRPr="00966992">
              <w:rPr>
                <w:rFonts w:ascii="Calibri" w:hAnsi="Calibri" w:cs="Calibri"/>
                <w:bCs/>
              </w:rPr>
              <w:t>2.</w:t>
            </w:r>
          </w:p>
        </w:tc>
        <w:tc>
          <w:tcPr>
            <w:tcW w:w="6001" w:type="dxa"/>
            <w:tcBorders>
              <w:top w:val="single" w:sz="4" w:space="0" w:color="auto"/>
              <w:left w:val="single" w:sz="4" w:space="0" w:color="auto"/>
              <w:bottom w:val="single" w:sz="4" w:space="0" w:color="auto"/>
              <w:right w:val="single" w:sz="4" w:space="0" w:color="auto"/>
            </w:tcBorders>
            <w:hideMark/>
          </w:tcPr>
          <w:p w14:paraId="5B094436" w14:textId="77777777" w:rsidR="00C72143" w:rsidRPr="00966992" w:rsidRDefault="00C72143" w:rsidP="007602C5">
            <w:pPr>
              <w:rPr>
                <w:rFonts w:ascii="Calibri" w:hAnsi="Calibri" w:cs="Calibri"/>
                <w:b/>
                <w:bCs/>
              </w:rPr>
            </w:pPr>
            <w:r w:rsidRPr="00966992">
              <w:rPr>
                <w:rFonts w:ascii="Calibri" w:hAnsi="Calibri" w:cs="Calibri"/>
                <w:bCs/>
              </w:rPr>
              <w:t>Javne prometne površine na kojima nije dopušten promet motornih vozila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8AAE4D" w14:textId="77777777" w:rsidR="00C72143" w:rsidRPr="00966992" w:rsidRDefault="00C72143" w:rsidP="007602C5">
            <w:pPr>
              <w:rPr>
                <w:rFonts w:ascii="Calibri" w:hAnsi="Calibri" w:cs="Calibri"/>
                <w:b/>
                <w:bCs/>
              </w:rPr>
            </w:pPr>
            <w:r w:rsidRPr="00966992">
              <w:rPr>
                <w:rFonts w:ascii="Calibri" w:hAnsi="Calibri" w:cs="Calibri"/>
                <w:bCs/>
              </w:rPr>
              <w:t>86.930,00</w:t>
            </w:r>
          </w:p>
        </w:tc>
        <w:tc>
          <w:tcPr>
            <w:tcW w:w="1564" w:type="dxa"/>
            <w:tcBorders>
              <w:top w:val="single" w:sz="4" w:space="0" w:color="auto"/>
              <w:left w:val="single" w:sz="4" w:space="0" w:color="auto"/>
              <w:bottom w:val="single" w:sz="4" w:space="0" w:color="auto"/>
              <w:right w:val="single" w:sz="4" w:space="0" w:color="auto"/>
            </w:tcBorders>
            <w:hideMark/>
          </w:tcPr>
          <w:p w14:paraId="1C4D7BEB" w14:textId="77777777" w:rsidR="00C72143" w:rsidRPr="00966992" w:rsidRDefault="00C72143" w:rsidP="007602C5">
            <w:pPr>
              <w:rPr>
                <w:rFonts w:ascii="Calibri" w:hAnsi="Calibri" w:cs="Calibri"/>
                <w:b/>
                <w:bCs/>
              </w:rPr>
            </w:pPr>
            <w:r w:rsidRPr="00966992">
              <w:rPr>
                <w:rFonts w:ascii="Calibri" w:hAnsi="Calibri" w:cs="Calibri"/>
                <w:bCs/>
              </w:rPr>
              <w:t>152.691,00</w:t>
            </w:r>
          </w:p>
        </w:tc>
      </w:tr>
      <w:tr w:rsidR="00C72143" w:rsidRPr="00966992" w14:paraId="50188FEE"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4BC1D6D0" w14:textId="77777777" w:rsidR="00C72143" w:rsidRPr="00966992" w:rsidRDefault="00C72143" w:rsidP="007602C5">
            <w:pPr>
              <w:rPr>
                <w:rFonts w:ascii="Calibri" w:hAnsi="Calibri" w:cs="Calibri"/>
                <w:b/>
                <w:bCs/>
              </w:rPr>
            </w:pPr>
            <w:r w:rsidRPr="00966992">
              <w:rPr>
                <w:rFonts w:ascii="Calibri" w:hAnsi="Calibri" w:cs="Calibri"/>
                <w:bCs/>
              </w:rPr>
              <w:t>3.</w:t>
            </w:r>
          </w:p>
        </w:tc>
        <w:tc>
          <w:tcPr>
            <w:tcW w:w="6001" w:type="dxa"/>
            <w:tcBorders>
              <w:top w:val="single" w:sz="4" w:space="0" w:color="auto"/>
              <w:left w:val="single" w:sz="4" w:space="0" w:color="auto"/>
              <w:bottom w:val="single" w:sz="4" w:space="0" w:color="auto"/>
              <w:right w:val="single" w:sz="4" w:space="0" w:color="auto"/>
            </w:tcBorders>
            <w:hideMark/>
          </w:tcPr>
          <w:p w14:paraId="665ABBC2" w14:textId="77777777" w:rsidR="00C72143" w:rsidRPr="00966992" w:rsidRDefault="00C72143" w:rsidP="007602C5">
            <w:pPr>
              <w:rPr>
                <w:rFonts w:ascii="Calibri" w:hAnsi="Calibri" w:cs="Calibri"/>
                <w:b/>
                <w:bCs/>
              </w:rPr>
            </w:pPr>
            <w:r w:rsidRPr="00966992">
              <w:rPr>
                <w:rFonts w:ascii="Calibri" w:hAnsi="Calibri" w:cs="Calibri"/>
                <w:bCs/>
              </w:rPr>
              <w:t>Javna parkirališta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E1E548"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single" w:sz="4" w:space="0" w:color="auto"/>
              <w:left w:val="single" w:sz="4" w:space="0" w:color="auto"/>
              <w:bottom w:val="single" w:sz="4" w:space="0" w:color="auto"/>
              <w:right w:val="single" w:sz="4" w:space="0" w:color="auto"/>
            </w:tcBorders>
            <w:hideMark/>
          </w:tcPr>
          <w:p w14:paraId="1225D2E7" w14:textId="77777777" w:rsidR="00C72143" w:rsidRPr="00966992" w:rsidRDefault="00C72143" w:rsidP="007602C5">
            <w:pPr>
              <w:rPr>
                <w:rFonts w:ascii="Calibri" w:hAnsi="Calibri" w:cs="Calibri"/>
                <w:b/>
                <w:bCs/>
              </w:rPr>
            </w:pPr>
            <w:r w:rsidRPr="00966992">
              <w:rPr>
                <w:rFonts w:ascii="Calibri" w:hAnsi="Calibri" w:cs="Calibri"/>
                <w:bCs/>
              </w:rPr>
              <w:t>17.273,00</w:t>
            </w:r>
          </w:p>
        </w:tc>
      </w:tr>
      <w:tr w:rsidR="00C72143" w:rsidRPr="00966992" w14:paraId="14CA00FA"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59567726" w14:textId="77777777" w:rsidR="00C72143" w:rsidRPr="00966992" w:rsidRDefault="00C72143" w:rsidP="007602C5">
            <w:pPr>
              <w:rPr>
                <w:rFonts w:ascii="Calibri" w:hAnsi="Calibri" w:cs="Calibri"/>
                <w:b/>
                <w:bCs/>
              </w:rPr>
            </w:pPr>
            <w:r w:rsidRPr="00966992">
              <w:rPr>
                <w:rFonts w:ascii="Calibri" w:hAnsi="Calibri" w:cs="Calibri"/>
                <w:bCs/>
              </w:rPr>
              <w:t>4.</w:t>
            </w:r>
          </w:p>
        </w:tc>
        <w:tc>
          <w:tcPr>
            <w:tcW w:w="6001" w:type="dxa"/>
            <w:tcBorders>
              <w:top w:val="single" w:sz="4" w:space="0" w:color="auto"/>
              <w:left w:val="single" w:sz="4" w:space="0" w:color="auto"/>
              <w:bottom w:val="single" w:sz="4" w:space="0" w:color="auto"/>
              <w:right w:val="single" w:sz="4" w:space="0" w:color="auto"/>
            </w:tcBorders>
            <w:hideMark/>
          </w:tcPr>
          <w:p w14:paraId="6525D6E7" w14:textId="77777777" w:rsidR="00C72143" w:rsidRPr="00966992" w:rsidRDefault="00C72143" w:rsidP="007602C5">
            <w:pPr>
              <w:rPr>
                <w:rFonts w:ascii="Calibri" w:hAnsi="Calibri" w:cs="Calibri"/>
                <w:b/>
                <w:bCs/>
              </w:rPr>
            </w:pPr>
            <w:r w:rsidRPr="00966992">
              <w:rPr>
                <w:rFonts w:ascii="Calibri" w:hAnsi="Calibri" w:cs="Calibri"/>
                <w:bCs/>
              </w:rPr>
              <w:t>Građevine i uređaji javne namjene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B23D8C" w14:textId="77777777" w:rsidR="00C72143" w:rsidRPr="00966992" w:rsidRDefault="00C72143" w:rsidP="007602C5">
            <w:pPr>
              <w:rPr>
                <w:rFonts w:ascii="Calibri" w:hAnsi="Calibri" w:cs="Calibri"/>
                <w:b/>
                <w:bCs/>
              </w:rPr>
            </w:pPr>
            <w:r w:rsidRPr="00966992">
              <w:rPr>
                <w:rFonts w:ascii="Calibri" w:hAnsi="Calibri" w:cs="Calibri"/>
                <w:bCs/>
              </w:rPr>
              <w:t>17.000,00</w:t>
            </w:r>
          </w:p>
        </w:tc>
        <w:tc>
          <w:tcPr>
            <w:tcW w:w="1564" w:type="dxa"/>
            <w:tcBorders>
              <w:top w:val="single" w:sz="4" w:space="0" w:color="auto"/>
              <w:left w:val="single" w:sz="4" w:space="0" w:color="auto"/>
              <w:bottom w:val="single" w:sz="4" w:space="0" w:color="auto"/>
              <w:right w:val="single" w:sz="4" w:space="0" w:color="auto"/>
            </w:tcBorders>
            <w:hideMark/>
          </w:tcPr>
          <w:p w14:paraId="0BF017B4" w14:textId="77777777" w:rsidR="00C72143" w:rsidRPr="00966992" w:rsidRDefault="00C72143" w:rsidP="007602C5">
            <w:pPr>
              <w:rPr>
                <w:rFonts w:ascii="Calibri" w:hAnsi="Calibri" w:cs="Calibri"/>
                <w:b/>
                <w:bCs/>
              </w:rPr>
            </w:pPr>
            <w:r w:rsidRPr="00966992">
              <w:rPr>
                <w:rFonts w:ascii="Calibri" w:hAnsi="Calibri" w:cs="Calibri"/>
                <w:bCs/>
              </w:rPr>
              <w:t>12.000,00</w:t>
            </w:r>
          </w:p>
        </w:tc>
      </w:tr>
      <w:tr w:rsidR="00C72143" w:rsidRPr="00966992" w14:paraId="2C503A23"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24942D38" w14:textId="77777777" w:rsidR="00C72143" w:rsidRPr="00966992" w:rsidRDefault="00C72143" w:rsidP="007602C5">
            <w:pPr>
              <w:rPr>
                <w:rFonts w:ascii="Calibri" w:hAnsi="Calibri" w:cs="Calibri"/>
                <w:b/>
                <w:bCs/>
              </w:rPr>
            </w:pPr>
            <w:r w:rsidRPr="00966992">
              <w:rPr>
                <w:rFonts w:ascii="Calibri" w:hAnsi="Calibri" w:cs="Calibri"/>
                <w:bCs/>
              </w:rPr>
              <w:t>5.</w:t>
            </w:r>
          </w:p>
        </w:tc>
        <w:tc>
          <w:tcPr>
            <w:tcW w:w="6001" w:type="dxa"/>
            <w:tcBorders>
              <w:top w:val="single" w:sz="4" w:space="0" w:color="auto"/>
              <w:left w:val="single" w:sz="4" w:space="0" w:color="auto"/>
              <w:bottom w:val="single" w:sz="4" w:space="0" w:color="auto"/>
              <w:right w:val="single" w:sz="4" w:space="0" w:color="auto"/>
            </w:tcBorders>
            <w:hideMark/>
          </w:tcPr>
          <w:p w14:paraId="6397923C" w14:textId="77777777" w:rsidR="00C72143" w:rsidRPr="00966992" w:rsidRDefault="00C72143" w:rsidP="007602C5">
            <w:pPr>
              <w:rPr>
                <w:rFonts w:ascii="Calibri" w:hAnsi="Calibri" w:cs="Calibri"/>
                <w:b/>
                <w:bCs/>
              </w:rPr>
            </w:pPr>
            <w:r w:rsidRPr="00966992">
              <w:rPr>
                <w:rFonts w:ascii="Calibri" w:hAnsi="Calibri" w:cs="Calibri"/>
                <w:bCs/>
              </w:rPr>
              <w:t>Javna rasvjeta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D20048" w14:textId="77777777" w:rsidR="00C72143" w:rsidRPr="00966992" w:rsidRDefault="00C72143" w:rsidP="007602C5">
            <w:pPr>
              <w:rPr>
                <w:rFonts w:ascii="Calibri" w:hAnsi="Calibri" w:cs="Calibri"/>
                <w:b/>
                <w:bCs/>
              </w:rPr>
            </w:pPr>
            <w:r w:rsidRPr="00966992">
              <w:rPr>
                <w:rFonts w:ascii="Calibri" w:hAnsi="Calibri" w:cs="Calibri"/>
                <w:bCs/>
              </w:rPr>
              <w:t>100.000,00</w:t>
            </w:r>
          </w:p>
        </w:tc>
        <w:tc>
          <w:tcPr>
            <w:tcW w:w="1564" w:type="dxa"/>
            <w:tcBorders>
              <w:top w:val="single" w:sz="4" w:space="0" w:color="auto"/>
              <w:left w:val="single" w:sz="4" w:space="0" w:color="auto"/>
              <w:bottom w:val="single" w:sz="4" w:space="0" w:color="auto"/>
              <w:right w:val="single" w:sz="4" w:space="0" w:color="auto"/>
            </w:tcBorders>
            <w:hideMark/>
          </w:tcPr>
          <w:p w14:paraId="3B61A6FE" w14:textId="77777777" w:rsidR="00C72143" w:rsidRPr="00966992" w:rsidRDefault="00C72143" w:rsidP="007602C5">
            <w:pPr>
              <w:rPr>
                <w:rFonts w:ascii="Calibri" w:hAnsi="Calibri" w:cs="Calibri"/>
                <w:b/>
                <w:bCs/>
              </w:rPr>
            </w:pPr>
            <w:r w:rsidRPr="00966992">
              <w:rPr>
                <w:rFonts w:ascii="Calibri" w:hAnsi="Calibri" w:cs="Calibri"/>
                <w:bCs/>
              </w:rPr>
              <w:t>200.000,00</w:t>
            </w:r>
          </w:p>
        </w:tc>
      </w:tr>
      <w:tr w:rsidR="00C72143" w:rsidRPr="00966992" w14:paraId="70544253" w14:textId="77777777" w:rsidTr="007602C5">
        <w:trPr>
          <w:trHeight w:val="397"/>
          <w:jc w:val="center"/>
        </w:trPr>
        <w:tc>
          <w:tcPr>
            <w:tcW w:w="798" w:type="dxa"/>
            <w:tcBorders>
              <w:top w:val="single" w:sz="4" w:space="0" w:color="auto"/>
              <w:left w:val="single" w:sz="4" w:space="0" w:color="auto"/>
              <w:bottom w:val="single" w:sz="4" w:space="0" w:color="auto"/>
              <w:right w:val="single" w:sz="4" w:space="0" w:color="auto"/>
            </w:tcBorders>
            <w:hideMark/>
          </w:tcPr>
          <w:p w14:paraId="1CD31EB8" w14:textId="77777777" w:rsidR="00C72143" w:rsidRPr="00966992" w:rsidRDefault="00C72143" w:rsidP="007602C5">
            <w:pPr>
              <w:rPr>
                <w:rFonts w:ascii="Calibri" w:hAnsi="Calibri" w:cs="Calibri"/>
                <w:b/>
                <w:bCs/>
              </w:rPr>
            </w:pPr>
            <w:r w:rsidRPr="00966992">
              <w:rPr>
                <w:rFonts w:ascii="Calibri" w:hAnsi="Calibri" w:cs="Calibri"/>
                <w:bCs/>
              </w:rPr>
              <w:t>6.</w:t>
            </w:r>
          </w:p>
        </w:tc>
        <w:tc>
          <w:tcPr>
            <w:tcW w:w="6001" w:type="dxa"/>
            <w:tcBorders>
              <w:top w:val="single" w:sz="4" w:space="0" w:color="auto"/>
              <w:left w:val="single" w:sz="4" w:space="0" w:color="auto"/>
              <w:bottom w:val="single" w:sz="4" w:space="0" w:color="auto"/>
              <w:right w:val="single" w:sz="4" w:space="0" w:color="auto"/>
            </w:tcBorders>
            <w:hideMark/>
          </w:tcPr>
          <w:p w14:paraId="6A4E2FB0" w14:textId="77777777" w:rsidR="00C72143" w:rsidRPr="00966992" w:rsidRDefault="00C72143" w:rsidP="007602C5">
            <w:pPr>
              <w:rPr>
                <w:rFonts w:ascii="Calibri" w:hAnsi="Calibri" w:cs="Calibri"/>
                <w:b/>
                <w:bCs/>
              </w:rPr>
            </w:pPr>
            <w:r w:rsidRPr="00966992">
              <w:rPr>
                <w:rFonts w:ascii="Calibri" w:hAnsi="Calibri" w:cs="Calibri"/>
                <w:bCs/>
              </w:rPr>
              <w:t>Groblja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8871A4" w14:textId="77777777" w:rsidR="00C72143" w:rsidRPr="00966992" w:rsidRDefault="00C72143" w:rsidP="007602C5">
            <w:pPr>
              <w:rPr>
                <w:rFonts w:ascii="Calibri" w:hAnsi="Calibri" w:cs="Calibri"/>
                <w:b/>
                <w:bCs/>
              </w:rPr>
            </w:pPr>
            <w:r w:rsidRPr="00966992">
              <w:rPr>
                <w:rFonts w:ascii="Calibri" w:hAnsi="Calibri" w:cs="Calibri"/>
                <w:bCs/>
              </w:rPr>
              <w:t>85.000,00</w:t>
            </w:r>
          </w:p>
        </w:tc>
        <w:tc>
          <w:tcPr>
            <w:tcW w:w="1564" w:type="dxa"/>
            <w:tcBorders>
              <w:top w:val="single" w:sz="4" w:space="0" w:color="auto"/>
              <w:left w:val="single" w:sz="4" w:space="0" w:color="auto"/>
              <w:bottom w:val="single" w:sz="4" w:space="0" w:color="auto"/>
              <w:right w:val="single" w:sz="4" w:space="0" w:color="auto"/>
            </w:tcBorders>
            <w:hideMark/>
          </w:tcPr>
          <w:p w14:paraId="117C8057" w14:textId="77777777" w:rsidR="00C72143" w:rsidRPr="00966992" w:rsidRDefault="00C72143" w:rsidP="007602C5">
            <w:pPr>
              <w:rPr>
                <w:rFonts w:ascii="Calibri" w:hAnsi="Calibri" w:cs="Calibri"/>
                <w:b/>
                <w:bCs/>
              </w:rPr>
            </w:pPr>
            <w:r w:rsidRPr="00966992">
              <w:rPr>
                <w:rFonts w:ascii="Calibri" w:eastAsia="Arial" w:hAnsi="Calibri" w:cs="Calibri"/>
                <w:b/>
                <w:bCs/>
              </w:rPr>
              <w:fldChar w:fldCharType="begin"/>
            </w:r>
            <w:r w:rsidRPr="00966992">
              <w:rPr>
                <w:rFonts w:ascii="Calibri" w:eastAsia="Arial" w:hAnsi="Calibri" w:cs="Calibri"/>
                <w:bCs/>
              </w:rPr>
              <w:instrText xml:space="preserve"> =SUM(ABOVE) </w:instrText>
            </w:r>
            <w:r w:rsidRPr="00966992">
              <w:rPr>
                <w:rFonts w:ascii="Calibri" w:eastAsia="Arial" w:hAnsi="Calibri" w:cs="Calibri"/>
                <w:b/>
                <w:bCs/>
              </w:rPr>
              <w:fldChar w:fldCharType="separate"/>
            </w:r>
            <w:r w:rsidRPr="00966992">
              <w:rPr>
                <w:rFonts w:ascii="Calibri" w:eastAsia="Arial" w:hAnsi="Calibri" w:cs="Calibri"/>
                <w:bCs/>
              </w:rPr>
              <w:t>84.744</w:t>
            </w:r>
            <w:r w:rsidRPr="00966992">
              <w:rPr>
                <w:rFonts w:ascii="Calibri" w:eastAsia="Arial" w:hAnsi="Calibri" w:cs="Calibri"/>
                <w:b/>
                <w:bCs/>
              </w:rPr>
              <w:fldChar w:fldCharType="end"/>
            </w:r>
            <w:r w:rsidRPr="00966992">
              <w:rPr>
                <w:rFonts w:ascii="Calibri" w:eastAsia="Arial" w:hAnsi="Calibri" w:cs="Calibri"/>
                <w:bCs/>
              </w:rPr>
              <w:t>,00</w:t>
            </w:r>
          </w:p>
        </w:tc>
      </w:tr>
      <w:tr w:rsidR="00C72143" w:rsidRPr="00966992" w14:paraId="2ECB638B" w14:textId="77777777" w:rsidTr="007602C5">
        <w:trPr>
          <w:trHeight w:val="397"/>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6B81573F" w14:textId="77777777" w:rsidR="00C72143" w:rsidRPr="00966992" w:rsidRDefault="00C72143" w:rsidP="007602C5">
            <w:pPr>
              <w:rPr>
                <w:rFonts w:ascii="Calibri" w:hAnsi="Calibri" w:cs="Calibri"/>
                <w:b/>
                <w:bCs/>
              </w:rPr>
            </w:pPr>
            <w:r w:rsidRPr="00966992">
              <w:rPr>
                <w:rFonts w:ascii="Calibri" w:hAnsi="Calibri" w:cs="Calibri"/>
                <w:bCs/>
              </w:rPr>
              <w:lastRenderedPageBreak/>
              <w:t>UKUPNO: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BFCF7B5"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578.350</w:t>
            </w:r>
            <w:r w:rsidRPr="00966992">
              <w:rPr>
                <w:rFonts w:ascii="Calibri" w:hAnsi="Calibri" w:cs="Calibri"/>
                <w:b/>
                <w:bCs/>
              </w:rPr>
              <w:fldChar w:fldCharType="end"/>
            </w:r>
            <w:r w:rsidRPr="00966992">
              <w:rPr>
                <w:rFonts w:ascii="Calibri" w:hAnsi="Calibri" w:cs="Calibri"/>
                <w:bCs/>
              </w:rPr>
              <w:t>,00</w:t>
            </w:r>
          </w:p>
        </w:tc>
        <w:tc>
          <w:tcPr>
            <w:tcW w:w="1564" w:type="dxa"/>
            <w:tcBorders>
              <w:top w:val="single" w:sz="4" w:space="0" w:color="auto"/>
              <w:left w:val="single" w:sz="4" w:space="0" w:color="auto"/>
              <w:bottom w:val="single" w:sz="4" w:space="0" w:color="auto"/>
              <w:right w:val="single" w:sz="4" w:space="0" w:color="auto"/>
            </w:tcBorders>
            <w:hideMark/>
          </w:tcPr>
          <w:p w14:paraId="12B7C348"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1.307.578</w:t>
            </w:r>
            <w:r w:rsidRPr="00966992">
              <w:rPr>
                <w:rFonts w:ascii="Calibri" w:hAnsi="Calibri" w:cs="Calibri"/>
                <w:b/>
                <w:bCs/>
              </w:rPr>
              <w:fldChar w:fldCharType="end"/>
            </w:r>
            <w:r w:rsidRPr="00966992">
              <w:rPr>
                <w:rFonts w:ascii="Calibri" w:hAnsi="Calibri" w:cs="Calibri"/>
                <w:bCs/>
              </w:rPr>
              <w:t>,00</w:t>
            </w:r>
          </w:p>
        </w:tc>
      </w:tr>
    </w:tbl>
    <w:p w14:paraId="4BB6A2CA" w14:textId="77777777" w:rsidR="00C72143" w:rsidRPr="00966992" w:rsidRDefault="00C72143" w:rsidP="00C72143">
      <w:pPr>
        <w:rPr>
          <w:rFonts w:ascii="Calibri" w:hAnsi="Calibri" w:cs="Calibri"/>
          <w:b/>
          <w:bCs/>
        </w:rPr>
      </w:pPr>
    </w:p>
    <w:tbl>
      <w:tblPr>
        <w:tblW w:w="10206" w:type="dxa"/>
        <w:jc w:val="center"/>
        <w:tblLook w:val="04A0" w:firstRow="1" w:lastRow="0" w:firstColumn="1" w:lastColumn="0" w:noHBand="0" w:noVBand="1"/>
      </w:tblPr>
      <w:tblGrid>
        <w:gridCol w:w="820"/>
        <w:gridCol w:w="5979"/>
        <w:gridCol w:w="1843"/>
        <w:gridCol w:w="1564"/>
      </w:tblGrid>
      <w:tr w:rsidR="00C72143" w:rsidRPr="00966992" w14:paraId="2FBD4ACE" w14:textId="77777777" w:rsidTr="007602C5">
        <w:trPr>
          <w:trHeight w:val="397"/>
          <w:jc w:val="center"/>
        </w:trPr>
        <w:tc>
          <w:tcPr>
            <w:tcW w:w="820" w:type="dxa"/>
            <w:tcBorders>
              <w:top w:val="single" w:sz="4" w:space="0" w:color="auto"/>
              <w:left w:val="single" w:sz="4" w:space="0" w:color="auto"/>
              <w:bottom w:val="single" w:sz="4" w:space="0" w:color="auto"/>
              <w:right w:val="single" w:sz="4" w:space="0" w:color="auto"/>
            </w:tcBorders>
            <w:hideMark/>
          </w:tcPr>
          <w:p w14:paraId="388FEA50" w14:textId="77777777" w:rsidR="00C72143" w:rsidRPr="00966992" w:rsidRDefault="00C72143" w:rsidP="007602C5">
            <w:pPr>
              <w:rPr>
                <w:rFonts w:ascii="Calibri" w:eastAsia="Calibri" w:hAnsi="Calibri" w:cs="Calibri"/>
                <w:b/>
                <w:bCs/>
              </w:rPr>
            </w:pPr>
            <w:r w:rsidRPr="00966992">
              <w:rPr>
                <w:rFonts w:ascii="Calibri" w:hAnsi="Calibri" w:cs="Calibri"/>
                <w:bCs/>
              </w:rPr>
              <w:t>Red. br.</w:t>
            </w:r>
          </w:p>
        </w:tc>
        <w:tc>
          <w:tcPr>
            <w:tcW w:w="5979" w:type="dxa"/>
            <w:tcBorders>
              <w:top w:val="single" w:sz="4" w:space="0" w:color="auto"/>
              <w:left w:val="single" w:sz="4" w:space="0" w:color="auto"/>
              <w:bottom w:val="single" w:sz="4" w:space="0" w:color="auto"/>
              <w:right w:val="single" w:sz="4" w:space="0" w:color="auto"/>
            </w:tcBorders>
            <w:vAlign w:val="center"/>
            <w:hideMark/>
          </w:tcPr>
          <w:p w14:paraId="041CCB1E" w14:textId="77777777" w:rsidR="00C72143" w:rsidRPr="00966992" w:rsidRDefault="00C72143" w:rsidP="007602C5">
            <w:pPr>
              <w:rPr>
                <w:rFonts w:ascii="Calibri" w:hAnsi="Calibri" w:cs="Calibri"/>
                <w:b/>
                <w:bCs/>
              </w:rPr>
            </w:pPr>
            <w:r w:rsidRPr="00966992">
              <w:rPr>
                <w:rFonts w:ascii="Calibri" w:hAnsi="Calibri" w:cs="Calibri"/>
                <w:bCs/>
              </w:rPr>
              <w:t>POSTOJEĆE GRAĐEVINE KOMUNALNE INFRASTRUKTURE KOJE ĆE SE REKONSTRUIRATI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A8FF62"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15A495C"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39BBEAE7" w14:textId="77777777" w:rsidTr="007602C5">
        <w:trPr>
          <w:trHeight w:val="397"/>
          <w:jc w:val="center"/>
        </w:trPr>
        <w:tc>
          <w:tcPr>
            <w:tcW w:w="820" w:type="dxa"/>
            <w:tcBorders>
              <w:top w:val="single" w:sz="4" w:space="0" w:color="auto"/>
              <w:left w:val="single" w:sz="4" w:space="0" w:color="auto"/>
              <w:bottom w:val="single" w:sz="4" w:space="0" w:color="auto"/>
              <w:right w:val="single" w:sz="4" w:space="0" w:color="auto"/>
            </w:tcBorders>
            <w:hideMark/>
          </w:tcPr>
          <w:p w14:paraId="0BEB8865" w14:textId="77777777" w:rsidR="00C72143" w:rsidRPr="00966992" w:rsidRDefault="00C72143" w:rsidP="007602C5">
            <w:pPr>
              <w:rPr>
                <w:rFonts w:ascii="Calibri" w:hAnsi="Calibri" w:cs="Calibri"/>
                <w:b/>
                <w:bCs/>
              </w:rPr>
            </w:pPr>
            <w:r w:rsidRPr="00966992">
              <w:rPr>
                <w:rFonts w:ascii="Calibri" w:hAnsi="Calibri" w:cs="Calibri"/>
                <w:bCs/>
              </w:rPr>
              <w:t>1.</w:t>
            </w:r>
          </w:p>
        </w:tc>
        <w:tc>
          <w:tcPr>
            <w:tcW w:w="5979" w:type="dxa"/>
            <w:tcBorders>
              <w:top w:val="single" w:sz="4" w:space="0" w:color="auto"/>
              <w:left w:val="single" w:sz="4" w:space="0" w:color="auto"/>
              <w:bottom w:val="single" w:sz="4" w:space="0" w:color="auto"/>
              <w:right w:val="single" w:sz="4" w:space="0" w:color="auto"/>
            </w:tcBorders>
            <w:hideMark/>
          </w:tcPr>
          <w:p w14:paraId="65DC5013" w14:textId="77777777" w:rsidR="00C72143" w:rsidRPr="00966992" w:rsidRDefault="00C72143" w:rsidP="007602C5">
            <w:pPr>
              <w:rPr>
                <w:rFonts w:ascii="Calibri" w:hAnsi="Calibri" w:cs="Calibri"/>
                <w:b/>
                <w:bCs/>
              </w:rPr>
            </w:pPr>
            <w:r w:rsidRPr="00966992">
              <w:rPr>
                <w:rFonts w:ascii="Calibri" w:hAnsi="Calibri" w:cs="Calibri"/>
                <w:bCs/>
              </w:rPr>
              <w:t>Nerazvrstane ceste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F8CA62" w14:textId="77777777" w:rsidR="00C72143" w:rsidRPr="00966992" w:rsidRDefault="00C72143" w:rsidP="007602C5">
            <w:pPr>
              <w:rPr>
                <w:rFonts w:ascii="Calibri" w:hAnsi="Calibri" w:cs="Calibri"/>
                <w:b/>
                <w:bCs/>
              </w:rPr>
            </w:pPr>
            <w:r w:rsidRPr="00966992">
              <w:rPr>
                <w:rFonts w:ascii="Calibri" w:hAnsi="Calibri" w:cs="Calibri"/>
                <w:bCs/>
              </w:rPr>
              <w:t>657.270,00</w:t>
            </w:r>
          </w:p>
        </w:tc>
        <w:tc>
          <w:tcPr>
            <w:tcW w:w="1564" w:type="dxa"/>
            <w:tcBorders>
              <w:top w:val="single" w:sz="4" w:space="0" w:color="auto"/>
              <w:left w:val="single" w:sz="4" w:space="0" w:color="auto"/>
              <w:bottom w:val="single" w:sz="4" w:space="0" w:color="auto"/>
              <w:right w:val="single" w:sz="4" w:space="0" w:color="auto"/>
            </w:tcBorders>
            <w:hideMark/>
          </w:tcPr>
          <w:p w14:paraId="1678F782" w14:textId="77777777" w:rsidR="00C72143" w:rsidRPr="00966992" w:rsidRDefault="00C72143" w:rsidP="007602C5">
            <w:pPr>
              <w:rPr>
                <w:rFonts w:ascii="Calibri" w:hAnsi="Calibri" w:cs="Calibri"/>
                <w:b/>
                <w:bCs/>
              </w:rPr>
            </w:pPr>
            <w:r w:rsidRPr="00966992">
              <w:rPr>
                <w:rFonts w:ascii="Calibri" w:hAnsi="Calibri" w:cs="Calibri"/>
                <w:bCs/>
              </w:rPr>
              <w:t>839.959,00</w:t>
            </w:r>
          </w:p>
        </w:tc>
      </w:tr>
      <w:tr w:rsidR="00C72143" w:rsidRPr="00966992" w14:paraId="50F6190A" w14:textId="77777777" w:rsidTr="007602C5">
        <w:trPr>
          <w:trHeight w:val="397"/>
          <w:jc w:val="center"/>
        </w:trPr>
        <w:tc>
          <w:tcPr>
            <w:tcW w:w="820" w:type="dxa"/>
            <w:tcBorders>
              <w:top w:val="single" w:sz="4" w:space="0" w:color="auto"/>
              <w:left w:val="single" w:sz="4" w:space="0" w:color="auto"/>
              <w:bottom w:val="single" w:sz="4" w:space="0" w:color="auto"/>
              <w:right w:val="single" w:sz="4" w:space="0" w:color="auto"/>
            </w:tcBorders>
            <w:hideMark/>
          </w:tcPr>
          <w:p w14:paraId="792F6DFD" w14:textId="77777777" w:rsidR="00C72143" w:rsidRPr="00966992" w:rsidRDefault="00C72143" w:rsidP="007602C5">
            <w:pPr>
              <w:rPr>
                <w:rFonts w:ascii="Calibri" w:hAnsi="Calibri" w:cs="Calibri"/>
                <w:b/>
                <w:bCs/>
              </w:rPr>
            </w:pPr>
            <w:r w:rsidRPr="00966992">
              <w:rPr>
                <w:rFonts w:ascii="Calibri" w:hAnsi="Calibri" w:cs="Calibri"/>
                <w:bCs/>
              </w:rPr>
              <w:t>2.</w:t>
            </w:r>
          </w:p>
        </w:tc>
        <w:tc>
          <w:tcPr>
            <w:tcW w:w="5979" w:type="dxa"/>
            <w:tcBorders>
              <w:top w:val="single" w:sz="4" w:space="0" w:color="auto"/>
              <w:left w:val="single" w:sz="4" w:space="0" w:color="auto"/>
              <w:bottom w:val="single" w:sz="4" w:space="0" w:color="auto"/>
              <w:right w:val="single" w:sz="4" w:space="0" w:color="auto"/>
            </w:tcBorders>
            <w:hideMark/>
          </w:tcPr>
          <w:p w14:paraId="2B9B8D74" w14:textId="77777777" w:rsidR="00C72143" w:rsidRPr="00966992" w:rsidRDefault="00C72143" w:rsidP="007602C5">
            <w:pPr>
              <w:rPr>
                <w:rFonts w:ascii="Calibri" w:hAnsi="Calibri" w:cs="Calibri"/>
                <w:b/>
                <w:bCs/>
              </w:rPr>
            </w:pPr>
            <w:r w:rsidRPr="00966992">
              <w:rPr>
                <w:rFonts w:ascii="Calibri" w:hAnsi="Calibri" w:cs="Calibri"/>
                <w:bCs/>
              </w:rPr>
              <w:t>Javne zelene površine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8E6F70" w14:textId="77777777" w:rsidR="00C72143" w:rsidRPr="00966992" w:rsidRDefault="00C72143" w:rsidP="007602C5">
            <w:pPr>
              <w:rPr>
                <w:rFonts w:ascii="Calibri" w:hAnsi="Calibri" w:cs="Calibri"/>
                <w:b/>
                <w:bCs/>
              </w:rPr>
            </w:pPr>
            <w:r w:rsidRPr="00966992">
              <w:rPr>
                <w:rFonts w:ascii="Calibri" w:hAnsi="Calibri" w:cs="Calibri"/>
                <w:bCs/>
              </w:rPr>
              <w:t>103.300,00</w:t>
            </w:r>
          </w:p>
        </w:tc>
        <w:tc>
          <w:tcPr>
            <w:tcW w:w="1564" w:type="dxa"/>
            <w:tcBorders>
              <w:top w:val="single" w:sz="4" w:space="0" w:color="auto"/>
              <w:left w:val="single" w:sz="4" w:space="0" w:color="auto"/>
              <w:bottom w:val="single" w:sz="4" w:space="0" w:color="auto"/>
              <w:right w:val="single" w:sz="4" w:space="0" w:color="auto"/>
            </w:tcBorders>
            <w:hideMark/>
          </w:tcPr>
          <w:p w14:paraId="3855DC6D" w14:textId="77777777" w:rsidR="00C72143" w:rsidRPr="00966992" w:rsidRDefault="00C72143" w:rsidP="007602C5">
            <w:pPr>
              <w:rPr>
                <w:rFonts w:ascii="Calibri" w:hAnsi="Calibri" w:cs="Calibri"/>
                <w:b/>
                <w:bCs/>
              </w:rPr>
            </w:pPr>
            <w:r w:rsidRPr="00966992">
              <w:rPr>
                <w:rFonts w:ascii="Calibri" w:hAnsi="Calibri" w:cs="Calibri"/>
                <w:bCs/>
              </w:rPr>
              <w:t>112.400,00</w:t>
            </w:r>
          </w:p>
        </w:tc>
      </w:tr>
      <w:tr w:rsidR="00C72143" w:rsidRPr="00966992" w14:paraId="102FD955" w14:textId="77777777" w:rsidTr="007602C5">
        <w:trPr>
          <w:trHeight w:val="397"/>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0C2B6D80"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148B4F"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760.570</w:t>
            </w:r>
            <w:r w:rsidRPr="00966992">
              <w:rPr>
                <w:rFonts w:ascii="Calibri" w:hAnsi="Calibri" w:cs="Calibri"/>
                <w:b/>
                <w:bCs/>
              </w:rPr>
              <w:fldChar w:fldCharType="end"/>
            </w:r>
            <w:r w:rsidRPr="00966992">
              <w:rPr>
                <w:rFonts w:ascii="Calibri" w:hAnsi="Calibri" w:cs="Calibri"/>
                <w:bCs/>
              </w:rPr>
              <w:t>,00</w:t>
            </w:r>
          </w:p>
        </w:tc>
        <w:tc>
          <w:tcPr>
            <w:tcW w:w="1564" w:type="dxa"/>
            <w:tcBorders>
              <w:top w:val="single" w:sz="4" w:space="0" w:color="auto"/>
              <w:left w:val="single" w:sz="4" w:space="0" w:color="auto"/>
              <w:bottom w:val="single" w:sz="4" w:space="0" w:color="auto"/>
              <w:right w:val="single" w:sz="4" w:space="0" w:color="auto"/>
            </w:tcBorders>
            <w:hideMark/>
          </w:tcPr>
          <w:p w14:paraId="24313E4D"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952.359</w:t>
            </w:r>
            <w:r w:rsidRPr="00966992">
              <w:rPr>
                <w:rFonts w:ascii="Calibri" w:hAnsi="Calibri" w:cs="Calibri"/>
                <w:b/>
                <w:bCs/>
              </w:rPr>
              <w:fldChar w:fldCharType="end"/>
            </w:r>
            <w:r w:rsidRPr="00966992">
              <w:rPr>
                <w:rFonts w:ascii="Calibri" w:hAnsi="Calibri" w:cs="Calibri"/>
                <w:bCs/>
              </w:rPr>
              <w:t>,00</w:t>
            </w:r>
          </w:p>
        </w:tc>
      </w:tr>
    </w:tbl>
    <w:p w14:paraId="42F99A1B" w14:textId="77777777" w:rsidR="00590D80" w:rsidRPr="00966992" w:rsidRDefault="00590D80" w:rsidP="00C72143">
      <w:pPr>
        <w:jc w:val="center"/>
        <w:rPr>
          <w:rFonts w:ascii="Calibri" w:eastAsia="Calibri" w:hAnsi="Calibri" w:cs="Calibri"/>
          <w:bCs/>
        </w:rPr>
      </w:pPr>
    </w:p>
    <w:p w14:paraId="16B13EB0" w14:textId="2A9AC5E5" w:rsidR="00C72143" w:rsidRPr="00966992" w:rsidRDefault="00C72143" w:rsidP="00C72143">
      <w:pPr>
        <w:jc w:val="center"/>
        <w:rPr>
          <w:rFonts w:ascii="Calibri" w:eastAsia="Calibri" w:hAnsi="Calibri" w:cs="Calibri"/>
          <w:bCs/>
        </w:rPr>
      </w:pPr>
      <w:r w:rsidRPr="00966992">
        <w:rPr>
          <w:rFonts w:ascii="Calibri" w:eastAsia="Calibri" w:hAnsi="Calibri" w:cs="Calibri"/>
          <w:bCs/>
        </w:rPr>
        <w:t>Članak 4.</w:t>
      </w:r>
    </w:p>
    <w:p w14:paraId="033D8104" w14:textId="77777777" w:rsidR="00590D80" w:rsidRPr="00966992" w:rsidRDefault="00590D80" w:rsidP="00C72143">
      <w:pPr>
        <w:jc w:val="center"/>
        <w:rPr>
          <w:rFonts w:ascii="Calibri" w:hAnsi="Calibri" w:cs="Calibri"/>
          <w:b/>
          <w:bCs/>
        </w:rPr>
      </w:pPr>
    </w:p>
    <w:p w14:paraId="28BEB13E" w14:textId="77777777" w:rsidR="00C72143" w:rsidRPr="00966992" w:rsidRDefault="00C72143" w:rsidP="00C72143">
      <w:pPr>
        <w:rPr>
          <w:rFonts w:ascii="Calibri" w:eastAsia="Calibri" w:hAnsi="Calibri" w:cs="Calibri"/>
          <w:b/>
          <w:bCs/>
        </w:rPr>
      </w:pPr>
      <w:r w:rsidRPr="00966992">
        <w:rPr>
          <w:rFonts w:ascii="Calibri" w:eastAsia="Calibri" w:hAnsi="Calibri" w:cs="Calibri"/>
          <w:bCs/>
        </w:rPr>
        <w:t>Članak 4. Programa mijenja se i glasi:</w:t>
      </w:r>
    </w:p>
    <w:p w14:paraId="36A2600E" w14:textId="77777777" w:rsidR="00C72143" w:rsidRPr="00966992" w:rsidRDefault="00C72143" w:rsidP="00C72143">
      <w:pPr>
        <w:rPr>
          <w:rFonts w:ascii="Calibri" w:eastAsia="Calibri" w:hAnsi="Calibri" w:cs="Calibri"/>
          <w:bCs/>
        </w:rPr>
      </w:pPr>
      <w:r w:rsidRPr="00966992">
        <w:rPr>
          <w:rFonts w:ascii="Calibri" w:eastAsia="Calibri" w:hAnsi="Calibri" w:cs="Calibri"/>
          <w:bCs/>
        </w:rPr>
        <w:t>„Sredstva za realizaciju Programa građenja komunalne infrastrukture planiraju se iz izvora:</w:t>
      </w:r>
    </w:p>
    <w:p w14:paraId="1BF993F2" w14:textId="77777777" w:rsidR="00590D80" w:rsidRPr="00966992" w:rsidRDefault="00590D80" w:rsidP="00C72143">
      <w:pPr>
        <w:rPr>
          <w:rFonts w:ascii="Calibri" w:eastAsia="Calibri" w:hAnsi="Calibri" w:cs="Calibri"/>
          <w:b/>
          <w:bCs/>
        </w:rPr>
      </w:pPr>
    </w:p>
    <w:tbl>
      <w:tblPr>
        <w:tblW w:w="10200" w:type="dxa"/>
        <w:jc w:val="center"/>
        <w:tblLayout w:type="fixed"/>
        <w:tblCellMar>
          <w:left w:w="10" w:type="dxa"/>
          <w:right w:w="10" w:type="dxa"/>
        </w:tblCellMar>
        <w:tblLook w:val="04A0" w:firstRow="1" w:lastRow="0" w:firstColumn="1" w:lastColumn="0" w:noHBand="0" w:noVBand="1"/>
      </w:tblPr>
      <w:tblGrid>
        <w:gridCol w:w="655"/>
        <w:gridCol w:w="6140"/>
        <w:gridCol w:w="1842"/>
        <w:gridCol w:w="1563"/>
      </w:tblGrid>
      <w:tr w:rsidR="00C72143" w:rsidRPr="00966992" w14:paraId="12EED4B8"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4BCC56" w14:textId="77777777" w:rsidR="00C72143" w:rsidRPr="00966992" w:rsidRDefault="00C72143" w:rsidP="007602C5">
            <w:pPr>
              <w:rPr>
                <w:rFonts w:ascii="Calibri" w:eastAsia="Calibri" w:hAnsi="Calibri" w:cs="Calibri"/>
                <w:b/>
                <w:bCs/>
              </w:rPr>
            </w:pPr>
            <w:r w:rsidRPr="00966992">
              <w:rPr>
                <w:rFonts w:ascii="Calibri" w:hAnsi="Calibri" w:cs="Calibri"/>
                <w:bCs/>
              </w:rPr>
              <w:t>Red. broj</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EAAB27" w14:textId="77777777" w:rsidR="00C72143" w:rsidRPr="00966992" w:rsidRDefault="00C72143" w:rsidP="007602C5">
            <w:pPr>
              <w:rPr>
                <w:rFonts w:ascii="Calibri" w:hAnsi="Calibri" w:cs="Calibri"/>
                <w:b/>
                <w:bCs/>
              </w:rPr>
            </w:pPr>
            <w:r w:rsidRPr="00966992">
              <w:rPr>
                <w:rFonts w:ascii="Calibri" w:hAnsi="Calibri" w:cs="Calibri"/>
                <w:bCs/>
              </w:rPr>
              <w:t>Vrsta prihoda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B4BB94" w14:textId="77777777" w:rsidR="00C72143" w:rsidRPr="00966992" w:rsidRDefault="00C72143" w:rsidP="007602C5">
            <w:pPr>
              <w:rPr>
                <w:rFonts w:ascii="Calibri" w:hAnsi="Calibri" w:cs="Calibri"/>
                <w:b/>
                <w:bCs/>
              </w:rPr>
            </w:pPr>
            <w:r w:rsidRPr="00966992">
              <w:rPr>
                <w:rFonts w:ascii="Calibri" w:hAnsi="Calibri" w:cs="Calibri"/>
                <w:bCs/>
              </w:rPr>
              <w:t>Planirana vrijednost (€)</w:t>
            </w:r>
          </w:p>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CF063" w14:textId="77777777" w:rsidR="00C72143" w:rsidRPr="00966992" w:rsidRDefault="00C72143" w:rsidP="007602C5">
            <w:pPr>
              <w:rPr>
                <w:rFonts w:ascii="Calibri" w:hAnsi="Calibri" w:cs="Calibri"/>
                <w:b/>
                <w:bCs/>
              </w:rPr>
            </w:pPr>
            <w:r w:rsidRPr="00966992">
              <w:rPr>
                <w:rFonts w:ascii="Calibri" w:hAnsi="Calibri" w:cs="Calibri"/>
                <w:bCs/>
              </w:rPr>
              <w:t>I. Rebalans (€)</w:t>
            </w:r>
          </w:p>
        </w:tc>
      </w:tr>
      <w:tr w:rsidR="00C72143" w:rsidRPr="00966992" w14:paraId="50082A74"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346A5" w14:textId="77777777" w:rsidR="00C72143" w:rsidRPr="00966992" w:rsidRDefault="00C72143" w:rsidP="007602C5">
            <w:pPr>
              <w:rPr>
                <w:rFonts w:ascii="Calibri" w:hAnsi="Calibri" w:cs="Calibri"/>
                <w:b/>
                <w:bCs/>
              </w:rPr>
            </w:pPr>
            <w:r w:rsidRPr="00966992">
              <w:rPr>
                <w:rFonts w:ascii="Calibri" w:hAnsi="Calibri" w:cs="Calibri"/>
                <w:bCs/>
              </w:rPr>
              <w:t>1.</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9A23CC" w14:textId="77777777" w:rsidR="00C72143" w:rsidRPr="00966992" w:rsidRDefault="00C72143" w:rsidP="007602C5">
            <w:pPr>
              <w:rPr>
                <w:rFonts w:ascii="Calibri" w:hAnsi="Calibri" w:cs="Calibri"/>
                <w:b/>
                <w:bCs/>
              </w:rPr>
            </w:pPr>
            <w:r w:rsidRPr="00966992">
              <w:rPr>
                <w:rFonts w:ascii="Calibri" w:hAnsi="Calibri" w:cs="Calibri"/>
                <w:bCs/>
              </w:rPr>
              <w:t>Općih prihoda i primitaka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5C2CB1" w14:textId="77777777" w:rsidR="00C72143" w:rsidRPr="00966992" w:rsidRDefault="00C72143" w:rsidP="007602C5">
            <w:pPr>
              <w:rPr>
                <w:rFonts w:ascii="Calibri" w:hAnsi="Calibri" w:cs="Calibri"/>
                <w:b/>
                <w:bCs/>
              </w:rPr>
            </w:pPr>
            <w:r w:rsidRPr="00966992">
              <w:rPr>
                <w:rFonts w:ascii="Calibri" w:hAnsi="Calibri" w:cs="Calibri"/>
                <w:bCs/>
              </w:rPr>
              <w:t>233.750,00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0D2B4524" w14:textId="77777777" w:rsidR="00C72143" w:rsidRPr="00966992" w:rsidRDefault="00C72143" w:rsidP="007602C5">
            <w:pPr>
              <w:rPr>
                <w:rFonts w:ascii="Calibri" w:hAnsi="Calibri" w:cs="Calibri"/>
                <w:b/>
                <w:bCs/>
              </w:rPr>
            </w:pPr>
            <w:r w:rsidRPr="00966992">
              <w:rPr>
                <w:rFonts w:ascii="Calibri" w:hAnsi="Calibri" w:cs="Calibri"/>
                <w:bCs/>
              </w:rPr>
              <w:t>125.800,00</w:t>
            </w:r>
          </w:p>
        </w:tc>
      </w:tr>
      <w:tr w:rsidR="00C72143" w:rsidRPr="00966992" w14:paraId="24BDD858"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17CB4" w14:textId="77777777" w:rsidR="00C72143" w:rsidRPr="00966992" w:rsidRDefault="00C72143" w:rsidP="007602C5">
            <w:pPr>
              <w:rPr>
                <w:rFonts w:ascii="Calibri" w:hAnsi="Calibri" w:cs="Calibri"/>
                <w:b/>
                <w:bCs/>
              </w:rPr>
            </w:pPr>
            <w:r w:rsidRPr="00966992">
              <w:rPr>
                <w:rFonts w:ascii="Calibri" w:hAnsi="Calibri" w:cs="Calibri"/>
                <w:bCs/>
              </w:rPr>
              <w:t>2.</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29FA0E" w14:textId="77777777" w:rsidR="00C72143" w:rsidRPr="00966992" w:rsidRDefault="00C72143" w:rsidP="007602C5">
            <w:pPr>
              <w:rPr>
                <w:rFonts w:ascii="Calibri" w:hAnsi="Calibri" w:cs="Calibri"/>
                <w:b/>
                <w:bCs/>
              </w:rPr>
            </w:pPr>
            <w:r w:rsidRPr="00966992">
              <w:rPr>
                <w:rFonts w:ascii="Calibri" w:hAnsi="Calibri" w:cs="Calibri"/>
                <w:bCs/>
              </w:rPr>
              <w:t>Komunalne naknade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ABDCE" w14:textId="77777777" w:rsidR="00C72143" w:rsidRPr="00966992" w:rsidRDefault="00C72143" w:rsidP="007602C5">
            <w:pPr>
              <w:rPr>
                <w:rFonts w:ascii="Calibri" w:hAnsi="Calibri" w:cs="Calibri"/>
                <w:b/>
                <w:bCs/>
              </w:rPr>
            </w:pPr>
            <w:r w:rsidRPr="00966992">
              <w:rPr>
                <w:rFonts w:ascii="Calibri" w:hAnsi="Calibri" w:cs="Calibri"/>
                <w:bCs/>
              </w:rPr>
              <w:t>278.500,00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5800760E" w14:textId="77777777" w:rsidR="00C72143" w:rsidRPr="00966992" w:rsidRDefault="00C72143" w:rsidP="007602C5">
            <w:pPr>
              <w:rPr>
                <w:rFonts w:ascii="Calibri" w:hAnsi="Calibri" w:cs="Calibri"/>
                <w:b/>
                <w:bCs/>
              </w:rPr>
            </w:pPr>
            <w:r w:rsidRPr="00966992">
              <w:rPr>
                <w:rFonts w:ascii="Calibri" w:hAnsi="Calibri" w:cs="Calibri"/>
                <w:bCs/>
              </w:rPr>
              <w:t>469.603,00</w:t>
            </w:r>
          </w:p>
        </w:tc>
      </w:tr>
      <w:tr w:rsidR="00C72143" w:rsidRPr="00966992" w14:paraId="74292C18"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2178F8" w14:textId="77777777" w:rsidR="00C72143" w:rsidRPr="00966992" w:rsidRDefault="00C72143" w:rsidP="007602C5">
            <w:pPr>
              <w:rPr>
                <w:rFonts w:ascii="Calibri" w:hAnsi="Calibri" w:cs="Calibri"/>
                <w:b/>
                <w:bCs/>
              </w:rPr>
            </w:pPr>
            <w:r w:rsidRPr="00966992">
              <w:rPr>
                <w:rFonts w:ascii="Calibri" w:hAnsi="Calibri" w:cs="Calibri"/>
                <w:bCs/>
              </w:rPr>
              <w:t>3.</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2A8321" w14:textId="77777777" w:rsidR="00C72143" w:rsidRPr="00966992" w:rsidRDefault="00C72143" w:rsidP="007602C5">
            <w:pPr>
              <w:rPr>
                <w:rFonts w:ascii="Calibri" w:hAnsi="Calibri" w:cs="Calibri"/>
                <w:b/>
                <w:bCs/>
              </w:rPr>
            </w:pPr>
            <w:r w:rsidRPr="00966992">
              <w:rPr>
                <w:rFonts w:ascii="Calibri" w:hAnsi="Calibri" w:cs="Calibri"/>
                <w:bCs/>
              </w:rPr>
              <w:t>Komunalnog doprinosa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57C4D" w14:textId="77777777" w:rsidR="00C72143" w:rsidRPr="00966992" w:rsidRDefault="00C72143" w:rsidP="007602C5">
            <w:pPr>
              <w:rPr>
                <w:rFonts w:ascii="Calibri" w:hAnsi="Calibri" w:cs="Calibri"/>
                <w:b/>
                <w:bCs/>
              </w:rPr>
            </w:pPr>
            <w:r w:rsidRPr="00966992">
              <w:rPr>
                <w:rFonts w:ascii="Calibri" w:hAnsi="Calibri" w:cs="Calibri"/>
                <w:bCs/>
              </w:rPr>
              <w:t>144.000,00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5AAE84CA" w14:textId="77777777" w:rsidR="00C72143" w:rsidRPr="00966992" w:rsidRDefault="00C72143" w:rsidP="007602C5">
            <w:pPr>
              <w:rPr>
                <w:rFonts w:ascii="Calibri" w:hAnsi="Calibri" w:cs="Calibri"/>
                <w:b/>
                <w:bCs/>
              </w:rPr>
            </w:pPr>
            <w:r w:rsidRPr="00966992">
              <w:rPr>
                <w:rFonts w:ascii="Calibri" w:hAnsi="Calibri" w:cs="Calibri"/>
                <w:bCs/>
              </w:rPr>
              <w:t>144.000,00</w:t>
            </w:r>
          </w:p>
        </w:tc>
      </w:tr>
      <w:tr w:rsidR="00C72143" w:rsidRPr="00966992" w14:paraId="06760232"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8D9871" w14:textId="77777777" w:rsidR="00C72143" w:rsidRPr="00966992" w:rsidRDefault="00C72143" w:rsidP="007602C5">
            <w:pPr>
              <w:rPr>
                <w:rFonts w:ascii="Calibri" w:hAnsi="Calibri" w:cs="Calibri"/>
                <w:b/>
                <w:bCs/>
              </w:rPr>
            </w:pPr>
            <w:r w:rsidRPr="00966992">
              <w:rPr>
                <w:rFonts w:ascii="Calibri" w:hAnsi="Calibri" w:cs="Calibri"/>
                <w:bCs/>
              </w:rPr>
              <w:t>4.</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E0D7A" w14:textId="77777777" w:rsidR="00C72143" w:rsidRPr="00966992" w:rsidRDefault="00C72143" w:rsidP="007602C5">
            <w:pPr>
              <w:rPr>
                <w:rFonts w:ascii="Calibri" w:hAnsi="Calibri" w:cs="Calibri"/>
                <w:b/>
                <w:bCs/>
              </w:rPr>
            </w:pPr>
            <w:r w:rsidRPr="00966992">
              <w:rPr>
                <w:rFonts w:ascii="Calibri" w:hAnsi="Calibri" w:cs="Calibri"/>
                <w:bCs/>
              </w:rPr>
              <w:t>Šumskog doprinosa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F7E6C5" w14:textId="77777777" w:rsidR="00C72143" w:rsidRPr="00966992" w:rsidRDefault="00C72143" w:rsidP="007602C5">
            <w:pPr>
              <w:rPr>
                <w:rFonts w:ascii="Calibri" w:hAnsi="Calibri" w:cs="Calibri"/>
                <w:b/>
                <w:bCs/>
              </w:rPr>
            </w:pPr>
            <w:r w:rsidRPr="00966992">
              <w:rPr>
                <w:rFonts w:ascii="Calibri" w:hAnsi="Calibri" w:cs="Calibri"/>
                <w:bCs/>
              </w:rPr>
              <w:t>44.000,00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4D5D1185" w14:textId="77777777" w:rsidR="00C72143" w:rsidRPr="00966992" w:rsidRDefault="00C72143" w:rsidP="007602C5">
            <w:pPr>
              <w:rPr>
                <w:rFonts w:ascii="Calibri" w:hAnsi="Calibri" w:cs="Calibri"/>
                <w:b/>
                <w:bCs/>
              </w:rPr>
            </w:pPr>
            <w:r w:rsidRPr="00966992">
              <w:rPr>
                <w:rFonts w:ascii="Calibri" w:hAnsi="Calibri" w:cs="Calibri"/>
                <w:bCs/>
              </w:rPr>
              <w:t>60.000,00</w:t>
            </w:r>
          </w:p>
        </w:tc>
      </w:tr>
      <w:tr w:rsidR="00C72143" w:rsidRPr="00966992" w14:paraId="65912EA5"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EFAB3" w14:textId="77777777" w:rsidR="00C72143" w:rsidRPr="00966992" w:rsidRDefault="00C72143" w:rsidP="007602C5">
            <w:pPr>
              <w:rPr>
                <w:rFonts w:ascii="Calibri" w:hAnsi="Calibri" w:cs="Calibri"/>
                <w:b/>
                <w:bCs/>
              </w:rPr>
            </w:pPr>
            <w:r w:rsidRPr="00966992">
              <w:rPr>
                <w:rFonts w:ascii="Calibri" w:hAnsi="Calibri" w:cs="Calibri"/>
                <w:bCs/>
              </w:rPr>
              <w:t>5.</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248A42" w14:textId="77777777" w:rsidR="00C72143" w:rsidRPr="00966992" w:rsidRDefault="00C72143" w:rsidP="007602C5">
            <w:pPr>
              <w:rPr>
                <w:rFonts w:ascii="Calibri" w:hAnsi="Calibri" w:cs="Calibri"/>
                <w:b/>
                <w:bCs/>
              </w:rPr>
            </w:pPr>
            <w:r w:rsidRPr="00966992">
              <w:rPr>
                <w:rFonts w:ascii="Calibri" w:hAnsi="Calibri" w:cs="Calibri"/>
                <w:bCs/>
              </w:rPr>
              <w:t>Vodnog doprinosa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D8C8BD" w14:textId="77777777" w:rsidR="00C72143" w:rsidRPr="00966992" w:rsidRDefault="00C72143" w:rsidP="007602C5">
            <w:pPr>
              <w:rPr>
                <w:rFonts w:ascii="Calibri" w:hAnsi="Calibri" w:cs="Calibri"/>
                <w:b/>
                <w:bCs/>
              </w:rPr>
            </w:pPr>
            <w:r w:rsidRPr="00966992">
              <w:rPr>
                <w:rFonts w:ascii="Calibri" w:hAnsi="Calibri" w:cs="Calibri"/>
                <w:bCs/>
              </w:rPr>
              <w:t>7.000,00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5699CE6E" w14:textId="77777777" w:rsidR="00C72143" w:rsidRPr="00966992" w:rsidRDefault="00C72143" w:rsidP="007602C5">
            <w:pPr>
              <w:rPr>
                <w:rFonts w:ascii="Calibri" w:hAnsi="Calibri" w:cs="Calibri"/>
                <w:b/>
                <w:bCs/>
              </w:rPr>
            </w:pPr>
            <w:r w:rsidRPr="00966992">
              <w:rPr>
                <w:rFonts w:ascii="Calibri" w:hAnsi="Calibri" w:cs="Calibri"/>
                <w:bCs/>
              </w:rPr>
              <w:t>7.000,00</w:t>
            </w:r>
          </w:p>
        </w:tc>
      </w:tr>
      <w:tr w:rsidR="00C72143" w:rsidRPr="00966992" w14:paraId="126FFC50"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B7643C" w14:textId="77777777" w:rsidR="00C72143" w:rsidRPr="00966992" w:rsidRDefault="00C72143" w:rsidP="007602C5">
            <w:pPr>
              <w:rPr>
                <w:rFonts w:ascii="Calibri" w:hAnsi="Calibri" w:cs="Calibri"/>
                <w:b/>
                <w:bCs/>
              </w:rPr>
            </w:pPr>
            <w:r w:rsidRPr="00966992">
              <w:rPr>
                <w:rFonts w:ascii="Calibri" w:hAnsi="Calibri" w:cs="Calibri"/>
                <w:bCs/>
              </w:rPr>
              <w:t>6.</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D01AD" w14:textId="77777777" w:rsidR="00C72143" w:rsidRPr="00966992" w:rsidRDefault="00C72143" w:rsidP="007602C5">
            <w:pPr>
              <w:rPr>
                <w:rFonts w:ascii="Calibri" w:hAnsi="Calibri" w:cs="Calibri"/>
                <w:b/>
                <w:bCs/>
              </w:rPr>
            </w:pPr>
            <w:r w:rsidRPr="00966992">
              <w:rPr>
                <w:rFonts w:ascii="Calibri" w:hAnsi="Calibri" w:cs="Calibri"/>
                <w:bCs/>
              </w:rPr>
              <w:t>Koncesije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6264E" w14:textId="77777777" w:rsidR="00C72143" w:rsidRPr="00966992" w:rsidRDefault="00C72143" w:rsidP="007602C5">
            <w:pPr>
              <w:rPr>
                <w:rFonts w:ascii="Calibri" w:hAnsi="Calibri" w:cs="Calibri"/>
                <w:b/>
                <w:bCs/>
              </w:rPr>
            </w:pPr>
            <w:r w:rsidRPr="00966992">
              <w:rPr>
                <w:rFonts w:ascii="Calibri" w:hAnsi="Calibri" w:cs="Calibri"/>
                <w:bCs/>
              </w:rPr>
              <w:t>38.200,00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08788416" w14:textId="77777777" w:rsidR="00C72143" w:rsidRPr="00966992" w:rsidRDefault="00C72143" w:rsidP="007602C5">
            <w:pPr>
              <w:rPr>
                <w:rFonts w:ascii="Calibri" w:hAnsi="Calibri" w:cs="Calibri"/>
                <w:b/>
                <w:bCs/>
              </w:rPr>
            </w:pPr>
            <w:r w:rsidRPr="00966992">
              <w:rPr>
                <w:rFonts w:ascii="Calibri" w:hAnsi="Calibri" w:cs="Calibri"/>
                <w:bCs/>
              </w:rPr>
              <w:t>38.200,00</w:t>
            </w:r>
          </w:p>
        </w:tc>
      </w:tr>
      <w:tr w:rsidR="00C72143" w:rsidRPr="00966992" w14:paraId="66C5BC19" w14:textId="77777777" w:rsidTr="007602C5">
        <w:trPr>
          <w:trHeight w:val="255"/>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F4501" w14:textId="77777777" w:rsidR="00C72143" w:rsidRPr="00966992" w:rsidRDefault="00C72143" w:rsidP="007602C5">
            <w:pPr>
              <w:rPr>
                <w:rFonts w:ascii="Calibri" w:hAnsi="Calibri" w:cs="Calibri"/>
                <w:b/>
                <w:bCs/>
              </w:rPr>
            </w:pPr>
            <w:r w:rsidRPr="00966992">
              <w:rPr>
                <w:rFonts w:ascii="Calibri" w:hAnsi="Calibri" w:cs="Calibri"/>
                <w:bCs/>
              </w:rPr>
              <w:t>7.</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71D31" w14:textId="77777777" w:rsidR="00C72143" w:rsidRPr="00966992" w:rsidRDefault="00C72143" w:rsidP="007602C5">
            <w:pPr>
              <w:rPr>
                <w:rFonts w:ascii="Calibri" w:hAnsi="Calibri" w:cs="Calibri"/>
                <w:b/>
                <w:bCs/>
              </w:rPr>
            </w:pPr>
            <w:r w:rsidRPr="00966992">
              <w:rPr>
                <w:rFonts w:ascii="Calibri" w:hAnsi="Calibri" w:cs="Calibri"/>
                <w:bCs/>
              </w:rPr>
              <w:t>Prihod za posebne namjene  - parkirališta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7B4F1" w14:textId="77777777" w:rsidR="00C72143" w:rsidRPr="00966992" w:rsidRDefault="00C72143" w:rsidP="007602C5">
            <w:pPr>
              <w:rPr>
                <w:rFonts w:ascii="Calibri" w:hAnsi="Calibri" w:cs="Calibri"/>
                <w:b/>
                <w:bCs/>
              </w:rPr>
            </w:pPr>
            <w:r w:rsidRPr="00966992">
              <w:rPr>
                <w:rFonts w:ascii="Calibri" w:hAnsi="Calibri" w:cs="Calibri"/>
                <w:bCs/>
              </w:rPr>
              <w:t>13.000,00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31D58114" w14:textId="77777777" w:rsidR="00C72143" w:rsidRPr="00966992" w:rsidRDefault="00C72143" w:rsidP="007602C5">
            <w:pPr>
              <w:rPr>
                <w:rFonts w:ascii="Calibri" w:hAnsi="Calibri" w:cs="Calibri"/>
                <w:b/>
                <w:bCs/>
              </w:rPr>
            </w:pPr>
            <w:r w:rsidRPr="00966992">
              <w:rPr>
                <w:rFonts w:ascii="Calibri" w:hAnsi="Calibri" w:cs="Calibri"/>
                <w:bCs/>
              </w:rPr>
              <w:t>13.000,00</w:t>
            </w:r>
          </w:p>
        </w:tc>
      </w:tr>
      <w:tr w:rsidR="00C72143" w:rsidRPr="00966992" w14:paraId="75704883" w14:textId="77777777" w:rsidTr="007602C5">
        <w:trPr>
          <w:trHeight w:val="12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4ACDF122" w14:textId="77777777" w:rsidR="00C72143" w:rsidRPr="00966992" w:rsidRDefault="00C72143" w:rsidP="007602C5">
            <w:pPr>
              <w:rPr>
                <w:rFonts w:ascii="Calibri" w:hAnsi="Calibri" w:cs="Calibri"/>
                <w:b/>
                <w:bCs/>
              </w:rPr>
            </w:pP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A88E53" w14:textId="77777777" w:rsidR="00C72143" w:rsidRPr="00966992" w:rsidRDefault="00C72143" w:rsidP="007602C5">
            <w:pPr>
              <w:rPr>
                <w:rFonts w:ascii="Calibri" w:hAnsi="Calibri" w:cs="Calibri"/>
                <w:b/>
                <w:bCs/>
              </w:rPr>
            </w:pPr>
            <w:r w:rsidRPr="00966992">
              <w:rPr>
                <w:rFonts w:ascii="Calibri" w:hAnsi="Calibri" w:cs="Calibri"/>
                <w:bCs/>
              </w:rPr>
              <w:t>Prihod za posebne namjene  - parkirališta: rezultat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8F25A"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7F262542" w14:textId="77777777" w:rsidR="00C72143" w:rsidRPr="00966992" w:rsidRDefault="00C72143" w:rsidP="007602C5">
            <w:pPr>
              <w:rPr>
                <w:rFonts w:ascii="Calibri" w:hAnsi="Calibri" w:cs="Calibri"/>
                <w:b/>
                <w:bCs/>
              </w:rPr>
            </w:pPr>
            <w:r w:rsidRPr="00966992">
              <w:rPr>
                <w:rFonts w:ascii="Calibri" w:hAnsi="Calibri" w:cs="Calibri"/>
                <w:bCs/>
              </w:rPr>
              <w:t>4.273,00</w:t>
            </w:r>
          </w:p>
        </w:tc>
      </w:tr>
      <w:tr w:rsidR="00C72143" w:rsidRPr="00966992" w14:paraId="5B7ED662"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9ACD63" w14:textId="77777777" w:rsidR="00C72143" w:rsidRPr="00966992" w:rsidRDefault="00C72143" w:rsidP="007602C5">
            <w:pPr>
              <w:rPr>
                <w:rFonts w:ascii="Calibri" w:hAnsi="Calibri" w:cs="Calibri"/>
                <w:b/>
                <w:bCs/>
              </w:rPr>
            </w:pPr>
            <w:r w:rsidRPr="00966992">
              <w:rPr>
                <w:rFonts w:ascii="Calibri" w:hAnsi="Calibri" w:cs="Calibri"/>
                <w:bCs/>
              </w:rPr>
              <w:t>8.</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63C4A" w14:textId="77777777" w:rsidR="00C72143" w:rsidRPr="00966992" w:rsidRDefault="00C72143" w:rsidP="007602C5">
            <w:pPr>
              <w:rPr>
                <w:rFonts w:ascii="Calibri" w:hAnsi="Calibri" w:cs="Calibri"/>
                <w:b/>
                <w:bCs/>
              </w:rPr>
            </w:pPr>
            <w:r w:rsidRPr="00966992">
              <w:rPr>
                <w:rFonts w:ascii="Calibri" w:hAnsi="Calibri" w:cs="Calibri"/>
                <w:bCs/>
              </w:rPr>
              <w:t>Prihod za posebne namjene – grobna naknada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396F5" w14:textId="77777777" w:rsidR="00C72143" w:rsidRPr="00966992" w:rsidRDefault="00C72143" w:rsidP="007602C5">
            <w:pPr>
              <w:rPr>
                <w:rFonts w:ascii="Calibri" w:hAnsi="Calibri" w:cs="Calibri"/>
                <w:b/>
                <w:bCs/>
              </w:rPr>
            </w:pPr>
            <w:r w:rsidRPr="00966992">
              <w:rPr>
                <w:rFonts w:ascii="Calibri" w:hAnsi="Calibri" w:cs="Calibri"/>
                <w:bCs/>
              </w:rPr>
              <w:t>12.000,00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54C3180F" w14:textId="77777777" w:rsidR="00C72143" w:rsidRPr="00966992" w:rsidRDefault="00C72143" w:rsidP="007602C5">
            <w:pPr>
              <w:rPr>
                <w:rFonts w:ascii="Calibri" w:hAnsi="Calibri" w:cs="Calibri"/>
                <w:b/>
                <w:bCs/>
              </w:rPr>
            </w:pPr>
            <w:r w:rsidRPr="00966992">
              <w:rPr>
                <w:rFonts w:ascii="Calibri" w:hAnsi="Calibri" w:cs="Calibri"/>
                <w:bCs/>
              </w:rPr>
              <w:t>12.000,00</w:t>
            </w:r>
          </w:p>
        </w:tc>
      </w:tr>
      <w:tr w:rsidR="00C72143" w:rsidRPr="00966992" w14:paraId="78EBD426"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34CC3" w14:textId="77777777" w:rsidR="00C72143" w:rsidRPr="00966992" w:rsidRDefault="00C72143" w:rsidP="007602C5">
            <w:pPr>
              <w:rPr>
                <w:rFonts w:ascii="Calibri" w:hAnsi="Calibri" w:cs="Calibri"/>
                <w:b/>
                <w:bCs/>
              </w:rPr>
            </w:pPr>
            <w:r w:rsidRPr="00966992">
              <w:rPr>
                <w:rFonts w:ascii="Calibri" w:hAnsi="Calibri" w:cs="Calibri"/>
                <w:bCs/>
              </w:rPr>
              <w:t>9.</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4A28B" w14:textId="77777777" w:rsidR="00C72143" w:rsidRPr="00966992" w:rsidRDefault="00C72143" w:rsidP="007602C5">
            <w:pPr>
              <w:rPr>
                <w:rFonts w:ascii="Calibri" w:hAnsi="Calibri" w:cs="Calibri"/>
                <w:b/>
                <w:bCs/>
              </w:rPr>
            </w:pPr>
            <w:r w:rsidRPr="00966992">
              <w:rPr>
                <w:rFonts w:ascii="Calibri" w:hAnsi="Calibri" w:cs="Calibri"/>
                <w:bCs/>
              </w:rPr>
              <w:t>Prihod za posebne namjene – grobna naknada: rezultat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C6FD6" w14:textId="77777777" w:rsidR="00C72143" w:rsidRPr="00966992" w:rsidRDefault="00C72143" w:rsidP="007602C5">
            <w:pPr>
              <w:rPr>
                <w:rFonts w:ascii="Calibri" w:hAnsi="Calibri" w:cs="Calibri"/>
                <w:b/>
                <w:bCs/>
              </w:rPr>
            </w:pPr>
            <w:r w:rsidRPr="00966992">
              <w:rPr>
                <w:rFonts w:ascii="Calibri" w:hAnsi="Calibri" w:cs="Calibri"/>
                <w:bCs/>
              </w:rPr>
              <w:t>22.000,00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5A0B2734" w14:textId="77777777" w:rsidR="00C72143" w:rsidRPr="00966992" w:rsidRDefault="00C72143" w:rsidP="007602C5">
            <w:pPr>
              <w:rPr>
                <w:rFonts w:ascii="Calibri" w:hAnsi="Calibri" w:cs="Calibri"/>
                <w:b/>
                <w:bCs/>
              </w:rPr>
            </w:pPr>
            <w:r w:rsidRPr="00966992">
              <w:rPr>
                <w:rFonts w:ascii="Calibri" w:hAnsi="Calibri" w:cs="Calibri"/>
                <w:bCs/>
              </w:rPr>
              <w:t>25.744,00</w:t>
            </w:r>
          </w:p>
        </w:tc>
      </w:tr>
      <w:tr w:rsidR="00C72143" w:rsidRPr="00966992" w14:paraId="5B3054CF"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36A2FB" w14:textId="77777777" w:rsidR="00C72143" w:rsidRPr="00966992" w:rsidRDefault="00C72143" w:rsidP="007602C5">
            <w:pPr>
              <w:rPr>
                <w:rFonts w:ascii="Calibri" w:hAnsi="Calibri" w:cs="Calibri"/>
                <w:b/>
                <w:bCs/>
              </w:rPr>
            </w:pPr>
            <w:r w:rsidRPr="00966992">
              <w:rPr>
                <w:rFonts w:ascii="Calibri" w:hAnsi="Calibri" w:cs="Calibri"/>
                <w:bCs/>
              </w:rPr>
              <w:t>10.</w:t>
            </w:r>
          </w:p>
        </w:tc>
        <w:tc>
          <w:tcPr>
            <w:tcW w:w="6144" w:type="dxa"/>
            <w:tcBorders>
              <w:top w:val="single" w:sz="4" w:space="0" w:color="auto"/>
              <w:left w:val="nil"/>
              <w:bottom w:val="single" w:sz="4" w:space="0" w:color="auto"/>
              <w:right w:val="single" w:sz="4" w:space="0" w:color="auto"/>
            </w:tcBorders>
            <w:shd w:val="clear" w:color="auto" w:fill="FFFFFF"/>
            <w:vAlign w:val="center"/>
            <w:hideMark/>
          </w:tcPr>
          <w:p w14:paraId="6D171D52" w14:textId="77777777" w:rsidR="00C72143" w:rsidRPr="00966992" w:rsidRDefault="00C72143" w:rsidP="007602C5">
            <w:pPr>
              <w:rPr>
                <w:rFonts w:ascii="Calibri" w:hAnsi="Calibri" w:cs="Calibri"/>
                <w:b/>
                <w:bCs/>
              </w:rPr>
            </w:pPr>
            <w:r w:rsidRPr="00966992">
              <w:rPr>
                <w:rFonts w:ascii="Calibri" w:hAnsi="Calibri" w:cs="Calibri"/>
                <w:bCs/>
              </w:rPr>
              <w:t>prihodi od prodaje nefinancijske imovine</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ACCBE17" w14:textId="77777777" w:rsidR="00C72143" w:rsidRPr="00966992" w:rsidRDefault="00C72143" w:rsidP="007602C5">
            <w:pPr>
              <w:rPr>
                <w:rFonts w:ascii="Calibri" w:hAnsi="Calibri" w:cs="Calibri"/>
                <w:b/>
                <w:bCs/>
              </w:rPr>
            </w:pPr>
            <w:r w:rsidRPr="00966992">
              <w:rPr>
                <w:rFonts w:ascii="Calibri" w:hAnsi="Calibri" w:cs="Calibri"/>
                <w:bCs/>
              </w:rPr>
              <w:t>243.700,00</w:t>
            </w:r>
          </w:p>
        </w:tc>
        <w:tc>
          <w:tcPr>
            <w:tcW w:w="1564" w:type="dxa"/>
            <w:tcBorders>
              <w:top w:val="single" w:sz="4" w:space="0" w:color="auto"/>
              <w:left w:val="nil"/>
              <w:bottom w:val="single" w:sz="4" w:space="0" w:color="auto"/>
              <w:right w:val="single" w:sz="4" w:space="0" w:color="auto"/>
            </w:tcBorders>
            <w:shd w:val="clear" w:color="auto" w:fill="FFFFFF"/>
            <w:hideMark/>
          </w:tcPr>
          <w:p w14:paraId="0BA53008" w14:textId="77777777" w:rsidR="00C72143" w:rsidRPr="00966992" w:rsidRDefault="00C72143" w:rsidP="007602C5">
            <w:pPr>
              <w:rPr>
                <w:rFonts w:ascii="Calibri" w:hAnsi="Calibri" w:cs="Calibri"/>
                <w:b/>
                <w:bCs/>
              </w:rPr>
            </w:pPr>
            <w:r w:rsidRPr="00966992">
              <w:rPr>
                <w:rFonts w:ascii="Calibri" w:hAnsi="Calibri" w:cs="Calibri"/>
                <w:bCs/>
              </w:rPr>
              <w:t>214.700,00</w:t>
            </w:r>
          </w:p>
        </w:tc>
      </w:tr>
      <w:tr w:rsidR="00C72143" w:rsidRPr="00966992" w14:paraId="70C74890"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3261FD" w14:textId="77777777" w:rsidR="00C72143" w:rsidRPr="00966992" w:rsidRDefault="00C72143" w:rsidP="007602C5">
            <w:pPr>
              <w:rPr>
                <w:rFonts w:ascii="Calibri" w:hAnsi="Calibri" w:cs="Calibri"/>
                <w:b/>
                <w:bCs/>
              </w:rPr>
            </w:pPr>
            <w:r w:rsidRPr="00966992">
              <w:rPr>
                <w:rFonts w:ascii="Calibri" w:hAnsi="Calibri" w:cs="Calibri"/>
                <w:bCs/>
              </w:rPr>
              <w:t>11.</w:t>
            </w:r>
          </w:p>
        </w:tc>
        <w:tc>
          <w:tcPr>
            <w:tcW w:w="6144" w:type="dxa"/>
            <w:tcBorders>
              <w:top w:val="single" w:sz="4" w:space="0" w:color="auto"/>
              <w:left w:val="nil"/>
              <w:bottom w:val="single" w:sz="4" w:space="0" w:color="auto"/>
              <w:right w:val="single" w:sz="4" w:space="0" w:color="auto"/>
            </w:tcBorders>
            <w:shd w:val="clear" w:color="auto" w:fill="FFFFFF"/>
            <w:vAlign w:val="center"/>
            <w:hideMark/>
          </w:tcPr>
          <w:p w14:paraId="6FE60A1D" w14:textId="77777777" w:rsidR="00C72143" w:rsidRPr="00966992" w:rsidRDefault="00C72143" w:rsidP="007602C5">
            <w:pPr>
              <w:rPr>
                <w:rFonts w:ascii="Calibri" w:hAnsi="Calibri" w:cs="Calibri"/>
                <w:b/>
                <w:bCs/>
              </w:rPr>
            </w:pPr>
            <w:r w:rsidRPr="00966992">
              <w:rPr>
                <w:rFonts w:ascii="Calibri" w:hAnsi="Calibri" w:cs="Calibri"/>
                <w:bCs/>
              </w:rPr>
              <w:t>Općih prihoda i primitaka - rezultat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671EE741" w14:textId="77777777" w:rsidR="00C72143" w:rsidRPr="00966992" w:rsidRDefault="00C72143" w:rsidP="007602C5">
            <w:pPr>
              <w:rPr>
                <w:rFonts w:ascii="Calibri" w:hAnsi="Calibri" w:cs="Calibri"/>
                <w:b/>
                <w:bCs/>
              </w:rPr>
            </w:pPr>
            <w:r w:rsidRPr="00966992">
              <w:rPr>
                <w:rFonts w:ascii="Calibri" w:hAnsi="Calibri" w:cs="Calibri"/>
                <w:bCs/>
              </w:rPr>
              <w:t>20.000,00</w:t>
            </w:r>
          </w:p>
        </w:tc>
        <w:tc>
          <w:tcPr>
            <w:tcW w:w="1564" w:type="dxa"/>
            <w:tcBorders>
              <w:top w:val="single" w:sz="4" w:space="0" w:color="auto"/>
              <w:left w:val="nil"/>
              <w:bottom w:val="single" w:sz="4" w:space="0" w:color="auto"/>
              <w:right w:val="single" w:sz="4" w:space="0" w:color="auto"/>
            </w:tcBorders>
            <w:shd w:val="clear" w:color="auto" w:fill="FFFFFF"/>
            <w:hideMark/>
          </w:tcPr>
          <w:p w14:paraId="279A9809" w14:textId="77777777" w:rsidR="00C72143" w:rsidRPr="00966992" w:rsidRDefault="00C72143" w:rsidP="007602C5">
            <w:pPr>
              <w:rPr>
                <w:rFonts w:ascii="Calibri" w:hAnsi="Calibri" w:cs="Calibri"/>
                <w:b/>
                <w:bCs/>
              </w:rPr>
            </w:pPr>
            <w:r w:rsidRPr="00966992">
              <w:rPr>
                <w:rFonts w:ascii="Calibri" w:hAnsi="Calibri" w:cs="Calibri"/>
                <w:bCs/>
              </w:rPr>
              <w:t>20.000,00</w:t>
            </w:r>
          </w:p>
        </w:tc>
      </w:tr>
      <w:tr w:rsidR="00C72143" w:rsidRPr="00966992" w14:paraId="44D08256" w14:textId="77777777" w:rsidTr="007602C5">
        <w:trPr>
          <w:trHeight w:val="238"/>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7BE77" w14:textId="77777777" w:rsidR="00C72143" w:rsidRPr="00966992" w:rsidRDefault="00C72143" w:rsidP="007602C5">
            <w:pPr>
              <w:rPr>
                <w:rFonts w:ascii="Calibri" w:hAnsi="Calibri" w:cs="Calibri"/>
                <w:b/>
                <w:bCs/>
              </w:rPr>
            </w:pPr>
            <w:r w:rsidRPr="00966992">
              <w:rPr>
                <w:rFonts w:ascii="Calibri" w:hAnsi="Calibri" w:cs="Calibri"/>
                <w:bCs/>
              </w:rPr>
              <w:t>12.</w:t>
            </w:r>
          </w:p>
        </w:tc>
        <w:tc>
          <w:tcPr>
            <w:tcW w:w="6144" w:type="dxa"/>
            <w:tcBorders>
              <w:top w:val="single" w:sz="4" w:space="0" w:color="auto"/>
              <w:left w:val="nil"/>
              <w:bottom w:val="single" w:sz="4" w:space="0" w:color="auto"/>
              <w:right w:val="single" w:sz="4" w:space="0" w:color="auto"/>
            </w:tcBorders>
            <w:shd w:val="clear" w:color="auto" w:fill="FFFFFF"/>
            <w:vAlign w:val="center"/>
            <w:hideMark/>
          </w:tcPr>
          <w:p w14:paraId="7D92A256" w14:textId="77777777" w:rsidR="00C72143" w:rsidRPr="00966992" w:rsidRDefault="00C72143" w:rsidP="007602C5">
            <w:pPr>
              <w:rPr>
                <w:rFonts w:ascii="Calibri" w:hAnsi="Calibri" w:cs="Calibri"/>
                <w:b/>
                <w:bCs/>
              </w:rPr>
            </w:pPr>
            <w:r w:rsidRPr="00966992">
              <w:rPr>
                <w:rFonts w:ascii="Calibri" w:hAnsi="Calibri" w:cs="Calibri"/>
                <w:bCs/>
              </w:rPr>
              <w:t>Komunalnog doprinosa- rezultat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7D6AA58A" w14:textId="77777777" w:rsidR="00C72143" w:rsidRPr="00966992" w:rsidRDefault="00C72143" w:rsidP="007602C5">
            <w:pPr>
              <w:rPr>
                <w:rFonts w:ascii="Calibri" w:hAnsi="Calibri" w:cs="Calibri"/>
                <w:b/>
                <w:bCs/>
              </w:rPr>
            </w:pPr>
            <w:r w:rsidRPr="00966992">
              <w:rPr>
                <w:rFonts w:ascii="Calibri" w:hAnsi="Calibri" w:cs="Calibri"/>
                <w:bCs/>
              </w:rPr>
              <w:t>150.000,00</w:t>
            </w:r>
          </w:p>
        </w:tc>
        <w:tc>
          <w:tcPr>
            <w:tcW w:w="1564" w:type="dxa"/>
            <w:tcBorders>
              <w:top w:val="single" w:sz="4" w:space="0" w:color="auto"/>
              <w:left w:val="nil"/>
              <w:bottom w:val="single" w:sz="4" w:space="0" w:color="auto"/>
              <w:right w:val="single" w:sz="4" w:space="0" w:color="auto"/>
            </w:tcBorders>
            <w:shd w:val="clear" w:color="auto" w:fill="FFFFFF"/>
            <w:hideMark/>
          </w:tcPr>
          <w:p w14:paraId="7F5D9956" w14:textId="77777777" w:rsidR="00C72143" w:rsidRPr="00966992" w:rsidRDefault="00C72143" w:rsidP="007602C5">
            <w:pPr>
              <w:rPr>
                <w:rFonts w:ascii="Calibri" w:hAnsi="Calibri" w:cs="Calibri"/>
                <w:b/>
                <w:bCs/>
              </w:rPr>
            </w:pPr>
            <w:r w:rsidRPr="00966992">
              <w:rPr>
                <w:rFonts w:ascii="Calibri" w:hAnsi="Calibri" w:cs="Calibri"/>
                <w:bCs/>
              </w:rPr>
              <w:t>218.772,00</w:t>
            </w:r>
          </w:p>
        </w:tc>
      </w:tr>
      <w:tr w:rsidR="00C72143" w:rsidRPr="00966992" w14:paraId="55A68590" w14:textId="77777777" w:rsidTr="007602C5">
        <w:trPr>
          <w:trHeight w:val="195"/>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0E24EE18" w14:textId="77777777" w:rsidR="00C72143" w:rsidRPr="00966992" w:rsidRDefault="00C72143" w:rsidP="007602C5">
            <w:pPr>
              <w:rPr>
                <w:rFonts w:ascii="Calibri" w:hAnsi="Calibri" w:cs="Calibri"/>
                <w:b/>
                <w:bCs/>
              </w:rPr>
            </w:pPr>
          </w:p>
        </w:tc>
        <w:tc>
          <w:tcPr>
            <w:tcW w:w="6144" w:type="dxa"/>
            <w:tcBorders>
              <w:top w:val="single" w:sz="4" w:space="0" w:color="auto"/>
              <w:left w:val="nil"/>
              <w:bottom w:val="single" w:sz="4" w:space="0" w:color="auto"/>
              <w:right w:val="single" w:sz="4" w:space="0" w:color="auto"/>
            </w:tcBorders>
            <w:shd w:val="clear" w:color="auto" w:fill="FFFFFF"/>
            <w:vAlign w:val="center"/>
            <w:hideMark/>
          </w:tcPr>
          <w:p w14:paraId="39CEC1D2" w14:textId="77777777" w:rsidR="00C72143" w:rsidRPr="00966992" w:rsidRDefault="00C72143" w:rsidP="007602C5">
            <w:pPr>
              <w:rPr>
                <w:rFonts w:ascii="Calibri" w:hAnsi="Calibri" w:cs="Calibri"/>
                <w:b/>
                <w:bCs/>
              </w:rPr>
            </w:pPr>
            <w:r w:rsidRPr="00966992">
              <w:rPr>
                <w:rFonts w:ascii="Calibri" w:hAnsi="Calibri" w:cs="Calibri"/>
                <w:bCs/>
              </w:rPr>
              <w:t>Komunalne naknade -rezultat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4BEE6A7B"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1477DEAE" w14:textId="77777777" w:rsidR="00C72143" w:rsidRPr="00966992" w:rsidRDefault="00C72143" w:rsidP="007602C5">
            <w:pPr>
              <w:rPr>
                <w:rFonts w:ascii="Calibri" w:hAnsi="Calibri" w:cs="Calibri"/>
                <w:b/>
                <w:bCs/>
              </w:rPr>
            </w:pPr>
            <w:r w:rsidRPr="00966992">
              <w:rPr>
                <w:rFonts w:ascii="Calibri" w:hAnsi="Calibri" w:cs="Calibri"/>
                <w:bCs/>
              </w:rPr>
              <w:t>45.597,00</w:t>
            </w:r>
          </w:p>
        </w:tc>
      </w:tr>
      <w:tr w:rsidR="00C72143" w:rsidRPr="00966992" w14:paraId="42C7E2A4" w14:textId="77777777" w:rsidTr="007602C5">
        <w:trPr>
          <w:trHeight w:val="135"/>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705EC2AC" w14:textId="77777777" w:rsidR="00C72143" w:rsidRPr="00966992" w:rsidRDefault="00C72143" w:rsidP="007602C5">
            <w:pPr>
              <w:rPr>
                <w:rFonts w:ascii="Calibri" w:hAnsi="Calibri" w:cs="Calibri"/>
                <w:b/>
                <w:bCs/>
              </w:rPr>
            </w:pP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5F26C2" w14:textId="77777777" w:rsidR="00C72143" w:rsidRPr="00966992" w:rsidRDefault="00C72143" w:rsidP="007602C5">
            <w:pPr>
              <w:rPr>
                <w:rFonts w:ascii="Calibri" w:hAnsi="Calibri" w:cs="Calibri"/>
                <w:b/>
                <w:bCs/>
              </w:rPr>
            </w:pPr>
            <w:r w:rsidRPr="00966992">
              <w:rPr>
                <w:rFonts w:ascii="Calibri" w:hAnsi="Calibri" w:cs="Calibri"/>
                <w:bCs/>
              </w:rPr>
              <w:t>Šumskog doprinosa- rezultat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235EDE6F"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098808D7" w14:textId="77777777" w:rsidR="00C72143" w:rsidRPr="00966992" w:rsidRDefault="00C72143" w:rsidP="007602C5">
            <w:pPr>
              <w:rPr>
                <w:rFonts w:ascii="Calibri" w:hAnsi="Calibri" w:cs="Calibri"/>
                <w:b/>
                <w:bCs/>
              </w:rPr>
            </w:pPr>
            <w:r w:rsidRPr="00966992">
              <w:rPr>
                <w:rFonts w:ascii="Calibri" w:hAnsi="Calibri" w:cs="Calibri"/>
                <w:bCs/>
              </w:rPr>
              <w:t>10.255,00</w:t>
            </w:r>
          </w:p>
        </w:tc>
      </w:tr>
      <w:tr w:rsidR="00C72143" w:rsidRPr="00966992" w14:paraId="6C4CCA23" w14:textId="77777777" w:rsidTr="007602C5">
        <w:trPr>
          <w:trHeight w:val="104"/>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094E92CF" w14:textId="77777777" w:rsidR="00C72143" w:rsidRPr="00966992" w:rsidRDefault="00C72143" w:rsidP="007602C5">
            <w:pPr>
              <w:rPr>
                <w:rFonts w:ascii="Calibri" w:hAnsi="Calibri" w:cs="Calibri"/>
                <w:b/>
                <w:bCs/>
              </w:rPr>
            </w:pP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62D1E3" w14:textId="77777777" w:rsidR="00C72143" w:rsidRPr="00966992" w:rsidRDefault="00C72143" w:rsidP="007602C5">
            <w:pPr>
              <w:rPr>
                <w:rFonts w:ascii="Calibri" w:hAnsi="Calibri" w:cs="Calibri"/>
                <w:b/>
                <w:bCs/>
              </w:rPr>
            </w:pPr>
            <w:r w:rsidRPr="00966992">
              <w:rPr>
                <w:rFonts w:ascii="Calibri" w:hAnsi="Calibri" w:cs="Calibri"/>
                <w:bCs/>
              </w:rPr>
              <w:t>Vodnog doprinosa- rezultat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381ABE44"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75021782" w14:textId="77777777" w:rsidR="00C72143" w:rsidRPr="00966992" w:rsidRDefault="00C72143" w:rsidP="007602C5">
            <w:pPr>
              <w:rPr>
                <w:rFonts w:ascii="Calibri" w:hAnsi="Calibri" w:cs="Calibri"/>
                <w:b/>
                <w:bCs/>
              </w:rPr>
            </w:pPr>
            <w:r w:rsidRPr="00966992">
              <w:rPr>
                <w:rFonts w:ascii="Calibri" w:hAnsi="Calibri" w:cs="Calibri"/>
                <w:bCs/>
              </w:rPr>
              <w:t>2.104,00</w:t>
            </w:r>
          </w:p>
        </w:tc>
      </w:tr>
      <w:tr w:rsidR="00C72143" w:rsidRPr="00966992" w14:paraId="63258BC1" w14:textId="77777777" w:rsidTr="007602C5">
        <w:trPr>
          <w:trHeight w:val="165"/>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58F3A0EA" w14:textId="77777777" w:rsidR="00C72143" w:rsidRPr="00966992" w:rsidRDefault="00C72143" w:rsidP="007602C5">
            <w:pPr>
              <w:rPr>
                <w:rFonts w:ascii="Calibri" w:hAnsi="Calibri" w:cs="Calibri"/>
                <w:b/>
                <w:bCs/>
              </w:rPr>
            </w:pPr>
          </w:p>
        </w:tc>
        <w:tc>
          <w:tcPr>
            <w:tcW w:w="6144" w:type="dxa"/>
            <w:tcBorders>
              <w:top w:val="single" w:sz="4" w:space="0" w:color="auto"/>
              <w:left w:val="nil"/>
              <w:bottom w:val="single" w:sz="4" w:space="0" w:color="auto"/>
              <w:right w:val="single" w:sz="4" w:space="0" w:color="auto"/>
            </w:tcBorders>
            <w:shd w:val="clear" w:color="auto" w:fill="FFFFFF"/>
            <w:vAlign w:val="center"/>
            <w:hideMark/>
          </w:tcPr>
          <w:p w14:paraId="1571291F" w14:textId="77777777" w:rsidR="00C72143" w:rsidRPr="00966992" w:rsidRDefault="00C72143" w:rsidP="007602C5">
            <w:pPr>
              <w:rPr>
                <w:rFonts w:ascii="Calibri" w:hAnsi="Calibri" w:cs="Calibri"/>
                <w:b/>
                <w:bCs/>
              </w:rPr>
            </w:pPr>
            <w:r w:rsidRPr="00966992">
              <w:rPr>
                <w:rFonts w:ascii="Calibri" w:hAnsi="Calibri" w:cs="Calibri"/>
                <w:bCs/>
              </w:rPr>
              <w:t>Spomeničke rente - rezultat</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14:paraId="31434442"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nil"/>
              <w:bottom w:val="single" w:sz="4" w:space="0" w:color="auto"/>
              <w:right w:val="single" w:sz="4" w:space="0" w:color="auto"/>
            </w:tcBorders>
            <w:shd w:val="clear" w:color="auto" w:fill="FFFFFF"/>
            <w:hideMark/>
          </w:tcPr>
          <w:p w14:paraId="7C9E6214" w14:textId="77777777" w:rsidR="00C72143" w:rsidRPr="00966992" w:rsidRDefault="00C72143" w:rsidP="007602C5">
            <w:pPr>
              <w:rPr>
                <w:rFonts w:ascii="Calibri" w:hAnsi="Calibri" w:cs="Calibri"/>
                <w:b/>
                <w:bCs/>
              </w:rPr>
            </w:pPr>
            <w:r w:rsidRPr="00966992">
              <w:rPr>
                <w:rFonts w:ascii="Calibri" w:hAnsi="Calibri" w:cs="Calibri"/>
                <w:bCs/>
              </w:rPr>
              <w:t>21.819,00</w:t>
            </w:r>
          </w:p>
        </w:tc>
      </w:tr>
      <w:tr w:rsidR="00C72143" w:rsidRPr="00966992" w14:paraId="4A583517"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326F59EF" w14:textId="77777777" w:rsidR="00C72143" w:rsidRPr="00966992" w:rsidRDefault="00C72143" w:rsidP="007602C5">
            <w:pPr>
              <w:rPr>
                <w:rFonts w:ascii="Calibri" w:hAnsi="Calibri" w:cs="Calibri"/>
                <w:b/>
                <w:bCs/>
              </w:rPr>
            </w:pP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D9F219"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9A5D6"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1.206.150</w:t>
            </w:r>
            <w:r w:rsidRPr="00966992">
              <w:rPr>
                <w:rFonts w:ascii="Calibri" w:hAnsi="Calibri" w:cs="Calibri"/>
                <w:b/>
                <w:bCs/>
              </w:rPr>
              <w:fldChar w:fldCharType="end"/>
            </w:r>
            <w:r w:rsidRPr="00966992">
              <w:rPr>
                <w:rFonts w:ascii="Calibri" w:hAnsi="Calibri" w:cs="Calibri"/>
                <w:bCs/>
              </w:rPr>
              <w:t>,00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20CBED38"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1.432.867</w:t>
            </w:r>
            <w:r w:rsidRPr="00966992">
              <w:rPr>
                <w:rFonts w:ascii="Calibri" w:hAnsi="Calibri" w:cs="Calibri"/>
                <w:b/>
                <w:bCs/>
              </w:rPr>
              <w:fldChar w:fldCharType="end"/>
            </w:r>
            <w:r w:rsidRPr="00966992">
              <w:rPr>
                <w:rFonts w:ascii="Calibri" w:hAnsi="Calibri" w:cs="Calibri"/>
                <w:bCs/>
              </w:rPr>
              <w:t>,00</w:t>
            </w:r>
          </w:p>
        </w:tc>
      </w:tr>
      <w:tr w:rsidR="00C72143" w:rsidRPr="00966992" w14:paraId="145C4517"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34F99297" w14:textId="77777777" w:rsidR="00C72143" w:rsidRPr="00966992" w:rsidRDefault="00C72143" w:rsidP="007602C5">
            <w:pPr>
              <w:rPr>
                <w:rFonts w:ascii="Calibri" w:hAnsi="Calibri" w:cs="Calibri"/>
                <w:b/>
                <w:bCs/>
              </w:rPr>
            </w:pP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797F86" w14:textId="77777777" w:rsidR="00C72143" w:rsidRPr="00966992" w:rsidRDefault="00C72143" w:rsidP="007602C5">
            <w:pPr>
              <w:rPr>
                <w:rFonts w:ascii="Calibri" w:hAnsi="Calibri" w:cs="Calibri"/>
                <w:b/>
                <w:bCs/>
              </w:rPr>
            </w:pPr>
            <w:r w:rsidRPr="00966992">
              <w:rPr>
                <w:rFonts w:ascii="Calibri" w:hAnsi="Calibri" w:cs="Calibri"/>
                <w:bCs/>
              </w:rPr>
              <w:t>POMOĆI: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11E1B43" w14:textId="77777777" w:rsidR="00C72143" w:rsidRPr="00966992" w:rsidRDefault="00C72143" w:rsidP="007602C5">
            <w:pPr>
              <w:rPr>
                <w:rFonts w:ascii="Calibri" w:hAnsi="Calibri" w:cs="Calibri"/>
                <w:b/>
                <w:bCs/>
              </w:rPr>
            </w:pPr>
          </w:p>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7B089C2C" w14:textId="77777777" w:rsidR="00C72143" w:rsidRPr="00966992" w:rsidRDefault="00C72143" w:rsidP="007602C5">
            <w:pPr>
              <w:rPr>
                <w:rFonts w:ascii="Calibri" w:hAnsi="Calibri" w:cs="Calibri"/>
                <w:b/>
                <w:bCs/>
              </w:rPr>
            </w:pPr>
          </w:p>
        </w:tc>
      </w:tr>
      <w:tr w:rsidR="00C72143" w:rsidRPr="00966992" w14:paraId="69AABE62"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D3412C" w14:textId="77777777" w:rsidR="00C72143" w:rsidRPr="00966992" w:rsidRDefault="00C72143" w:rsidP="007602C5">
            <w:pPr>
              <w:rPr>
                <w:rFonts w:ascii="Calibri" w:hAnsi="Calibri" w:cs="Calibri"/>
                <w:b/>
                <w:bCs/>
              </w:rPr>
            </w:pPr>
            <w:r w:rsidRPr="00966992">
              <w:rPr>
                <w:rFonts w:ascii="Calibri" w:hAnsi="Calibri" w:cs="Calibri"/>
                <w:bCs/>
              </w:rPr>
              <w:t>1.</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780934" w14:textId="77777777" w:rsidR="00C72143" w:rsidRPr="00966992" w:rsidRDefault="00C72143" w:rsidP="007602C5">
            <w:pPr>
              <w:rPr>
                <w:rFonts w:ascii="Calibri" w:hAnsi="Calibri" w:cs="Calibri"/>
                <w:b/>
                <w:bCs/>
              </w:rPr>
            </w:pPr>
            <w:r w:rsidRPr="00966992">
              <w:rPr>
                <w:rFonts w:ascii="Calibri" w:hAnsi="Calibri" w:cs="Calibri"/>
                <w:bCs/>
              </w:rPr>
              <w:t>Ministarstvo prostornog uređenja, graditeljstva i državne imovine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05F006" w14:textId="77777777" w:rsidR="00C72143" w:rsidRPr="00966992" w:rsidRDefault="00C72143" w:rsidP="007602C5">
            <w:pPr>
              <w:rPr>
                <w:rFonts w:ascii="Calibri" w:hAnsi="Calibri" w:cs="Calibri"/>
                <w:b/>
                <w:bCs/>
              </w:rPr>
            </w:pPr>
            <w:r w:rsidRPr="00966992">
              <w:rPr>
                <w:rFonts w:ascii="Calibri" w:hAnsi="Calibri" w:cs="Calibri"/>
                <w:bCs/>
              </w:rPr>
              <w:t>13.270,00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4BD5F1D1" w14:textId="77777777" w:rsidR="00C72143" w:rsidRPr="00966992" w:rsidRDefault="00C72143" w:rsidP="007602C5">
            <w:pPr>
              <w:rPr>
                <w:rFonts w:ascii="Calibri" w:hAnsi="Calibri" w:cs="Calibri"/>
                <w:b/>
                <w:bCs/>
              </w:rPr>
            </w:pPr>
            <w:r w:rsidRPr="00966992">
              <w:rPr>
                <w:rFonts w:ascii="Calibri" w:hAnsi="Calibri" w:cs="Calibri"/>
                <w:bCs/>
              </w:rPr>
              <w:t>13.270,00</w:t>
            </w:r>
          </w:p>
        </w:tc>
      </w:tr>
      <w:tr w:rsidR="00C72143" w:rsidRPr="00966992" w14:paraId="1F468C71" w14:textId="77777777" w:rsidTr="007602C5">
        <w:trPr>
          <w:trHeight w:val="268"/>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69F2D" w14:textId="77777777" w:rsidR="00C72143" w:rsidRPr="00966992" w:rsidRDefault="00C72143" w:rsidP="007602C5">
            <w:pPr>
              <w:rPr>
                <w:rFonts w:ascii="Calibri" w:hAnsi="Calibri" w:cs="Calibri"/>
                <w:b/>
                <w:bCs/>
              </w:rPr>
            </w:pPr>
            <w:r w:rsidRPr="00966992">
              <w:rPr>
                <w:rFonts w:ascii="Calibri" w:hAnsi="Calibri" w:cs="Calibri"/>
                <w:bCs/>
              </w:rPr>
              <w:t>2.</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55890" w14:textId="77777777" w:rsidR="00C72143" w:rsidRPr="00966992" w:rsidRDefault="00C72143" w:rsidP="007602C5">
            <w:pPr>
              <w:rPr>
                <w:rFonts w:ascii="Calibri" w:hAnsi="Calibri" w:cs="Calibri"/>
                <w:b/>
                <w:bCs/>
              </w:rPr>
            </w:pPr>
            <w:r w:rsidRPr="00966992">
              <w:rPr>
                <w:rFonts w:ascii="Calibri" w:hAnsi="Calibri" w:cs="Calibri"/>
                <w:bCs/>
              </w:rPr>
              <w:t>Ministarstvo regionalnoga razvoja i fondova Europske unije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376A3" w14:textId="77777777" w:rsidR="00C72143" w:rsidRPr="00966992" w:rsidRDefault="00C72143" w:rsidP="007602C5">
            <w:pPr>
              <w:rPr>
                <w:rFonts w:ascii="Calibri" w:hAnsi="Calibri" w:cs="Calibri"/>
                <w:b/>
                <w:bCs/>
              </w:rPr>
            </w:pPr>
            <w:r w:rsidRPr="00966992">
              <w:rPr>
                <w:rFonts w:ascii="Calibri" w:hAnsi="Calibri" w:cs="Calibri"/>
                <w:bCs/>
              </w:rPr>
              <w:t>119.500,00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60AB1B63" w14:textId="77777777" w:rsidR="00C72143" w:rsidRPr="00966992" w:rsidRDefault="00C72143" w:rsidP="007602C5">
            <w:pPr>
              <w:rPr>
                <w:rFonts w:ascii="Calibri" w:hAnsi="Calibri" w:cs="Calibri"/>
                <w:b/>
                <w:bCs/>
              </w:rPr>
            </w:pPr>
            <w:r w:rsidRPr="00966992">
              <w:rPr>
                <w:rFonts w:ascii="Calibri" w:hAnsi="Calibri" w:cs="Calibri"/>
                <w:bCs/>
              </w:rPr>
              <w:t>570.500,00</w:t>
            </w:r>
          </w:p>
        </w:tc>
      </w:tr>
      <w:tr w:rsidR="00C72143" w:rsidRPr="00966992" w14:paraId="7BBF7C72" w14:textId="77777777" w:rsidTr="007602C5">
        <w:trPr>
          <w:trHeight w:val="195"/>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869EF8" w14:textId="77777777" w:rsidR="00C72143" w:rsidRPr="00966992" w:rsidRDefault="00C72143" w:rsidP="007602C5">
            <w:pPr>
              <w:rPr>
                <w:rFonts w:ascii="Calibri" w:hAnsi="Calibri" w:cs="Calibri"/>
                <w:b/>
                <w:bCs/>
              </w:rPr>
            </w:pPr>
            <w:r w:rsidRPr="00966992">
              <w:rPr>
                <w:rFonts w:ascii="Calibri" w:hAnsi="Calibri" w:cs="Calibri"/>
                <w:bCs/>
              </w:rPr>
              <w:t>3.</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8D7AB7" w14:textId="77777777" w:rsidR="00C72143" w:rsidRPr="00966992" w:rsidRDefault="00C72143" w:rsidP="007602C5">
            <w:pPr>
              <w:rPr>
                <w:rFonts w:ascii="Calibri" w:hAnsi="Calibri" w:cs="Calibri"/>
                <w:b/>
                <w:bCs/>
              </w:rPr>
            </w:pPr>
            <w:r w:rsidRPr="00966992">
              <w:rPr>
                <w:rFonts w:ascii="Calibri" w:hAnsi="Calibri" w:cs="Calibri"/>
                <w:bCs/>
              </w:rPr>
              <w:t>Ministarstvo poljoprivrede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9AA9B"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4D02B3FB" w14:textId="77777777" w:rsidR="00C72143" w:rsidRPr="00966992" w:rsidRDefault="00C72143" w:rsidP="007602C5">
            <w:pPr>
              <w:rPr>
                <w:rFonts w:ascii="Calibri" w:hAnsi="Calibri" w:cs="Calibri"/>
                <w:b/>
                <w:bCs/>
              </w:rPr>
            </w:pPr>
            <w:r w:rsidRPr="00966992">
              <w:rPr>
                <w:rFonts w:ascii="Calibri" w:hAnsi="Calibri" w:cs="Calibri"/>
                <w:bCs/>
              </w:rPr>
              <w:t>226.000,00</w:t>
            </w:r>
          </w:p>
        </w:tc>
      </w:tr>
      <w:tr w:rsidR="00C72143" w:rsidRPr="00966992" w14:paraId="3D76257D" w14:textId="77777777" w:rsidTr="007602C5">
        <w:trPr>
          <w:trHeight w:val="173"/>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162090" w14:textId="77777777" w:rsidR="00C72143" w:rsidRPr="00966992" w:rsidRDefault="00C72143" w:rsidP="007602C5">
            <w:pPr>
              <w:rPr>
                <w:rFonts w:ascii="Calibri" w:hAnsi="Calibri" w:cs="Calibri"/>
                <w:b/>
                <w:bCs/>
              </w:rPr>
            </w:pPr>
            <w:r w:rsidRPr="00966992">
              <w:rPr>
                <w:rFonts w:ascii="Calibri" w:hAnsi="Calibri" w:cs="Calibri"/>
                <w:bCs/>
              </w:rPr>
              <w:t>4.</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C3DF4" w14:textId="77777777" w:rsidR="00C72143" w:rsidRPr="00966992" w:rsidRDefault="00C72143" w:rsidP="007602C5">
            <w:pPr>
              <w:rPr>
                <w:rFonts w:ascii="Calibri" w:hAnsi="Calibri" w:cs="Calibri"/>
                <w:b/>
                <w:bCs/>
              </w:rPr>
            </w:pPr>
            <w:r w:rsidRPr="00966992">
              <w:rPr>
                <w:rFonts w:ascii="Calibri" w:hAnsi="Calibri" w:cs="Calibri"/>
                <w:bCs/>
              </w:rPr>
              <w:t>Središnji državni ured za demografiju i mlade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11AD68" w14:textId="77777777" w:rsidR="00C72143" w:rsidRPr="00966992" w:rsidRDefault="00C72143" w:rsidP="007602C5">
            <w:pPr>
              <w:rPr>
                <w:rFonts w:ascii="Calibri" w:hAnsi="Calibri" w:cs="Calibri"/>
                <w:b/>
                <w:bCs/>
              </w:rPr>
            </w:pPr>
            <w:r w:rsidRPr="00966992">
              <w:rPr>
                <w:rFonts w:ascii="Calibri" w:hAnsi="Calibri" w:cs="Calibri"/>
                <w:bCs/>
              </w:rPr>
              <w:t>0,00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6A363AAE" w14:textId="77777777" w:rsidR="00C72143" w:rsidRPr="00966992" w:rsidRDefault="00C72143" w:rsidP="007602C5">
            <w:pPr>
              <w:rPr>
                <w:rFonts w:ascii="Calibri" w:hAnsi="Calibri" w:cs="Calibri"/>
                <w:b/>
                <w:bCs/>
              </w:rPr>
            </w:pPr>
            <w:r w:rsidRPr="00966992">
              <w:rPr>
                <w:rFonts w:ascii="Calibri" w:hAnsi="Calibri" w:cs="Calibri"/>
                <w:bCs/>
              </w:rPr>
              <w:t>17.300,00</w:t>
            </w:r>
          </w:p>
        </w:tc>
      </w:tr>
      <w:tr w:rsidR="00C72143" w:rsidRPr="00966992" w14:paraId="043586D4" w14:textId="77777777" w:rsidTr="007602C5">
        <w:trPr>
          <w:trHeight w:val="397"/>
          <w:jc w:val="center"/>
        </w:trPr>
        <w:tc>
          <w:tcPr>
            <w:tcW w:w="655" w:type="dxa"/>
            <w:tcBorders>
              <w:top w:val="single" w:sz="4" w:space="0" w:color="auto"/>
              <w:left w:val="single" w:sz="4" w:space="0" w:color="auto"/>
              <w:bottom w:val="single" w:sz="4" w:space="0" w:color="auto"/>
              <w:right w:val="single" w:sz="4" w:space="0" w:color="auto"/>
            </w:tcBorders>
            <w:shd w:val="clear" w:color="auto" w:fill="FFFFFF"/>
            <w:vAlign w:val="center"/>
          </w:tcPr>
          <w:p w14:paraId="7889050C" w14:textId="77777777" w:rsidR="00C72143" w:rsidRPr="00966992" w:rsidRDefault="00C72143" w:rsidP="007602C5">
            <w:pPr>
              <w:rPr>
                <w:rFonts w:ascii="Calibri" w:hAnsi="Calibri" w:cs="Calibri"/>
                <w:b/>
                <w:bCs/>
              </w:rPr>
            </w:pP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398FE"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611706"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132.770</w:t>
            </w:r>
            <w:r w:rsidRPr="00966992">
              <w:rPr>
                <w:rFonts w:ascii="Calibri" w:hAnsi="Calibri" w:cs="Calibri"/>
                <w:b/>
                <w:bCs/>
              </w:rPr>
              <w:fldChar w:fldCharType="end"/>
            </w:r>
            <w:r w:rsidRPr="00966992">
              <w:rPr>
                <w:rFonts w:ascii="Calibri" w:hAnsi="Calibri" w:cs="Calibri"/>
                <w:bCs/>
              </w:rPr>
              <w:t>,00</w:t>
            </w:r>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2FBD1759" w14:textId="77777777" w:rsidR="00C72143" w:rsidRPr="00966992" w:rsidRDefault="00C72143" w:rsidP="007602C5">
            <w:pPr>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827.070</w:t>
            </w:r>
            <w:r w:rsidRPr="00966992">
              <w:rPr>
                <w:rFonts w:ascii="Calibri" w:hAnsi="Calibri" w:cs="Calibri"/>
                <w:b/>
                <w:bCs/>
              </w:rPr>
              <w:fldChar w:fldCharType="end"/>
            </w:r>
            <w:r w:rsidRPr="00966992">
              <w:rPr>
                <w:rFonts w:ascii="Calibri" w:hAnsi="Calibri" w:cs="Calibri"/>
                <w:bCs/>
              </w:rPr>
              <w:t>,00</w:t>
            </w:r>
          </w:p>
        </w:tc>
      </w:tr>
      <w:tr w:rsidR="00C72143" w:rsidRPr="00966992" w14:paraId="3618D638" w14:textId="77777777" w:rsidTr="007602C5">
        <w:trPr>
          <w:trHeight w:val="39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823029"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E50C3" w14:textId="77777777" w:rsidR="00C72143" w:rsidRPr="00966992" w:rsidRDefault="00C72143" w:rsidP="007602C5">
            <w:pPr>
              <w:rPr>
                <w:rFonts w:ascii="Calibri" w:hAnsi="Calibri" w:cs="Calibri"/>
                <w:b/>
                <w:bCs/>
              </w:rPr>
            </w:pPr>
            <w:bookmarkStart w:id="29" w:name="_Hlk152135887"/>
            <w:r w:rsidRPr="00966992">
              <w:rPr>
                <w:rFonts w:ascii="Calibri" w:hAnsi="Calibri" w:cs="Calibri"/>
                <w:bCs/>
              </w:rPr>
              <w:t>1.338.920,00</w:t>
            </w:r>
            <w:bookmarkEnd w:id="29"/>
          </w:p>
        </w:tc>
        <w:tc>
          <w:tcPr>
            <w:tcW w:w="1564" w:type="dxa"/>
            <w:tcBorders>
              <w:top w:val="single" w:sz="4" w:space="0" w:color="auto"/>
              <w:left w:val="single" w:sz="4" w:space="0" w:color="auto"/>
              <w:bottom w:val="single" w:sz="4" w:space="0" w:color="auto"/>
              <w:right w:val="single" w:sz="4" w:space="0" w:color="auto"/>
            </w:tcBorders>
            <w:shd w:val="clear" w:color="auto" w:fill="FFFFFF"/>
            <w:hideMark/>
          </w:tcPr>
          <w:p w14:paraId="45ED27B3" w14:textId="77777777" w:rsidR="00C72143" w:rsidRPr="00966992" w:rsidRDefault="00C72143" w:rsidP="007602C5">
            <w:pPr>
              <w:rPr>
                <w:rFonts w:ascii="Calibri" w:hAnsi="Calibri" w:cs="Calibri"/>
                <w:b/>
                <w:bCs/>
              </w:rPr>
            </w:pPr>
            <w:bookmarkStart w:id="30" w:name="_Hlk166672792"/>
            <w:r w:rsidRPr="00966992">
              <w:rPr>
                <w:rFonts w:ascii="Calibri" w:hAnsi="Calibri" w:cs="Calibri"/>
                <w:bCs/>
              </w:rPr>
              <w:t>2.259.937,00</w:t>
            </w:r>
            <w:bookmarkEnd w:id="30"/>
          </w:p>
        </w:tc>
      </w:tr>
    </w:tbl>
    <w:p w14:paraId="71DEF42A" w14:textId="77777777" w:rsidR="00C72143" w:rsidRPr="00966992" w:rsidRDefault="00C72143" w:rsidP="00C72143">
      <w:pPr>
        <w:jc w:val="center"/>
        <w:rPr>
          <w:rFonts w:ascii="Calibri" w:hAnsi="Calibri" w:cs="Calibri"/>
          <w:b/>
          <w:bCs/>
        </w:rPr>
      </w:pPr>
    </w:p>
    <w:p w14:paraId="1149D696" w14:textId="77777777" w:rsidR="00C72143" w:rsidRPr="00966992" w:rsidRDefault="00C72143" w:rsidP="00C72143">
      <w:pPr>
        <w:jc w:val="center"/>
        <w:rPr>
          <w:rFonts w:ascii="Calibri" w:hAnsi="Calibri" w:cs="Calibri"/>
          <w:b/>
          <w:bCs/>
        </w:rPr>
      </w:pPr>
    </w:p>
    <w:p w14:paraId="2EA51355" w14:textId="77777777" w:rsidR="009663AF" w:rsidRPr="00966992" w:rsidRDefault="009663AF" w:rsidP="00C72143">
      <w:pPr>
        <w:jc w:val="center"/>
        <w:rPr>
          <w:rFonts w:ascii="Calibri" w:hAnsi="Calibri" w:cs="Calibri"/>
          <w:b/>
          <w:bCs/>
        </w:rPr>
      </w:pPr>
    </w:p>
    <w:p w14:paraId="58B9FE8D" w14:textId="77777777" w:rsidR="00C72143" w:rsidRPr="00966992" w:rsidRDefault="00C72143" w:rsidP="00C72143">
      <w:pPr>
        <w:jc w:val="center"/>
        <w:rPr>
          <w:rFonts w:ascii="Calibri" w:hAnsi="Calibri" w:cs="Calibri"/>
          <w:bCs/>
        </w:rPr>
      </w:pPr>
      <w:r w:rsidRPr="00966992">
        <w:rPr>
          <w:rFonts w:ascii="Calibri" w:hAnsi="Calibri" w:cs="Calibri"/>
          <w:bCs/>
        </w:rPr>
        <w:lastRenderedPageBreak/>
        <w:t>Članak 5.</w:t>
      </w:r>
    </w:p>
    <w:p w14:paraId="258FA763" w14:textId="77777777" w:rsidR="00590D80" w:rsidRPr="00966992" w:rsidRDefault="00590D80" w:rsidP="00C72143">
      <w:pPr>
        <w:jc w:val="center"/>
        <w:rPr>
          <w:rFonts w:ascii="Calibri" w:hAnsi="Calibri" w:cs="Calibri"/>
          <w:b/>
          <w:bCs/>
        </w:rPr>
      </w:pPr>
    </w:p>
    <w:p w14:paraId="72673AB1" w14:textId="77777777" w:rsidR="00C72143" w:rsidRPr="00966992" w:rsidRDefault="00C72143" w:rsidP="00590D80">
      <w:pPr>
        <w:ind w:firstLine="360"/>
        <w:rPr>
          <w:rFonts w:ascii="Calibri" w:hAnsi="Calibri" w:cs="Calibri"/>
          <w:b/>
          <w:bCs/>
        </w:rPr>
      </w:pPr>
      <w:r w:rsidRPr="00966992">
        <w:rPr>
          <w:rFonts w:ascii="Calibri" w:hAnsi="Calibri" w:cs="Calibri"/>
          <w:bCs/>
        </w:rPr>
        <w:t>Ovaj će se Program objaviti u Službenim novinama Grada Požege.</w:t>
      </w:r>
    </w:p>
    <w:p w14:paraId="7D437F79" w14:textId="77777777" w:rsidR="00C72143" w:rsidRPr="00966992" w:rsidRDefault="00C72143" w:rsidP="00C72143">
      <w:pPr>
        <w:pStyle w:val="Default"/>
        <w:jc w:val="both"/>
        <w:rPr>
          <w:rFonts w:ascii="Calibri" w:hAnsi="Calibri" w:cs="Calibri"/>
          <w:bCs/>
          <w:iCs/>
          <w:color w:val="000000" w:themeColor="text1"/>
          <w:sz w:val="22"/>
          <w:szCs w:val="22"/>
        </w:rPr>
      </w:pPr>
    </w:p>
    <w:p w14:paraId="217E49CF" w14:textId="77777777" w:rsidR="00C72143" w:rsidRPr="00966992" w:rsidRDefault="00C72143" w:rsidP="00C72143">
      <w:pPr>
        <w:pStyle w:val="Odlomakpopisa"/>
        <w:numPr>
          <w:ilvl w:val="0"/>
          <w:numId w:val="24"/>
        </w:numPr>
        <w:rPr>
          <w:rFonts w:ascii="Calibri" w:hAnsi="Calibri" w:cs="Calibri"/>
          <w:bCs/>
          <w:sz w:val="22"/>
          <w:szCs w:val="22"/>
          <w:lang w:val="hr-HR"/>
        </w:rPr>
      </w:pPr>
      <w:r w:rsidRPr="00966992">
        <w:rPr>
          <w:rFonts w:ascii="Calibri" w:hAnsi="Calibri" w:cs="Calibri"/>
          <w:bCs/>
          <w:sz w:val="22"/>
          <w:szCs w:val="22"/>
          <w:lang w:val="hr-HR"/>
        </w:rPr>
        <w:t xml:space="preserve">Prijedlog Programa o I. izmjeni Programa održavanja komunalne infrastrukture i Opsega radova na održavanju uređenog građevinskog zemljišta u Gradu Požegi i prigradskim naseljima za 2024. godinu </w:t>
      </w:r>
    </w:p>
    <w:p w14:paraId="04E23FA1" w14:textId="77777777" w:rsidR="00C72143" w:rsidRPr="00966992" w:rsidRDefault="00C72143" w:rsidP="00C72143">
      <w:pPr>
        <w:ind w:firstLine="708"/>
        <w:jc w:val="both"/>
        <w:rPr>
          <w:rFonts w:ascii="Calibri" w:hAnsi="Calibri" w:cs="Calibri"/>
          <w:b/>
        </w:rPr>
      </w:pPr>
    </w:p>
    <w:p w14:paraId="76AFA427" w14:textId="4337B9F6"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Jeleni Vidović</w:t>
      </w:r>
      <w:r w:rsidR="00590D80" w:rsidRPr="00966992">
        <w:rPr>
          <w:rFonts w:ascii="Calibri" w:hAnsi="Calibri" w:cs="Calibri"/>
        </w:rPr>
        <w:t>, službenici ovlaštenoj za privremeno obavljane poslova pročelnika,</w:t>
      </w:r>
      <w:r w:rsidRPr="00966992">
        <w:rPr>
          <w:rFonts w:ascii="Calibri" w:hAnsi="Calibri" w:cs="Calibri"/>
          <w:b/>
        </w:rPr>
        <w:t xml:space="preserve"> </w:t>
      </w:r>
      <w:r w:rsidRPr="00966992">
        <w:rPr>
          <w:rFonts w:ascii="Calibri" w:hAnsi="Calibri" w:cs="Calibri"/>
        </w:rPr>
        <w:t>kako bi obrazložila ovu točku dnevnog reda.</w:t>
      </w:r>
    </w:p>
    <w:p w14:paraId="4B3973DD"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761EBD53"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14520367" w14:textId="77777777" w:rsidR="00C72143" w:rsidRPr="00966992" w:rsidRDefault="00C72143" w:rsidP="00C72143">
      <w:pPr>
        <w:jc w:val="both"/>
        <w:rPr>
          <w:rFonts w:ascii="Calibri" w:hAnsi="Calibri" w:cs="Calibri"/>
        </w:rPr>
      </w:pPr>
      <w:r w:rsidRPr="00966992">
        <w:rPr>
          <w:rFonts w:ascii="Calibri" w:hAnsi="Calibri" w:cs="Calibri"/>
        </w:rPr>
        <w:tab/>
        <w:t>PREDSJEDNIK - zaključuje raspravu, daje na glasovanje Program o I. izmjeni Programa održavanja komunalne infrastrukture i Opsega radova na održavanju uređenog građevinskog zemljišta u Gradu Požegi i prigradskim naseljima za 2024. godinu  i konstatira da je Gradsko vijeće Grada Požege, većinom glasova (11 glasova za,  5 glasova protiv</w:t>
      </w:r>
      <w:r w:rsidRPr="00966992">
        <w:rPr>
          <w:rFonts w:ascii="Calibri" w:hAnsi="Calibri" w:cs="Calibri"/>
          <w:b/>
        </w:rPr>
        <w:t xml:space="preserve">, </w:t>
      </w:r>
      <w:r w:rsidRPr="00966992">
        <w:rPr>
          <w:rFonts w:ascii="Calibri" w:hAnsi="Calibri" w:cs="Calibri"/>
        </w:rPr>
        <w:t>1 suzdržani</w:t>
      </w:r>
      <w:r w:rsidRPr="00966992">
        <w:rPr>
          <w:rFonts w:ascii="Calibri" w:hAnsi="Calibri" w:cs="Calibri"/>
          <w:b/>
        </w:rPr>
        <w:t xml:space="preserve"> </w:t>
      </w:r>
      <w:r w:rsidRPr="00966992">
        <w:rPr>
          <w:rFonts w:ascii="Calibri" w:hAnsi="Calibri" w:cs="Calibri"/>
        </w:rPr>
        <w:t xml:space="preserve">glas) usvojilo </w:t>
      </w:r>
    </w:p>
    <w:p w14:paraId="67A91810" w14:textId="77777777" w:rsidR="009663AF" w:rsidRPr="00966992" w:rsidRDefault="009663AF" w:rsidP="00C72143">
      <w:pPr>
        <w:jc w:val="both"/>
        <w:rPr>
          <w:rFonts w:ascii="Calibri" w:hAnsi="Calibri" w:cs="Calibri"/>
          <w:b/>
        </w:rPr>
      </w:pPr>
    </w:p>
    <w:p w14:paraId="62563219" w14:textId="77777777" w:rsidR="00C72143" w:rsidRPr="00966992" w:rsidRDefault="00C72143" w:rsidP="00C72143">
      <w:pPr>
        <w:jc w:val="center"/>
        <w:rPr>
          <w:rFonts w:ascii="Calibri" w:hAnsi="Calibri" w:cs="Calibri"/>
          <w:b/>
          <w:bCs/>
        </w:rPr>
      </w:pPr>
      <w:r w:rsidRPr="00966992">
        <w:rPr>
          <w:rFonts w:ascii="Calibri" w:hAnsi="Calibri" w:cs="Calibri"/>
          <w:bCs/>
        </w:rPr>
        <w:t>I. IZMJENU PROGRAMA</w:t>
      </w:r>
    </w:p>
    <w:p w14:paraId="1FCCDAC0" w14:textId="2205132C" w:rsidR="00C72143" w:rsidRPr="00966992" w:rsidRDefault="00590D80" w:rsidP="00C72143">
      <w:pPr>
        <w:pStyle w:val="Tijeloteksta"/>
        <w:jc w:val="center"/>
        <w:rPr>
          <w:rFonts w:ascii="Calibri" w:hAnsi="Calibri" w:cs="Calibri"/>
          <w:b w:val="0"/>
          <w:bCs/>
          <w:sz w:val="22"/>
          <w:szCs w:val="22"/>
          <w:lang w:val="hr-HR"/>
        </w:rPr>
      </w:pPr>
      <w:r w:rsidRPr="00966992">
        <w:rPr>
          <w:rFonts w:ascii="Calibri" w:hAnsi="Calibri" w:cs="Calibri"/>
          <w:b w:val="0"/>
          <w:bCs/>
          <w:sz w:val="22"/>
          <w:szCs w:val="22"/>
          <w:lang w:val="hr-HR"/>
        </w:rPr>
        <w:t>održavanja komunalne infrastrukture u Gradu Požegi i prigradskim naseljima za 2024. godinu</w:t>
      </w:r>
      <w:bookmarkStart w:id="31" w:name="bookmark4"/>
    </w:p>
    <w:p w14:paraId="10F0C049" w14:textId="77777777" w:rsidR="00C72143" w:rsidRPr="00966992" w:rsidRDefault="00C72143" w:rsidP="00C72143">
      <w:pPr>
        <w:pStyle w:val="Tijeloteksta"/>
        <w:jc w:val="center"/>
        <w:rPr>
          <w:rFonts w:ascii="Calibri" w:hAnsi="Calibri" w:cs="Calibri"/>
          <w:b w:val="0"/>
          <w:bCs/>
          <w:sz w:val="22"/>
          <w:szCs w:val="22"/>
          <w:lang w:val="hr-HR"/>
        </w:rPr>
      </w:pPr>
    </w:p>
    <w:bookmarkEnd w:id="31"/>
    <w:p w14:paraId="7F0D5D66" w14:textId="77777777" w:rsidR="00C72143" w:rsidRPr="00966992" w:rsidRDefault="00C72143" w:rsidP="00590D80">
      <w:pPr>
        <w:pStyle w:val="Tijeloteksta"/>
        <w:jc w:val="center"/>
        <w:rPr>
          <w:rFonts w:ascii="Calibri" w:eastAsia="Arial" w:hAnsi="Calibri" w:cs="Calibri"/>
          <w:b w:val="0"/>
          <w:bCs/>
          <w:sz w:val="22"/>
          <w:szCs w:val="22"/>
          <w:lang w:val="hr-HR"/>
        </w:rPr>
      </w:pPr>
      <w:r w:rsidRPr="00966992">
        <w:rPr>
          <w:rFonts w:ascii="Calibri" w:eastAsia="Arial" w:hAnsi="Calibri" w:cs="Calibri"/>
          <w:b w:val="0"/>
          <w:bCs/>
          <w:sz w:val="22"/>
          <w:szCs w:val="22"/>
          <w:lang w:val="hr-HR"/>
        </w:rPr>
        <w:t>Članak 1.</w:t>
      </w:r>
    </w:p>
    <w:p w14:paraId="50E544EE" w14:textId="77777777" w:rsidR="00590D80" w:rsidRPr="00966992" w:rsidRDefault="00590D80" w:rsidP="00C72143">
      <w:pPr>
        <w:pStyle w:val="Tijeloteksta"/>
        <w:jc w:val="center"/>
        <w:rPr>
          <w:rFonts w:ascii="Calibri" w:hAnsi="Calibri" w:cs="Calibri"/>
          <w:b w:val="0"/>
          <w:bCs/>
          <w:sz w:val="22"/>
          <w:szCs w:val="22"/>
          <w:lang w:val="hr-HR"/>
        </w:rPr>
      </w:pPr>
    </w:p>
    <w:p w14:paraId="34CE3964" w14:textId="73A658FF" w:rsidR="00590D80" w:rsidRDefault="00C72143" w:rsidP="00C26DDE">
      <w:pPr>
        <w:pStyle w:val="Bodytext50"/>
        <w:shd w:val="clear" w:color="auto" w:fill="auto"/>
        <w:spacing w:before="0" w:after="0" w:line="240" w:lineRule="auto"/>
        <w:ind w:right="20" w:firstLine="708"/>
        <w:rPr>
          <w:rFonts w:ascii="Calibri" w:hAnsi="Calibri" w:cs="Calibri"/>
          <w:bCs/>
          <w:sz w:val="22"/>
          <w:szCs w:val="22"/>
        </w:rPr>
      </w:pPr>
      <w:bookmarkStart w:id="32" w:name="bookmark5"/>
      <w:r w:rsidRPr="00966992">
        <w:rPr>
          <w:rFonts w:ascii="Calibri" w:hAnsi="Calibri" w:cs="Calibri"/>
          <w:bCs/>
          <w:sz w:val="22"/>
          <w:szCs w:val="22"/>
        </w:rPr>
        <w:t>Ovom I. izmjenom Programa održavanja komunalne infrastrukture u Gradu Požegi i prigradskim naseljima za 2024. godinu mijenja se Program održavanja komunalne infrastrukture u Gradu Požegi i prigradskim naseljima za 2024. godinu (Službene novine Grada Požege, broj: 20/23.) (u nastavku teksta: Program).</w:t>
      </w:r>
    </w:p>
    <w:p w14:paraId="574E2EAB" w14:textId="77777777" w:rsidR="00C26DDE" w:rsidRPr="00966992" w:rsidRDefault="00C26DDE" w:rsidP="00C26DDE">
      <w:pPr>
        <w:pStyle w:val="Bodytext50"/>
        <w:shd w:val="clear" w:color="auto" w:fill="auto"/>
        <w:spacing w:before="0" w:after="0" w:line="240" w:lineRule="auto"/>
        <w:ind w:right="20" w:firstLine="0"/>
        <w:rPr>
          <w:rFonts w:ascii="Calibri" w:hAnsi="Calibri" w:cs="Calibri"/>
          <w:bCs/>
          <w:sz w:val="22"/>
          <w:szCs w:val="22"/>
        </w:rPr>
      </w:pPr>
    </w:p>
    <w:p w14:paraId="2837ECDD" w14:textId="37373FED" w:rsidR="00C72143" w:rsidRPr="00966992" w:rsidRDefault="00C72143" w:rsidP="00590D80">
      <w:pPr>
        <w:pStyle w:val="Bodytext50"/>
        <w:shd w:val="clear" w:color="auto" w:fill="auto"/>
        <w:spacing w:before="0" w:after="0" w:line="240" w:lineRule="auto"/>
        <w:ind w:right="20" w:firstLine="0"/>
        <w:jc w:val="center"/>
        <w:rPr>
          <w:rFonts w:ascii="Calibri" w:hAnsi="Calibri" w:cs="Calibri"/>
          <w:bCs/>
          <w:sz w:val="22"/>
          <w:szCs w:val="22"/>
        </w:rPr>
      </w:pPr>
      <w:r w:rsidRPr="00966992">
        <w:rPr>
          <w:rFonts w:ascii="Calibri" w:hAnsi="Calibri" w:cs="Calibri"/>
          <w:bCs/>
          <w:sz w:val="22"/>
          <w:szCs w:val="22"/>
        </w:rPr>
        <w:t>Članak 2.</w:t>
      </w:r>
      <w:bookmarkEnd w:id="32"/>
    </w:p>
    <w:p w14:paraId="53FF1644" w14:textId="77777777" w:rsidR="00590D80" w:rsidRPr="00966992" w:rsidRDefault="00590D80" w:rsidP="00C72143">
      <w:pPr>
        <w:pStyle w:val="Bodytext50"/>
        <w:shd w:val="clear" w:color="auto" w:fill="auto"/>
        <w:spacing w:before="0" w:after="0" w:line="240" w:lineRule="auto"/>
        <w:ind w:right="20"/>
        <w:jc w:val="center"/>
        <w:rPr>
          <w:rFonts w:ascii="Calibri" w:hAnsi="Calibri" w:cs="Calibri"/>
          <w:bCs/>
          <w:sz w:val="22"/>
          <w:szCs w:val="22"/>
        </w:rPr>
      </w:pPr>
    </w:p>
    <w:p w14:paraId="0486957C" w14:textId="77777777" w:rsidR="00C72143" w:rsidRPr="00966992" w:rsidRDefault="00C72143" w:rsidP="00C72143">
      <w:pPr>
        <w:pStyle w:val="Bodytext50"/>
        <w:shd w:val="clear" w:color="auto" w:fill="auto"/>
        <w:spacing w:before="0" w:after="0" w:line="240" w:lineRule="auto"/>
        <w:ind w:right="20" w:firstLine="708"/>
        <w:rPr>
          <w:rFonts w:ascii="Calibri" w:hAnsi="Calibri" w:cs="Calibri"/>
          <w:bCs/>
          <w:sz w:val="22"/>
          <w:szCs w:val="22"/>
        </w:rPr>
      </w:pPr>
      <w:r w:rsidRPr="00966992">
        <w:rPr>
          <w:rFonts w:ascii="Calibri" w:hAnsi="Calibri" w:cs="Calibri"/>
          <w:bCs/>
          <w:sz w:val="22"/>
          <w:szCs w:val="22"/>
        </w:rPr>
        <w:t>Članak 3. stavak 1. Programa mijenja se i glasi:</w:t>
      </w:r>
    </w:p>
    <w:p w14:paraId="3A215631" w14:textId="77777777" w:rsidR="00C72143" w:rsidRPr="00966992" w:rsidRDefault="00C72143" w:rsidP="00C72143">
      <w:pPr>
        <w:pStyle w:val="Bodytext50"/>
        <w:shd w:val="clear" w:color="auto" w:fill="auto"/>
        <w:spacing w:before="0" w:after="0" w:line="240" w:lineRule="auto"/>
        <w:ind w:firstLine="708"/>
        <w:jc w:val="left"/>
        <w:rPr>
          <w:rFonts w:ascii="Calibri" w:hAnsi="Calibri" w:cs="Calibri"/>
          <w:bCs/>
          <w:sz w:val="22"/>
          <w:szCs w:val="22"/>
        </w:rPr>
      </w:pPr>
      <w:r w:rsidRPr="00966992">
        <w:rPr>
          <w:rFonts w:ascii="Calibri" w:hAnsi="Calibri" w:cs="Calibri"/>
          <w:bCs/>
          <w:sz w:val="22"/>
          <w:szCs w:val="22"/>
        </w:rPr>
        <w:t>„Procjena troškova održavanja komunalne infrastrukture iznosi:</w:t>
      </w:r>
    </w:p>
    <w:p w14:paraId="73E340E5" w14:textId="77777777" w:rsidR="00590D80" w:rsidRPr="00966992" w:rsidRDefault="00590D80" w:rsidP="00C72143">
      <w:pPr>
        <w:pStyle w:val="Bodytext50"/>
        <w:shd w:val="clear" w:color="auto" w:fill="auto"/>
        <w:spacing w:before="0" w:after="0" w:line="240" w:lineRule="auto"/>
        <w:ind w:firstLine="708"/>
        <w:jc w:val="left"/>
        <w:rPr>
          <w:rFonts w:ascii="Calibri" w:hAnsi="Calibri" w:cs="Calibri"/>
          <w:bCs/>
          <w:sz w:val="22"/>
          <w:szCs w:val="22"/>
        </w:rPr>
      </w:pPr>
    </w:p>
    <w:tbl>
      <w:tblPr>
        <w:tblW w:w="10200" w:type="dxa"/>
        <w:jc w:val="center"/>
        <w:tblLayout w:type="fixed"/>
        <w:tblCellMar>
          <w:left w:w="10" w:type="dxa"/>
          <w:right w:w="57" w:type="dxa"/>
        </w:tblCellMar>
        <w:tblLook w:val="04A0" w:firstRow="1" w:lastRow="0" w:firstColumn="1" w:lastColumn="0" w:noHBand="0" w:noVBand="1"/>
      </w:tblPr>
      <w:tblGrid>
        <w:gridCol w:w="880"/>
        <w:gridCol w:w="3956"/>
        <w:gridCol w:w="2079"/>
        <w:gridCol w:w="11"/>
        <w:gridCol w:w="1637"/>
        <w:gridCol w:w="1637"/>
      </w:tblGrid>
      <w:tr w:rsidR="00C72143" w:rsidRPr="00966992" w14:paraId="0E87A57D"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46CB8" w14:textId="77777777" w:rsidR="00C72143" w:rsidRPr="00966992" w:rsidRDefault="00C72143" w:rsidP="007602C5">
            <w:pPr>
              <w:ind w:left="140"/>
              <w:jc w:val="center"/>
              <w:rPr>
                <w:rFonts w:eastAsia="Arial" w:cstheme="minorHAnsi"/>
                <w:b/>
                <w:bCs/>
              </w:rPr>
            </w:pPr>
            <w:r w:rsidRPr="00966992">
              <w:rPr>
                <w:rFonts w:eastAsia="Arial" w:cstheme="minorHAnsi"/>
                <w:bCs/>
              </w:rPr>
              <w:t>Redni broj</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B9D4B" w14:textId="77777777" w:rsidR="00C72143" w:rsidRPr="00966992" w:rsidRDefault="00C72143" w:rsidP="007602C5">
            <w:pPr>
              <w:ind w:left="120"/>
              <w:jc w:val="center"/>
              <w:rPr>
                <w:rFonts w:eastAsia="Arial" w:cstheme="minorHAnsi"/>
                <w:b/>
                <w:bCs/>
              </w:rPr>
            </w:pPr>
            <w:r w:rsidRPr="00966992">
              <w:rPr>
                <w:rFonts w:eastAsia="Arial" w:cstheme="minorHAnsi"/>
                <w:bCs/>
              </w:rPr>
              <w:t>Poslovi održavanja</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CE26E8" w14:textId="77777777" w:rsidR="00C72143" w:rsidRPr="00966992" w:rsidRDefault="00C72143" w:rsidP="007602C5">
            <w:pPr>
              <w:jc w:val="center"/>
              <w:rPr>
                <w:rFonts w:eastAsia="Arial" w:cstheme="minorHAnsi"/>
                <w:b/>
                <w:bCs/>
              </w:rPr>
            </w:pPr>
            <w:r w:rsidRPr="00966992">
              <w:rPr>
                <w:rFonts w:eastAsia="Arial" w:cstheme="minorHAnsi"/>
                <w:bCs/>
              </w:rPr>
              <w:t>Pozicija</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B751E5" w14:textId="77777777" w:rsidR="00C72143" w:rsidRPr="00966992" w:rsidRDefault="00C72143" w:rsidP="007602C5">
            <w:pPr>
              <w:jc w:val="center"/>
              <w:rPr>
                <w:rFonts w:eastAsia="Arial" w:cstheme="minorHAnsi"/>
                <w:b/>
                <w:bCs/>
              </w:rPr>
            </w:pPr>
            <w:r w:rsidRPr="00966992">
              <w:rPr>
                <w:rFonts w:eastAsia="Arial" w:cstheme="minorHAnsi"/>
                <w:bCs/>
              </w:rPr>
              <w:t>Procjena troškova (EUR)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CDA032" w14:textId="77777777" w:rsidR="00C72143" w:rsidRPr="00966992" w:rsidRDefault="00C72143" w:rsidP="007602C5">
            <w:pPr>
              <w:jc w:val="center"/>
              <w:rPr>
                <w:rFonts w:eastAsia="Arial" w:cstheme="minorHAnsi"/>
                <w:b/>
                <w:bCs/>
              </w:rPr>
            </w:pPr>
            <w:r w:rsidRPr="00966992">
              <w:rPr>
                <w:rFonts w:eastAsia="Arial" w:cstheme="minorHAnsi"/>
                <w:bCs/>
              </w:rPr>
              <w:t>I. Rebalans (EUR)</w:t>
            </w:r>
          </w:p>
        </w:tc>
      </w:tr>
      <w:tr w:rsidR="00C72143" w:rsidRPr="00966992" w14:paraId="640E1295"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461B0" w14:textId="77777777" w:rsidR="00C72143" w:rsidRPr="00966992" w:rsidRDefault="00C72143" w:rsidP="007602C5">
            <w:pPr>
              <w:ind w:left="140"/>
              <w:rPr>
                <w:rFonts w:eastAsia="Arial" w:cstheme="minorHAnsi"/>
                <w:b/>
                <w:bCs/>
              </w:rPr>
            </w:pPr>
            <w:r w:rsidRPr="00966992">
              <w:rPr>
                <w:rFonts w:eastAsia="Arial" w:cstheme="minorHAnsi"/>
                <w:bCs/>
              </w:rPr>
              <w:t>1.</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45608" w14:textId="77777777" w:rsidR="00C72143" w:rsidRPr="00966992" w:rsidRDefault="00C72143" w:rsidP="007602C5">
            <w:pPr>
              <w:ind w:left="120"/>
              <w:rPr>
                <w:rFonts w:eastAsia="Arial" w:cstheme="minorHAnsi"/>
                <w:b/>
                <w:bCs/>
              </w:rPr>
            </w:pPr>
            <w:r w:rsidRPr="00966992">
              <w:rPr>
                <w:rFonts w:eastAsia="Arial" w:cstheme="minorHAnsi"/>
                <w:bCs/>
              </w:rPr>
              <w:t>održavanje nerazvrstanih cesta</w:t>
            </w:r>
          </w:p>
        </w:tc>
        <w:tc>
          <w:tcPr>
            <w:tcW w:w="23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E55A7C" w14:textId="77777777" w:rsidR="00C72143" w:rsidRPr="00966992" w:rsidRDefault="00C72143" w:rsidP="007602C5">
            <w:pPr>
              <w:jc w:val="center"/>
              <w:rPr>
                <w:rFonts w:eastAsia="Arial" w:cstheme="minorHAnsi"/>
                <w:b/>
                <w:bCs/>
              </w:rPr>
            </w:pPr>
            <w:r w:rsidRPr="00966992">
              <w:rPr>
                <w:rFonts w:eastAsia="Arial" w:cstheme="minorHAnsi"/>
                <w:bCs/>
              </w:rPr>
              <w:t>R0552-1</w:t>
            </w:r>
          </w:p>
          <w:p w14:paraId="54CCF7E6" w14:textId="77777777" w:rsidR="00C72143" w:rsidRPr="00966992" w:rsidRDefault="00C72143" w:rsidP="007602C5">
            <w:pPr>
              <w:jc w:val="center"/>
              <w:rPr>
                <w:rFonts w:eastAsia="Arial" w:cstheme="minorHAnsi"/>
                <w:b/>
                <w:bCs/>
              </w:rPr>
            </w:pPr>
            <w:r w:rsidRPr="00966992">
              <w:rPr>
                <w:rFonts w:eastAsia="Arial" w:cstheme="minorHAnsi"/>
                <w:bCs/>
              </w:rPr>
              <w:t>R0552-2</w:t>
            </w:r>
          </w:p>
          <w:p w14:paraId="564F1CE0" w14:textId="77777777" w:rsidR="00C72143" w:rsidRPr="00966992" w:rsidRDefault="00C72143" w:rsidP="007602C5">
            <w:pPr>
              <w:jc w:val="center"/>
              <w:rPr>
                <w:rFonts w:eastAsia="Arial" w:cstheme="minorHAnsi"/>
                <w:b/>
                <w:bCs/>
              </w:rPr>
            </w:pPr>
            <w:r w:rsidRPr="00966992">
              <w:rPr>
                <w:rFonts w:eastAsia="Arial" w:cstheme="minorHAnsi"/>
                <w:bCs/>
              </w:rPr>
              <w:t>R0552-3</w:t>
            </w:r>
          </w:p>
          <w:p w14:paraId="3413B3EA" w14:textId="77777777" w:rsidR="00C72143" w:rsidRPr="00966992" w:rsidRDefault="00C72143" w:rsidP="007602C5">
            <w:pPr>
              <w:jc w:val="center"/>
              <w:rPr>
                <w:rFonts w:eastAsia="Arial" w:cstheme="minorHAnsi"/>
                <w:b/>
                <w:bCs/>
              </w:rPr>
            </w:pPr>
            <w:r w:rsidRPr="00966992">
              <w:rPr>
                <w:rFonts w:eastAsia="Arial" w:cstheme="minorHAnsi"/>
                <w:bCs/>
              </w:rPr>
              <w:t>R0552-5</w:t>
            </w:r>
          </w:p>
          <w:p w14:paraId="72E9D91E" w14:textId="77777777" w:rsidR="00C72143" w:rsidRPr="00966992" w:rsidRDefault="00C72143" w:rsidP="007602C5">
            <w:pPr>
              <w:jc w:val="center"/>
              <w:rPr>
                <w:rFonts w:eastAsia="Arial" w:cstheme="minorHAnsi"/>
                <w:b/>
                <w:bCs/>
              </w:rPr>
            </w:pPr>
            <w:r w:rsidRPr="00966992">
              <w:rPr>
                <w:rFonts w:eastAsia="Arial" w:cstheme="minorHAnsi"/>
                <w:bCs/>
              </w:rPr>
              <w:t>R0552-8</w:t>
            </w:r>
          </w:p>
          <w:p w14:paraId="103B4E2F" w14:textId="77777777" w:rsidR="00C72143" w:rsidRPr="00966992" w:rsidRDefault="00C72143" w:rsidP="007602C5">
            <w:pPr>
              <w:jc w:val="center"/>
              <w:rPr>
                <w:rFonts w:eastAsia="Arial" w:cstheme="minorHAnsi"/>
                <w:b/>
                <w:bCs/>
              </w:rPr>
            </w:pPr>
            <w:r w:rsidRPr="00966992">
              <w:rPr>
                <w:rFonts w:eastAsia="Arial" w:cstheme="minorHAnsi"/>
                <w:bCs/>
              </w:rPr>
              <w:t>R0552-9</w:t>
            </w:r>
          </w:p>
          <w:p w14:paraId="4E332555" w14:textId="77777777" w:rsidR="00C72143" w:rsidRPr="00966992" w:rsidRDefault="00C72143" w:rsidP="007602C5">
            <w:pPr>
              <w:jc w:val="center"/>
              <w:rPr>
                <w:rFonts w:eastAsia="Arial" w:cstheme="minorHAnsi"/>
                <w:b/>
                <w:bCs/>
              </w:rPr>
            </w:pPr>
            <w:r w:rsidRPr="00966992">
              <w:rPr>
                <w:rFonts w:eastAsia="Arial" w:cstheme="minorHAnsi"/>
                <w:bCs/>
              </w:rPr>
              <w:t>R0552-10</w:t>
            </w:r>
          </w:p>
          <w:p w14:paraId="1B2C19EE" w14:textId="77777777" w:rsidR="00C72143" w:rsidRPr="00966992" w:rsidRDefault="00C72143" w:rsidP="007602C5">
            <w:pPr>
              <w:jc w:val="center"/>
              <w:rPr>
                <w:rFonts w:eastAsia="Arial" w:cstheme="minorHAnsi"/>
                <w:b/>
                <w:bCs/>
              </w:rPr>
            </w:pPr>
            <w:r w:rsidRPr="00966992">
              <w:rPr>
                <w:rFonts w:eastAsia="Arial" w:cstheme="minorHAnsi"/>
                <w:bCs/>
              </w:rPr>
              <w:t>R1295</w:t>
            </w:r>
          </w:p>
          <w:p w14:paraId="05EB7018" w14:textId="77777777" w:rsidR="00C72143" w:rsidRPr="00966992" w:rsidRDefault="00C72143" w:rsidP="007602C5">
            <w:pPr>
              <w:jc w:val="center"/>
              <w:rPr>
                <w:rFonts w:eastAsia="Arial" w:cstheme="minorHAnsi"/>
                <w:b/>
                <w:bCs/>
              </w:rPr>
            </w:pPr>
            <w:r w:rsidRPr="00966992">
              <w:rPr>
                <w:rFonts w:eastAsia="Arial" w:cstheme="minorHAnsi"/>
                <w:bCs/>
              </w:rPr>
              <w:t>R0555</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37F7C6" w14:textId="77777777" w:rsidR="00C72143" w:rsidRPr="00966992" w:rsidRDefault="00C72143" w:rsidP="007602C5">
            <w:pPr>
              <w:jc w:val="right"/>
              <w:rPr>
                <w:rFonts w:eastAsia="Arial" w:cstheme="minorHAnsi"/>
                <w:b/>
                <w:bCs/>
              </w:rPr>
            </w:pPr>
            <w:r w:rsidRPr="00966992">
              <w:rPr>
                <w:rFonts w:eastAsia="Arial" w:cstheme="minorHAnsi"/>
                <w:bCs/>
              </w:rPr>
              <w:t>984.800,00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294377" w14:textId="77777777" w:rsidR="00C72143" w:rsidRPr="00966992" w:rsidRDefault="00C72143" w:rsidP="007602C5">
            <w:pPr>
              <w:jc w:val="right"/>
              <w:rPr>
                <w:rFonts w:eastAsia="Arial" w:cstheme="minorHAnsi"/>
                <w:b/>
                <w:bCs/>
              </w:rPr>
            </w:pPr>
            <w:r w:rsidRPr="00966992">
              <w:rPr>
                <w:rFonts w:eastAsia="Arial" w:cstheme="minorHAnsi"/>
                <w:bCs/>
              </w:rPr>
              <w:t>1.083.639,00</w:t>
            </w:r>
          </w:p>
        </w:tc>
      </w:tr>
      <w:tr w:rsidR="00C72143" w:rsidRPr="00966992" w14:paraId="200399CD"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EBBC9E" w14:textId="77777777" w:rsidR="00C72143" w:rsidRPr="00966992" w:rsidRDefault="00C72143" w:rsidP="007602C5">
            <w:pPr>
              <w:ind w:left="140"/>
              <w:rPr>
                <w:rFonts w:eastAsia="Arial" w:cstheme="minorHAnsi"/>
                <w:b/>
                <w:bCs/>
              </w:rPr>
            </w:pPr>
            <w:r w:rsidRPr="00966992">
              <w:rPr>
                <w:rFonts w:eastAsia="Arial" w:cstheme="minorHAnsi"/>
                <w:bCs/>
              </w:rPr>
              <w:t>2.</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FAEC0" w14:textId="77777777" w:rsidR="00C72143" w:rsidRPr="00966992" w:rsidRDefault="00C72143" w:rsidP="007602C5">
            <w:pPr>
              <w:ind w:left="120"/>
              <w:rPr>
                <w:rFonts w:eastAsia="Arial" w:cstheme="minorHAnsi"/>
                <w:b/>
                <w:bCs/>
              </w:rPr>
            </w:pPr>
            <w:r w:rsidRPr="00966992">
              <w:rPr>
                <w:rFonts w:eastAsia="Arial" w:cstheme="minorHAnsi"/>
                <w:bCs/>
              </w:rPr>
              <w:t>održavanje javnih površina na kojima nije dopušten promet motornim vozilima</w:t>
            </w:r>
          </w:p>
        </w:tc>
        <w:tc>
          <w:tcPr>
            <w:tcW w:w="4194" w:type="dxa"/>
            <w:vMerge/>
            <w:tcBorders>
              <w:top w:val="single" w:sz="4" w:space="0" w:color="auto"/>
              <w:left w:val="single" w:sz="4" w:space="0" w:color="auto"/>
              <w:bottom w:val="single" w:sz="4" w:space="0" w:color="auto"/>
              <w:right w:val="single" w:sz="4" w:space="0" w:color="auto"/>
            </w:tcBorders>
            <w:vAlign w:val="center"/>
            <w:hideMark/>
          </w:tcPr>
          <w:p w14:paraId="3ECFBBD0" w14:textId="77777777" w:rsidR="00C72143" w:rsidRPr="00966992" w:rsidRDefault="00C72143" w:rsidP="007602C5">
            <w:pPr>
              <w:rPr>
                <w:rFonts w:eastAsia="Arial" w:cstheme="minorHAnsi"/>
                <w:b/>
                <w:bCs/>
                <w:kern w:val="2"/>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650004" w14:textId="77777777" w:rsidR="00C72143" w:rsidRPr="00966992" w:rsidRDefault="00C72143" w:rsidP="007602C5">
            <w:pPr>
              <w:jc w:val="right"/>
              <w:rPr>
                <w:rFonts w:eastAsia="Arial" w:cstheme="minorHAnsi"/>
                <w:b/>
                <w:bCs/>
              </w:rPr>
            </w:pPr>
            <w:r w:rsidRPr="00966992">
              <w:rPr>
                <w:rFonts w:eastAsia="Arial" w:cstheme="minorHAnsi"/>
                <w:bCs/>
              </w:rPr>
              <w:t>51.840,00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E710C" w14:textId="77777777" w:rsidR="00C72143" w:rsidRPr="00966992" w:rsidRDefault="00C72143" w:rsidP="007602C5">
            <w:pPr>
              <w:jc w:val="right"/>
              <w:rPr>
                <w:rFonts w:eastAsia="Arial" w:cstheme="minorHAnsi"/>
                <w:b/>
                <w:bCs/>
              </w:rPr>
            </w:pPr>
            <w:r w:rsidRPr="00966992">
              <w:rPr>
                <w:rFonts w:eastAsia="Arial" w:cstheme="minorHAnsi"/>
                <w:bCs/>
              </w:rPr>
              <w:t>57.000,00</w:t>
            </w:r>
          </w:p>
        </w:tc>
      </w:tr>
      <w:tr w:rsidR="00C72143" w:rsidRPr="00966992" w14:paraId="7D48A0A7"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0090A" w14:textId="77777777" w:rsidR="00C72143" w:rsidRPr="00966992" w:rsidRDefault="00C72143" w:rsidP="007602C5">
            <w:pPr>
              <w:ind w:left="140"/>
              <w:rPr>
                <w:rFonts w:eastAsia="Arial" w:cstheme="minorHAnsi"/>
                <w:b/>
                <w:bCs/>
              </w:rPr>
            </w:pPr>
            <w:r w:rsidRPr="00966992">
              <w:rPr>
                <w:rFonts w:eastAsia="Arial" w:cstheme="minorHAnsi"/>
                <w:bCs/>
              </w:rPr>
              <w:t>3.</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7ADFB" w14:textId="77777777" w:rsidR="00C72143" w:rsidRPr="00966992" w:rsidRDefault="00C72143" w:rsidP="007602C5">
            <w:pPr>
              <w:ind w:left="120"/>
              <w:rPr>
                <w:rFonts w:eastAsia="Arial" w:cstheme="minorHAnsi"/>
                <w:b/>
                <w:bCs/>
              </w:rPr>
            </w:pPr>
            <w:r w:rsidRPr="00966992">
              <w:rPr>
                <w:rFonts w:eastAsia="Arial" w:cstheme="minorHAnsi"/>
                <w:bCs/>
              </w:rPr>
              <w:t>održavanje građevina javne odvodnje oborinskih voda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A5EDD" w14:textId="77777777" w:rsidR="00C72143" w:rsidRPr="00966992" w:rsidRDefault="00C72143" w:rsidP="007602C5">
            <w:pPr>
              <w:jc w:val="center"/>
              <w:rPr>
                <w:rFonts w:eastAsia="Arial" w:cstheme="minorHAnsi"/>
                <w:b/>
                <w:bCs/>
              </w:rPr>
            </w:pPr>
            <w:r w:rsidRPr="00966992">
              <w:rPr>
                <w:rFonts w:eastAsia="Arial" w:cstheme="minorHAnsi"/>
                <w:bCs/>
              </w:rPr>
              <w:t>R0560</w:t>
            </w:r>
          </w:p>
          <w:p w14:paraId="4155EE3F" w14:textId="77777777" w:rsidR="00C72143" w:rsidRPr="00966992" w:rsidRDefault="00C72143" w:rsidP="007602C5">
            <w:pPr>
              <w:jc w:val="center"/>
              <w:rPr>
                <w:rFonts w:eastAsia="Arial" w:cstheme="minorHAnsi"/>
                <w:b/>
                <w:bCs/>
              </w:rPr>
            </w:pPr>
            <w:r w:rsidRPr="00966992">
              <w:rPr>
                <w:rFonts w:eastAsia="Arial" w:cstheme="minorHAnsi"/>
                <w:bCs/>
              </w:rPr>
              <w:t>R0563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A1B5F0" w14:textId="77777777" w:rsidR="00C72143" w:rsidRPr="00966992" w:rsidRDefault="00C72143" w:rsidP="007602C5">
            <w:pPr>
              <w:jc w:val="right"/>
              <w:rPr>
                <w:rFonts w:eastAsia="Arial" w:cstheme="minorHAnsi"/>
                <w:b/>
                <w:bCs/>
              </w:rPr>
            </w:pPr>
            <w:r w:rsidRPr="00966992">
              <w:rPr>
                <w:rFonts w:eastAsia="Arial" w:cstheme="minorHAnsi"/>
                <w:bCs/>
              </w:rPr>
              <w:t>30.000,00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3DE" w14:textId="77777777" w:rsidR="00C72143" w:rsidRPr="00966992" w:rsidRDefault="00C72143" w:rsidP="007602C5">
            <w:pPr>
              <w:jc w:val="right"/>
              <w:rPr>
                <w:rFonts w:eastAsia="Arial" w:cstheme="minorHAnsi"/>
                <w:b/>
                <w:bCs/>
              </w:rPr>
            </w:pPr>
            <w:r w:rsidRPr="00966992">
              <w:rPr>
                <w:rFonts w:eastAsia="Arial" w:cstheme="minorHAnsi"/>
                <w:bCs/>
              </w:rPr>
              <w:t>30.000,00</w:t>
            </w:r>
          </w:p>
        </w:tc>
      </w:tr>
      <w:tr w:rsidR="00C72143" w:rsidRPr="00966992" w14:paraId="4641E555"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83208" w14:textId="77777777" w:rsidR="00C72143" w:rsidRPr="00966992" w:rsidRDefault="00C72143" w:rsidP="007602C5">
            <w:pPr>
              <w:ind w:left="140"/>
              <w:rPr>
                <w:rFonts w:eastAsia="Arial" w:cstheme="minorHAnsi"/>
                <w:b/>
                <w:bCs/>
              </w:rPr>
            </w:pPr>
            <w:r w:rsidRPr="00966992">
              <w:rPr>
                <w:rFonts w:eastAsia="Arial" w:cstheme="minorHAnsi"/>
                <w:bCs/>
              </w:rPr>
              <w:t>4.</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45769" w14:textId="77777777" w:rsidR="00C72143" w:rsidRPr="00966992" w:rsidRDefault="00C72143" w:rsidP="007602C5">
            <w:pPr>
              <w:ind w:left="120"/>
              <w:rPr>
                <w:rFonts w:eastAsia="Arial" w:cstheme="minorHAnsi"/>
                <w:b/>
                <w:bCs/>
              </w:rPr>
            </w:pPr>
            <w:r w:rsidRPr="00966992">
              <w:rPr>
                <w:rFonts w:eastAsia="Arial" w:cstheme="minorHAnsi"/>
                <w:bCs/>
              </w:rPr>
              <w:t>održavanje javnih zelenih površina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8A56AB" w14:textId="77777777" w:rsidR="00C72143" w:rsidRPr="00966992" w:rsidRDefault="00C72143" w:rsidP="007602C5">
            <w:pPr>
              <w:jc w:val="center"/>
              <w:rPr>
                <w:rFonts w:eastAsia="Arial" w:cstheme="minorHAnsi"/>
                <w:b/>
                <w:bCs/>
              </w:rPr>
            </w:pPr>
            <w:r w:rsidRPr="00966992">
              <w:rPr>
                <w:rFonts w:eastAsia="Arial" w:cstheme="minorHAnsi"/>
                <w:bCs/>
              </w:rPr>
              <w:t>R0560</w:t>
            </w:r>
          </w:p>
          <w:p w14:paraId="1D2BE452" w14:textId="77777777" w:rsidR="00C72143" w:rsidRPr="00966992" w:rsidRDefault="00C72143" w:rsidP="007602C5">
            <w:pPr>
              <w:jc w:val="center"/>
              <w:rPr>
                <w:rFonts w:eastAsia="Arial" w:cstheme="minorHAnsi"/>
                <w:b/>
                <w:bCs/>
              </w:rPr>
            </w:pPr>
            <w:r w:rsidRPr="00966992">
              <w:rPr>
                <w:rFonts w:eastAsia="Arial" w:cstheme="minorHAnsi"/>
                <w:bCs/>
              </w:rPr>
              <w:t>R0557</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E2DD8E" w14:textId="77777777" w:rsidR="00C72143" w:rsidRPr="00966992" w:rsidRDefault="00C72143" w:rsidP="007602C5">
            <w:pPr>
              <w:jc w:val="right"/>
              <w:rPr>
                <w:rFonts w:eastAsia="Arial" w:cstheme="minorHAnsi"/>
                <w:b/>
                <w:bCs/>
              </w:rPr>
            </w:pPr>
            <w:r w:rsidRPr="00966992">
              <w:rPr>
                <w:rFonts w:eastAsia="Arial" w:cstheme="minorHAnsi"/>
                <w:bCs/>
              </w:rPr>
              <w:t>225.600,00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A5A2B" w14:textId="77777777" w:rsidR="00C72143" w:rsidRPr="00966992" w:rsidRDefault="00C72143" w:rsidP="007602C5">
            <w:pPr>
              <w:jc w:val="right"/>
              <w:rPr>
                <w:rFonts w:eastAsia="Arial" w:cstheme="minorHAnsi"/>
                <w:b/>
                <w:bCs/>
              </w:rPr>
            </w:pPr>
            <w:r w:rsidRPr="00966992">
              <w:rPr>
                <w:rFonts w:eastAsia="Arial" w:cstheme="minorHAnsi"/>
                <w:bCs/>
              </w:rPr>
              <w:t>229.600,00</w:t>
            </w:r>
          </w:p>
        </w:tc>
      </w:tr>
      <w:tr w:rsidR="00C72143" w:rsidRPr="00966992" w14:paraId="38728141"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07D32E" w14:textId="77777777" w:rsidR="00C72143" w:rsidRPr="00966992" w:rsidRDefault="00C72143" w:rsidP="007602C5">
            <w:pPr>
              <w:ind w:left="140"/>
              <w:rPr>
                <w:rFonts w:eastAsia="Arial" w:cstheme="minorHAnsi"/>
                <w:b/>
                <w:bCs/>
              </w:rPr>
            </w:pPr>
            <w:r w:rsidRPr="00966992">
              <w:rPr>
                <w:rFonts w:eastAsia="Arial" w:cstheme="minorHAnsi"/>
                <w:bCs/>
              </w:rPr>
              <w:t>5.</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3D7BBA" w14:textId="77777777" w:rsidR="00C72143" w:rsidRPr="00966992" w:rsidRDefault="00C72143" w:rsidP="007602C5">
            <w:pPr>
              <w:ind w:left="120"/>
              <w:rPr>
                <w:rFonts w:eastAsia="Arial" w:cstheme="minorHAnsi"/>
                <w:b/>
                <w:bCs/>
              </w:rPr>
            </w:pPr>
            <w:r w:rsidRPr="00966992">
              <w:rPr>
                <w:rFonts w:eastAsia="Arial" w:cstheme="minorHAnsi"/>
                <w:bCs/>
              </w:rPr>
              <w:t>održavanje građevina, uređaja i predmeta javne namjene</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C07D9E" w14:textId="77777777" w:rsidR="00C72143" w:rsidRPr="00966992" w:rsidRDefault="00C72143" w:rsidP="007602C5">
            <w:pPr>
              <w:jc w:val="center"/>
              <w:rPr>
                <w:rFonts w:eastAsia="Arial" w:cstheme="minorHAnsi"/>
                <w:b/>
                <w:bCs/>
              </w:rPr>
            </w:pPr>
            <w:r w:rsidRPr="00966992">
              <w:rPr>
                <w:rFonts w:eastAsia="Arial" w:cstheme="minorHAnsi"/>
                <w:bCs/>
              </w:rPr>
              <w:t>R0560</w:t>
            </w:r>
          </w:p>
          <w:p w14:paraId="2C9FD15E" w14:textId="77777777" w:rsidR="00C72143" w:rsidRPr="00966992" w:rsidRDefault="00C72143" w:rsidP="007602C5">
            <w:pPr>
              <w:jc w:val="center"/>
              <w:rPr>
                <w:rFonts w:eastAsia="Arial" w:cstheme="minorHAnsi"/>
                <w:b/>
                <w:bCs/>
              </w:rPr>
            </w:pPr>
            <w:r w:rsidRPr="00966992">
              <w:rPr>
                <w:rFonts w:eastAsia="Arial" w:cstheme="minorHAnsi"/>
                <w:bCs/>
              </w:rPr>
              <w:t>R5080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A2FDB1E" w14:textId="77777777" w:rsidR="00C72143" w:rsidRPr="00966992" w:rsidRDefault="00C72143" w:rsidP="007602C5">
            <w:pPr>
              <w:jc w:val="right"/>
              <w:rPr>
                <w:rFonts w:eastAsia="Arial" w:cstheme="minorHAnsi"/>
                <w:b/>
                <w:bCs/>
              </w:rPr>
            </w:pPr>
            <w:r w:rsidRPr="00966992">
              <w:rPr>
                <w:rFonts w:eastAsia="Arial" w:cstheme="minorHAnsi"/>
                <w:bCs/>
              </w:rPr>
              <w:t>10.000,00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F5CAD0" w14:textId="77777777" w:rsidR="00C72143" w:rsidRPr="00966992" w:rsidRDefault="00C72143" w:rsidP="007602C5">
            <w:pPr>
              <w:jc w:val="right"/>
              <w:rPr>
                <w:rFonts w:eastAsia="Arial" w:cstheme="minorHAnsi"/>
                <w:b/>
                <w:bCs/>
              </w:rPr>
            </w:pPr>
            <w:r w:rsidRPr="00966992">
              <w:rPr>
                <w:rFonts w:eastAsia="Arial" w:cstheme="minorHAnsi"/>
                <w:bCs/>
              </w:rPr>
              <w:t>22.500,00</w:t>
            </w:r>
          </w:p>
        </w:tc>
      </w:tr>
      <w:tr w:rsidR="00C72143" w:rsidRPr="00966992" w14:paraId="24077E16"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D55F7A" w14:textId="77777777" w:rsidR="00C72143" w:rsidRPr="00966992" w:rsidRDefault="00C72143" w:rsidP="007602C5">
            <w:pPr>
              <w:ind w:left="140"/>
              <w:rPr>
                <w:rFonts w:eastAsia="Arial" w:cstheme="minorHAnsi"/>
                <w:b/>
                <w:bCs/>
              </w:rPr>
            </w:pPr>
            <w:r w:rsidRPr="00966992">
              <w:rPr>
                <w:rFonts w:eastAsia="Arial" w:cstheme="minorHAnsi"/>
                <w:bCs/>
              </w:rPr>
              <w:t>6.</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C7C06" w14:textId="77777777" w:rsidR="00C72143" w:rsidRPr="00966992" w:rsidRDefault="00C72143" w:rsidP="007602C5">
            <w:pPr>
              <w:ind w:left="120"/>
              <w:rPr>
                <w:rFonts w:eastAsia="Arial" w:cstheme="minorHAnsi"/>
                <w:b/>
                <w:bCs/>
              </w:rPr>
            </w:pPr>
            <w:r w:rsidRPr="00966992">
              <w:rPr>
                <w:rFonts w:eastAsia="Arial" w:cstheme="minorHAnsi"/>
                <w:bCs/>
              </w:rPr>
              <w:t>održavanje groblja</w:t>
            </w:r>
          </w:p>
        </w:tc>
        <w:tc>
          <w:tcPr>
            <w:tcW w:w="419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0EECE91" w14:textId="77777777" w:rsidR="00C72143" w:rsidRPr="00966992" w:rsidRDefault="00C72143" w:rsidP="007602C5">
            <w:pPr>
              <w:jc w:val="center"/>
              <w:rPr>
                <w:rFonts w:eastAsia="Arial" w:cstheme="minorHAnsi"/>
                <w:b/>
                <w:bCs/>
              </w:rPr>
            </w:pPr>
            <w:r w:rsidRPr="00966992">
              <w:rPr>
                <w:rFonts w:eastAsia="Arial" w:cstheme="minorHAnsi"/>
                <w:bCs/>
              </w:rPr>
              <w:t>Povjereno komunalnom poduzeću i mjesnim odborima</w:t>
            </w:r>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74776917" w14:textId="77777777" w:rsidR="00C72143" w:rsidRPr="00966992" w:rsidRDefault="00C72143" w:rsidP="007602C5">
            <w:pPr>
              <w:jc w:val="center"/>
              <w:rPr>
                <w:rFonts w:eastAsia="Arial" w:cstheme="minorHAnsi"/>
                <w:b/>
                <w:bCs/>
              </w:rPr>
            </w:pPr>
          </w:p>
        </w:tc>
      </w:tr>
      <w:tr w:rsidR="00C72143" w:rsidRPr="00966992" w14:paraId="46BDDB6E"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7CC6AB" w14:textId="77777777" w:rsidR="00C72143" w:rsidRPr="00966992" w:rsidRDefault="00C72143" w:rsidP="007602C5">
            <w:pPr>
              <w:ind w:left="140"/>
              <w:rPr>
                <w:rFonts w:eastAsia="Arial" w:cstheme="minorHAnsi"/>
                <w:b/>
                <w:bCs/>
              </w:rPr>
            </w:pPr>
            <w:r w:rsidRPr="00966992">
              <w:rPr>
                <w:rFonts w:eastAsia="Arial" w:cstheme="minorHAnsi"/>
                <w:bCs/>
              </w:rPr>
              <w:t>7.</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E5C33" w14:textId="77777777" w:rsidR="00C72143" w:rsidRPr="00966992" w:rsidRDefault="00C72143" w:rsidP="007602C5">
            <w:pPr>
              <w:ind w:left="120"/>
              <w:rPr>
                <w:rFonts w:eastAsia="Arial" w:cstheme="minorHAnsi"/>
                <w:b/>
                <w:bCs/>
              </w:rPr>
            </w:pPr>
            <w:r w:rsidRPr="00966992">
              <w:rPr>
                <w:rFonts w:eastAsia="Arial" w:cstheme="minorHAnsi"/>
                <w:bCs/>
              </w:rPr>
              <w:t>održavanje čistoće javnih površina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3CE58" w14:textId="77777777" w:rsidR="00C72143" w:rsidRPr="00966992" w:rsidRDefault="00C72143" w:rsidP="007602C5">
            <w:pPr>
              <w:jc w:val="center"/>
              <w:rPr>
                <w:rFonts w:eastAsia="Arial" w:cstheme="minorHAnsi"/>
                <w:b/>
                <w:bCs/>
              </w:rPr>
            </w:pPr>
            <w:r w:rsidRPr="00966992">
              <w:rPr>
                <w:rFonts w:eastAsia="Arial" w:cstheme="minorHAnsi"/>
                <w:bCs/>
              </w:rPr>
              <w:t>R0560</w:t>
            </w:r>
          </w:p>
          <w:p w14:paraId="6F8FDA30" w14:textId="77777777" w:rsidR="00C72143" w:rsidRPr="00966992" w:rsidRDefault="00C72143" w:rsidP="007602C5">
            <w:pPr>
              <w:jc w:val="center"/>
              <w:rPr>
                <w:rFonts w:eastAsia="Arial" w:cstheme="minorHAnsi"/>
                <w:b/>
                <w:bCs/>
              </w:rPr>
            </w:pPr>
            <w:r w:rsidRPr="00966992">
              <w:rPr>
                <w:rFonts w:eastAsia="Arial" w:cstheme="minorHAnsi"/>
                <w:bCs/>
              </w:rPr>
              <w:t>R0553</w:t>
            </w:r>
          </w:p>
          <w:p w14:paraId="7CB24391" w14:textId="77777777" w:rsidR="00C72143" w:rsidRPr="00966992" w:rsidRDefault="00C72143" w:rsidP="007602C5">
            <w:pPr>
              <w:jc w:val="center"/>
              <w:rPr>
                <w:rFonts w:eastAsia="Arial" w:cstheme="minorHAnsi"/>
                <w:b/>
                <w:bCs/>
              </w:rPr>
            </w:pPr>
            <w:r w:rsidRPr="00966992">
              <w:rPr>
                <w:rFonts w:eastAsia="Arial" w:cstheme="minorHAnsi"/>
                <w:bCs/>
              </w:rPr>
              <w:lastRenderedPageBreak/>
              <w:t>R5041</w:t>
            </w:r>
          </w:p>
          <w:p w14:paraId="5DD713AD" w14:textId="77777777" w:rsidR="00C72143" w:rsidRPr="00966992" w:rsidRDefault="00C72143" w:rsidP="007602C5">
            <w:pPr>
              <w:jc w:val="center"/>
              <w:rPr>
                <w:rFonts w:eastAsia="Arial" w:cstheme="minorHAnsi"/>
                <w:b/>
                <w:bCs/>
              </w:rPr>
            </w:pPr>
            <w:r w:rsidRPr="00966992">
              <w:rPr>
                <w:rFonts w:eastAsia="Arial" w:cstheme="minorHAnsi"/>
                <w:bCs/>
              </w:rPr>
              <w:t>R5042</w:t>
            </w:r>
          </w:p>
          <w:p w14:paraId="1F1AB362" w14:textId="77777777" w:rsidR="00C72143" w:rsidRPr="00966992" w:rsidRDefault="00C72143" w:rsidP="007602C5">
            <w:pPr>
              <w:jc w:val="center"/>
              <w:rPr>
                <w:rFonts w:eastAsia="Arial" w:cstheme="minorHAnsi"/>
                <w:b/>
                <w:bCs/>
              </w:rPr>
            </w:pPr>
            <w:r w:rsidRPr="00966992">
              <w:rPr>
                <w:rFonts w:eastAsia="Arial" w:cstheme="minorHAnsi"/>
                <w:bCs/>
              </w:rPr>
              <w:t>R5041-1</w:t>
            </w:r>
          </w:p>
          <w:p w14:paraId="5E6080C7" w14:textId="77777777" w:rsidR="00C72143" w:rsidRPr="00966992" w:rsidRDefault="00C72143" w:rsidP="007602C5">
            <w:pPr>
              <w:jc w:val="center"/>
              <w:rPr>
                <w:rFonts w:eastAsia="Arial" w:cstheme="minorHAnsi"/>
                <w:b/>
                <w:bCs/>
              </w:rPr>
            </w:pPr>
            <w:r w:rsidRPr="00966992">
              <w:rPr>
                <w:rFonts w:eastAsia="Arial" w:cstheme="minorHAnsi"/>
                <w:bCs/>
              </w:rPr>
              <w:t>R5042-1</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394BC1" w14:textId="77777777" w:rsidR="00C72143" w:rsidRPr="00966992" w:rsidRDefault="00C72143" w:rsidP="007602C5">
            <w:pPr>
              <w:jc w:val="right"/>
              <w:rPr>
                <w:rFonts w:eastAsia="Arial" w:cstheme="minorHAnsi"/>
                <w:b/>
                <w:bCs/>
              </w:rPr>
            </w:pPr>
            <w:r w:rsidRPr="00966992">
              <w:rPr>
                <w:rFonts w:eastAsia="Arial" w:cstheme="minorHAnsi"/>
                <w:bCs/>
              </w:rPr>
              <w:lastRenderedPageBreak/>
              <w:t>220.000,00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BEF73" w14:textId="77777777" w:rsidR="00C72143" w:rsidRPr="00966992" w:rsidRDefault="00C72143" w:rsidP="007602C5">
            <w:pPr>
              <w:jc w:val="right"/>
              <w:rPr>
                <w:rFonts w:eastAsia="Arial" w:cstheme="minorHAnsi"/>
                <w:b/>
                <w:bCs/>
              </w:rPr>
            </w:pPr>
            <w:r w:rsidRPr="00966992">
              <w:rPr>
                <w:rFonts w:eastAsia="Arial" w:cstheme="minorHAnsi"/>
                <w:bCs/>
              </w:rPr>
              <w:t>200.000,00</w:t>
            </w:r>
          </w:p>
        </w:tc>
      </w:tr>
      <w:tr w:rsidR="00C72143" w:rsidRPr="00966992" w14:paraId="087D54C6"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7DDD4" w14:textId="77777777" w:rsidR="00C72143" w:rsidRPr="00966992" w:rsidRDefault="00C72143" w:rsidP="007602C5">
            <w:pPr>
              <w:ind w:left="140"/>
              <w:rPr>
                <w:rFonts w:eastAsia="Arial" w:cstheme="minorHAnsi"/>
                <w:b/>
                <w:bCs/>
              </w:rPr>
            </w:pPr>
            <w:r w:rsidRPr="00966992">
              <w:rPr>
                <w:rFonts w:eastAsia="Arial" w:cstheme="minorHAnsi"/>
                <w:bCs/>
              </w:rPr>
              <w:t>8.</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60A2B" w14:textId="77777777" w:rsidR="00C72143" w:rsidRPr="00966992" w:rsidRDefault="00C72143" w:rsidP="007602C5">
            <w:pPr>
              <w:ind w:left="120"/>
              <w:rPr>
                <w:rFonts w:eastAsia="Arial" w:cstheme="minorHAnsi"/>
                <w:b/>
                <w:bCs/>
              </w:rPr>
            </w:pPr>
            <w:r w:rsidRPr="00966992">
              <w:rPr>
                <w:rFonts w:eastAsia="Arial" w:cstheme="minorHAnsi"/>
                <w:bCs/>
              </w:rPr>
              <w:t xml:space="preserve">ostale komunalne usluge - čišćenje deponija i građ. parcela, sanacija divljih odlagališta </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11312" w14:textId="77777777" w:rsidR="00C72143" w:rsidRPr="00966992" w:rsidRDefault="00C72143" w:rsidP="007602C5">
            <w:pPr>
              <w:jc w:val="center"/>
              <w:rPr>
                <w:rFonts w:eastAsia="Arial" w:cstheme="minorHAnsi"/>
                <w:b/>
                <w:bCs/>
              </w:rPr>
            </w:pPr>
            <w:r w:rsidRPr="00966992">
              <w:rPr>
                <w:rFonts w:eastAsia="Arial" w:cstheme="minorHAnsi"/>
                <w:bCs/>
              </w:rPr>
              <w:t>R2649, R4339-1, R4340-1, R4339, R4340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25989D" w14:textId="77777777" w:rsidR="00C72143" w:rsidRPr="00966992" w:rsidRDefault="00C72143" w:rsidP="007602C5">
            <w:pPr>
              <w:jc w:val="right"/>
              <w:rPr>
                <w:rFonts w:eastAsia="Arial" w:cstheme="minorHAnsi"/>
                <w:b/>
                <w:bCs/>
              </w:rPr>
            </w:pPr>
            <w:r w:rsidRPr="00966992">
              <w:rPr>
                <w:rFonts w:eastAsia="Arial" w:cstheme="minorHAnsi"/>
                <w:bCs/>
              </w:rPr>
              <w:t>86.000,00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5CC1A3" w14:textId="77777777" w:rsidR="00C72143" w:rsidRPr="00966992" w:rsidRDefault="00C72143" w:rsidP="007602C5">
            <w:pPr>
              <w:jc w:val="right"/>
              <w:rPr>
                <w:rFonts w:eastAsia="Arial" w:cstheme="minorHAnsi"/>
                <w:b/>
                <w:bCs/>
              </w:rPr>
            </w:pPr>
            <w:r w:rsidRPr="00966992">
              <w:rPr>
                <w:rFonts w:eastAsia="Arial" w:cstheme="minorHAnsi"/>
                <w:bCs/>
              </w:rPr>
              <w:t>86.000,00</w:t>
            </w:r>
          </w:p>
        </w:tc>
      </w:tr>
      <w:tr w:rsidR="00C72143" w:rsidRPr="00966992" w14:paraId="20E25222"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29D924" w14:textId="77777777" w:rsidR="00C72143" w:rsidRPr="00966992" w:rsidRDefault="00C72143" w:rsidP="007602C5">
            <w:pPr>
              <w:ind w:left="140"/>
              <w:rPr>
                <w:rFonts w:eastAsia="Arial" w:cstheme="minorHAnsi"/>
                <w:b/>
                <w:bCs/>
              </w:rPr>
            </w:pPr>
            <w:r w:rsidRPr="00966992">
              <w:rPr>
                <w:rFonts w:eastAsia="Arial" w:cstheme="minorHAnsi"/>
                <w:bCs/>
              </w:rPr>
              <w:t>9.</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7C102C" w14:textId="77777777" w:rsidR="00C72143" w:rsidRPr="00966992" w:rsidRDefault="00C72143" w:rsidP="007602C5">
            <w:pPr>
              <w:ind w:left="120"/>
              <w:rPr>
                <w:rFonts w:eastAsia="Arial" w:cstheme="minorHAnsi"/>
                <w:b/>
                <w:bCs/>
              </w:rPr>
            </w:pPr>
            <w:r w:rsidRPr="00966992">
              <w:rPr>
                <w:rFonts w:eastAsia="Arial" w:cstheme="minorHAnsi"/>
                <w:bCs/>
              </w:rPr>
              <w:t>održavanje javne rasvjete</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53682" w14:textId="77777777" w:rsidR="00C72143" w:rsidRPr="00966992" w:rsidRDefault="00C72143" w:rsidP="007602C5">
            <w:pPr>
              <w:jc w:val="center"/>
              <w:rPr>
                <w:rFonts w:eastAsia="Arial" w:cstheme="minorHAnsi"/>
                <w:b/>
                <w:bCs/>
              </w:rPr>
            </w:pPr>
            <w:r w:rsidRPr="00966992">
              <w:rPr>
                <w:rFonts w:eastAsia="Arial" w:cstheme="minorHAnsi"/>
                <w:bCs/>
              </w:rPr>
              <w:t>R0556</w:t>
            </w:r>
          </w:p>
          <w:p w14:paraId="128900DB" w14:textId="77777777" w:rsidR="00C72143" w:rsidRPr="00966992" w:rsidRDefault="00C72143" w:rsidP="007602C5">
            <w:pPr>
              <w:jc w:val="center"/>
              <w:rPr>
                <w:rFonts w:eastAsia="Arial" w:cstheme="minorHAnsi"/>
                <w:b/>
                <w:bCs/>
              </w:rPr>
            </w:pPr>
            <w:r w:rsidRPr="00966992">
              <w:rPr>
                <w:rFonts w:eastAsia="Arial" w:cstheme="minorHAnsi"/>
                <w:bCs/>
              </w:rPr>
              <w:t>R1165</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F28D21" w14:textId="77777777" w:rsidR="00C72143" w:rsidRPr="00966992" w:rsidRDefault="00C72143" w:rsidP="007602C5">
            <w:pPr>
              <w:jc w:val="right"/>
              <w:rPr>
                <w:rFonts w:eastAsia="Arial" w:cstheme="minorHAnsi"/>
                <w:b/>
                <w:bCs/>
              </w:rPr>
            </w:pPr>
            <w:r w:rsidRPr="00966992">
              <w:rPr>
                <w:rFonts w:eastAsia="Arial" w:cstheme="minorHAnsi"/>
                <w:bCs/>
              </w:rPr>
              <w:t>275.000,00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1CEDF9" w14:textId="77777777" w:rsidR="00C72143" w:rsidRPr="00966992" w:rsidRDefault="00C72143" w:rsidP="007602C5">
            <w:pPr>
              <w:jc w:val="right"/>
              <w:rPr>
                <w:rFonts w:eastAsia="Arial" w:cstheme="minorHAnsi"/>
                <w:b/>
                <w:bCs/>
              </w:rPr>
            </w:pPr>
            <w:r w:rsidRPr="00966992">
              <w:rPr>
                <w:rFonts w:eastAsia="Arial" w:cstheme="minorHAnsi"/>
                <w:bCs/>
              </w:rPr>
              <w:t>245.000,00</w:t>
            </w:r>
          </w:p>
        </w:tc>
      </w:tr>
      <w:tr w:rsidR="00C72143" w:rsidRPr="00966992" w14:paraId="39883C28"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75B2C0" w14:textId="77777777" w:rsidR="00C72143" w:rsidRPr="00966992" w:rsidRDefault="00C72143" w:rsidP="007602C5">
            <w:pPr>
              <w:ind w:left="140"/>
              <w:rPr>
                <w:rFonts w:eastAsia="Arial" w:cstheme="minorHAnsi"/>
                <w:b/>
                <w:bCs/>
              </w:rPr>
            </w:pPr>
            <w:r w:rsidRPr="00966992">
              <w:rPr>
                <w:rFonts w:eastAsia="Arial" w:cstheme="minorHAnsi"/>
                <w:bCs/>
              </w:rPr>
              <w:t>10.</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745C5" w14:textId="77777777" w:rsidR="00C72143" w:rsidRPr="00966992" w:rsidRDefault="00C72143" w:rsidP="007602C5">
            <w:pPr>
              <w:ind w:left="120"/>
              <w:rPr>
                <w:rFonts w:eastAsia="Arial" w:cstheme="minorHAnsi"/>
                <w:b/>
                <w:bCs/>
              </w:rPr>
            </w:pPr>
            <w:r w:rsidRPr="00966992">
              <w:rPr>
                <w:rFonts w:eastAsia="Arial" w:cstheme="minorHAnsi"/>
                <w:bCs/>
              </w:rPr>
              <w:t>dezinfekcija, dezinsekcija, deratizacija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1C5E20" w14:textId="77777777" w:rsidR="00C72143" w:rsidRPr="00966992" w:rsidRDefault="00C72143" w:rsidP="007602C5">
            <w:pPr>
              <w:jc w:val="center"/>
              <w:rPr>
                <w:rFonts w:eastAsia="Arial" w:cstheme="minorHAnsi"/>
                <w:b/>
                <w:bCs/>
              </w:rPr>
            </w:pPr>
            <w:r w:rsidRPr="00966992">
              <w:rPr>
                <w:rFonts w:eastAsia="Arial" w:cstheme="minorHAnsi"/>
                <w:bCs/>
              </w:rPr>
              <w:t>R0559</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53B702" w14:textId="77777777" w:rsidR="00C72143" w:rsidRPr="00966992" w:rsidRDefault="00C72143" w:rsidP="007602C5">
            <w:pPr>
              <w:jc w:val="right"/>
              <w:rPr>
                <w:rFonts w:eastAsia="Arial" w:cstheme="minorHAnsi"/>
                <w:b/>
                <w:bCs/>
              </w:rPr>
            </w:pPr>
            <w:r w:rsidRPr="00966992">
              <w:rPr>
                <w:rFonts w:eastAsia="Arial" w:cstheme="minorHAnsi"/>
                <w:bCs/>
              </w:rPr>
              <w:t>25.000,00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A0A936" w14:textId="77777777" w:rsidR="00C72143" w:rsidRPr="00966992" w:rsidRDefault="00C72143" w:rsidP="007602C5">
            <w:pPr>
              <w:jc w:val="right"/>
              <w:rPr>
                <w:rFonts w:eastAsia="Arial" w:cstheme="minorHAnsi"/>
                <w:b/>
                <w:bCs/>
              </w:rPr>
            </w:pPr>
            <w:r w:rsidRPr="00966992">
              <w:rPr>
                <w:rFonts w:eastAsia="Arial" w:cstheme="minorHAnsi"/>
                <w:bCs/>
              </w:rPr>
              <w:t>25.000,00</w:t>
            </w:r>
          </w:p>
        </w:tc>
      </w:tr>
      <w:tr w:rsidR="00C72143" w:rsidRPr="00966992" w14:paraId="75B81374" w14:textId="77777777" w:rsidTr="007602C5">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3A78A592" w14:textId="77777777" w:rsidR="00C72143" w:rsidRPr="00966992" w:rsidRDefault="00C72143" w:rsidP="007602C5">
            <w:pPr>
              <w:rPr>
                <w:rFonts w:eastAsia="Microsoft Sans Serif" w:cstheme="minorHAnsi"/>
                <w:b/>
                <w:bCs/>
              </w:rPr>
            </w:pP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4A01D" w14:textId="77777777" w:rsidR="00C72143" w:rsidRPr="00966992" w:rsidRDefault="00C72143" w:rsidP="007602C5">
            <w:pPr>
              <w:ind w:left="120"/>
              <w:rPr>
                <w:rFonts w:eastAsia="Arial" w:cstheme="minorHAnsi"/>
                <w:b/>
                <w:bCs/>
              </w:rPr>
            </w:pPr>
            <w:r w:rsidRPr="00966992">
              <w:rPr>
                <w:rFonts w:eastAsia="Arial" w:cstheme="minorHAnsi"/>
                <w:bCs/>
              </w:rPr>
              <w:t>UKUPNO:</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2F5CB7" w14:textId="77777777" w:rsidR="00C72143" w:rsidRPr="00966992" w:rsidRDefault="00C72143" w:rsidP="007602C5">
            <w:pPr>
              <w:jc w:val="center"/>
              <w:rPr>
                <w:rFonts w:eastAsia="Arial" w:cstheme="minorHAnsi"/>
                <w:b/>
                <w:bCs/>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4ACB3" w14:textId="77777777" w:rsidR="00C72143" w:rsidRPr="00966992" w:rsidRDefault="00C72143" w:rsidP="007602C5">
            <w:pPr>
              <w:jc w:val="right"/>
              <w:rPr>
                <w:rFonts w:eastAsia="Arial" w:cstheme="minorHAnsi"/>
                <w:b/>
                <w:bCs/>
              </w:rPr>
            </w:pPr>
            <w:r w:rsidRPr="00966992">
              <w:rPr>
                <w:rFonts w:eastAsia="Arial" w:cstheme="minorHAnsi"/>
                <w:bCs/>
              </w:rPr>
              <w:t>1.908.240,00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22F28" w14:textId="77777777" w:rsidR="00C72143" w:rsidRPr="00966992" w:rsidRDefault="00C72143" w:rsidP="007602C5">
            <w:pPr>
              <w:jc w:val="right"/>
              <w:rPr>
                <w:rFonts w:eastAsia="Arial" w:cstheme="minorHAnsi"/>
                <w:b/>
                <w:bCs/>
              </w:rPr>
            </w:pPr>
            <w:r w:rsidRPr="00966992">
              <w:rPr>
                <w:rFonts w:eastAsia="Arial" w:cstheme="minorHAnsi"/>
                <w:bCs/>
              </w:rPr>
              <w:t>1.978.739,00</w:t>
            </w:r>
          </w:p>
        </w:tc>
      </w:tr>
    </w:tbl>
    <w:p w14:paraId="2FF04138" w14:textId="77777777" w:rsidR="00590D80" w:rsidRPr="00966992" w:rsidRDefault="00590D80" w:rsidP="00C72143">
      <w:pPr>
        <w:tabs>
          <w:tab w:val="left" w:pos="1195"/>
        </w:tabs>
        <w:jc w:val="center"/>
        <w:rPr>
          <w:rFonts w:ascii="Calibri" w:eastAsia="Arial" w:hAnsi="Calibri" w:cs="Calibri"/>
          <w:bCs/>
        </w:rPr>
      </w:pPr>
    </w:p>
    <w:p w14:paraId="31CF4825" w14:textId="5D0D0450" w:rsidR="00C72143" w:rsidRPr="00966992" w:rsidRDefault="00C72143" w:rsidP="00C72143">
      <w:pPr>
        <w:tabs>
          <w:tab w:val="left" w:pos="1195"/>
        </w:tabs>
        <w:jc w:val="center"/>
        <w:rPr>
          <w:rFonts w:ascii="Calibri" w:eastAsia="Arial" w:hAnsi="Calibri" w:cs="Calibri"/>
          <w:bCs/>
        </w:rPr>
      </w:pPr>
      <w:r w:rsidRPr="00966992">
        <w:rPr>
          <w:rFonts w:ascii="Calibri" w:eastAsia="Arial" w:hAnsi="Calibri" w:cs="Calibri"/>
          <w:bCs/>
        </w:rPr>
        <w:t>Članak 3.</w:t>
      </w:r>
    </w:p>
    <w:p w14:paraId="18AE4DA2" w14:textId="77777777" w:rsidR="00590D80" w:rsidRPr="00966992" w:rsidRDefault="00590D80" w:rsidP="00C72143">
      <w:pPr>
        <w:tabs>
          <w:tab w:val="left" w:pos="1195"/>
        </w:tabs>
        <w:jc w:val="center"/>
        <w:rPr>
          <w:rFonts w:ascii="Calibri" w:eastAsia="Arial" w:hAnsi="Calibri" w:cs="Calibri"/>
          <w:b/>
          <w:bCs/>
          <w:kern w:val="2"/>
        </w:rPr>
      </w:pPr>
    </w:p>
    <w:p w14:paraId="780F88C8" w14:textId="77777777" w:rsidR="00C72143" w:rsidRPr="00966992" w:rsidRDefault="00C72143" w:rsidP="00C72143">
      <w:pPr>
        <w:tabs>
          <w:tab w:val="left" w:pos="1195"/>
        </w:tabs>
        <w:ind w:firstLine="709"/>
        <w:rPr>
          <w:rFonts w:ascii="Calibri" w:eastAsia="Arial" w:hAnsi="Calibri" w:cs="Calibri"/>
          <w:b/>
          <w:bCs/>
        </w:rPr>
      </w:pPr>
      <w:r w:rsidRPr="00966992">
        <w:rPr>
          <w:rFonts w:ascii="Calibri" w:hAnsi="Calibri" w:cs="Calibri"/>
          <w:bCs/>
        </w:rPr>
        <w:t xml:space="preserve">Članak 4. Programa mijenja se i glasi: </w:t>
      </w:r>
    </w:p>
    <w:p w14:paraId="06FF5C97" w14:textId="77777777" w:rsidR="00C72143" w:rsidRPr="00966992" w:rsidRDefault="00C72143" w:rsidP="00C72143">
      <w:pPr>
        <w:ind w:firstLine="708"/>
        <w:rPr>
          <w:rFonts w:ascii="Calibri" w:eastAsia="Arial" w:hAnsi="Calibri" w:cs="Calibri"/>
          <w:bCs/>
          <w:color w:val="000000"/>
        </w:rPr>
      </w:pPr>
      <w:r w:rsidRPr="00966992">
        <w:rPr>
          <w:rFonts w:ascii="Calibri" w:eastAsia="Arial" w:hAnsi="Calibri" w:cs="Calibri"/>
          <w:bCs/>
          <w:color w:val="000000"/>
        </w:rPr>
        <w:t>„Sredstva za ostvarivanje Programa planiraju se iz slijedećih izvora:</w:t>
      </w:r>
    </w:p>
    <w:p w14:paraId="781B2664" w14:textId="77777777" w:rsidR="00590D80" w:rsidRPr="00966992" w:rsidRDefault="00590D80" w:rsidP="00C72143">
      <w:pPr>
        <w:ind w:firstLine="708"/>
        <w:rPr>
          <w:rFonts w:ascii="Calibri" w:eastAsia="Arial" w:hAnsi="Calibri" w:cs="Calibri"/>
          <w:b/>
          <w:bCs/>
          <w:color w:val="000000"/>
        </w:rPr>
      </w:pPr>
    </w:p>
    <w:tbl>
      <w:tblPr>
        <w:tblW w:w="10200" w:type="dxa"/>
        <w:jc w:val="center"/>
        <w:tblLayout w:type="fixed"/>
        <w:tblCellMar>
          <w:left w:w="10" w:type="dxa"/>
          <w:right w:w="57" w:type="dxa"/>
        </w:tblCellMar>
        <w:tblLook w:val="04A0" w:firstRow="1" w:lastRow="0" w:firstColumn="1" w:lastColumn="0" w:noHBand="0" w:noVBand="1"/>
      </w:tblPr>
      <w:tblGrid>
        <w:gridCol w:w="698"/>
        <w:gridCol w:w="4724"/>
        <w:gridCol w:w="2389"/>
        <w:gridCol w:w="2389"/>
      </w:tblGrid>
      <w:tr w:rsidR="00C72143" w:rsidRPr="00966992" w14:paraId="02EEF9C0" w14:textId="77777777" w:rsidTr="007602C5">
        <w:trPr>
          <w:trHeight w:val="397"/>
          <w:jc w:val="center"/>
        </w:trPr>
        <w:tc>
          <w:tcPr>
            <w:tcW w:w="6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8FD11E" w14:textId="77777777" w:rsidR="00C72143" w:rsidRPr="00966992" w:rsidRDefault="00C72143" w:rsidP="007602C5">
            <w:pPr>
              <w:ind w:left="160"/>
              <w:rPr>
                <w:rFonts w:ascii="Calibri" w:eastAsia="Arial" w:hAnsi="Calibri" w:cs="Calibri"/>
                <w:b/>
                <w:bCs/>
              </w:rPr>
            </w:pPr>
            <w:r w:rsidRPr="00966992">
              <w:rPr>
                <w:rFonts w:ascii="Calibri" w:eastAsia="Arial" w:hAnsi="Calibri" w:cs="Calibri"/>
                <w:bCs/>
              </w:rPr>
              <w:t>Redni broj</w:t>
            </w:r>
          </w:p>
        </w:tc>
        <w:tc>
          <w:tcPr>
            <w:tcW w:w="4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63194" w14:textId="77777777" w:rsidR="00C72143" w:rsidRPr="00966992" w:rsidRDefault="00C72143" w:rsidP="007602C5">
            <w:pPr>
              <w:rPr>
                <w:rFonts w:ascii="Calibri" w:eastAsia="Arial" w:hAnsi="Calibri" w:cs="Calibri"/>
                <w:b/>
                <w:bCs/>
              </w:rPr>
            </w:pPr>
            <w:r w:rsidRPr="00966992">
              <w:rPr>
                <w:rFonts w:ascii="Calibri" w:eastAsia="Arial" w:hAnsi="Calibri" w:cs="Calibri"/>
                <w:bCs/>
              </w:rPr>
              <w:t>Izvori prihoda</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8F81F"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Procjena prihoda (EUR)</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392AE" w14:textId="77777777" w:rsidR="00C72143" w:rsidRPr="00966992" w:rsidRDefault="00C72143" w:rsidP="007602C5">
            <w:pPr>
              <w:ind w:left="120"/>
              <w:jc w:val="center"/>
              <w:rPr>
                <w:rFonts w:ascii="Calibri" w:eastAsia="Arial" w:hAnsi="Calibri" w:cs="Calibri"/>
                <w:b/>
                <w:bCs/>
              </w:rPr>
            </w:pPr>
            <w:r w:rsidRPr="00966992">
              <w:rPr>
                <w:rFonts w:ascii="Calibri" w:eastAsia="Arial" w:hAnsi="Calibri" w:cs="Calibri"/>
                <w:bCs/>
              </w:rPr>
              <w:t>I. Rebalans (EUR)</w:t>
            </w:r>
          </w:p>
        </w:tc>
      </w:tr>
      <w:tr w:rsidR="00C72143" w:rsidRPr="00966992" w14:paraId="36AC9D1B" w14:textId="77777777" w:rsidTr="007602C5">
        <w:trPr>
          <w:trHeight w:val="243"/>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24EFFABE"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1.</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25730326" w14:textId="77777777" w:rsidR="00C72143" w:rsidRPr="00966992" w:rsidRDefault="00C72143" w:rsidP="007602C5">
            <w:pPr>
              <w:jc w:val="both"/>
              <w:rPr>
                <w:rFonts w:ascii="Calibri" w:eastAsia="Arial" w:hAnsi="Calibri" w:cs="Calibri"/>
                <w:b/>
                <w:bCs/>
              </w:rPr>
            </w:pPr>
            <w:r w:rsidRPr="00966992">
              <w:rPr>
                <w:rFonts w:ascii="Calibri" w:eastAsia="Arial" w:hAnsi="Calibri" w:cs="Calibri"/>
                <w:bCs/>
              </w:rPr>
              <w:t>komunalna naknada</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484C9528" w14:textId="77777777" w:rsidR="00C72143" w:rsidRPr="00966992" w:rsidRDefault="00C72143" w:rsidP="007602C5">
            <w:pPr>
              <w:jc w:val="right"/>
              <w:rPr>
                <w:rFonts w:ascii="Calibri" w:eastAsia="Arial" w:hAnsi="Calibri" w:cs="Calibri"/>
                <w:b/>
                <w:bCs/>
              </w:rPr>
            </w:pPr>
            <w:r w:rsidRPr="00966992">
              <w:rPr>
                <w:rFonts w:ascii="Calibri" w:eastAsia="Arial" w:hAnsi="Calibri" w:cs="Calibri"/>
                <w:bCs/>
              </w:rPr>
              <w:t>914.400,00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3D02FCE4" w14:textId="77777777" w:rsidR="00C72143" w:rsidRPr="00966992" w:rsidRDefault="00C72143" w:rsidP="007602C5">
            <w:pPr>
              <w:jc w:val="right"/>
              <w:rPr>
                <w:rFonts w:ascii="Calibri" w:eastAsia="Arial" w:hAnsi="Calibri" w:cs="Calibri"/>
                <w:b/>
                <w:bCs/>
              </w:rPr>
            </w:pPr>
            <w:r w:rsidRPr="00966992">
              <w:rPr>
                <w:rFonts w:ascii="Calibri" w:eastAsia="Arial" w:hAnsi="Calibri" w:cs="Calibri"/>
                <w:bCs/>
              </w:rPr>
              <w:t>845.297,00</w:t>
            </w:r>
          </w:p>
        </w:tc>
      </w:tr>
      <w:tr w:rsidR="00C72143" w:rsidRPr="00966992" w14:paraId="66EA9986" w14:textId="77777777" w:rsidTr="007602C5">
        <w:trPr>
          <w:trHeight w:val="260"/>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1713EC54"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2.</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725E0BFC" w14:textId="77777777" w:rsidR="00C72143" w:rsidRPr="00966992" w:rsidRDefault="00C72143" w:rsidP="007602C5">
            <w:pPr>
              <w:jc w:val="both"/>
              <w:rPr>
                <w:rFonts w:ascii="Calibri" w:eastAsia="Arial" w:hAnsi="Calibri" w:cs="Calibri"/>
                <w:b/>
                <w:bCs/>
              </w:rPr>
            </w:pPr>
            <w:r w:rsidRPr="00966992">
              <w:rPr>
                <w:rFonts w:ascii="Calibri" w:eastAsia="Arial" w:hAnsi="Calibri" w:cs="Calibri"/>
                <w:bCs/>
              </w:rPr>
              <w:t>komunalna naknada - rezultat iz prethodnih godina</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1CFEA89A" w14:textId="77777777" w:rsidR="00C72143" w:rsidRPr="00966992" w:rsidRDefault="00C72143" w:rsidP="007602C5">
            <w:pPr>
              <w:ind w:left="1219"/>
              <w:jc w:val="right"/>
              <w:rPr>
                <w:rFonts w:ascii="Calibri" w:eastAsia="Arial" w:hAnsi="Calibri" w:cs="Calibri"/>
                <w:b/>
                <w:bCs/>
              </w:rPr>
            </w:pPr>
            <w:r w:rsidRPr="00966992">
              <w:rPr>
                <w:rFonts w:ascii="Calibri" w:eastAsia="Arial" w:hAnsi="Calibri" w:cs="Calibri"/>
                <w:bCs/>
              </w:rPr>
              <w:t>150.000,00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7096DEB4" w14:textId="77777777" w:rsidR="00C72143" w:rsidRPr="00966992" w:rsidRDefault="00C72143" w:rsidP="007602C5">
            <w:pPr>
              <w:ind w:left="1243"/>
              <w:jc w:val="right"/>
              <w:rPr>
                <w:rFonts w:ascii="Calibri" w:eastAsia="Arial" w:hAnsi="Calibri" w:cs="Calibri"/>
                <w:b/>
                <w:bCs/>
              </w:rPr>
            </w:pPr>
            <w:r w:rsidRPr="00966992">
              <w:rPr>
                <w:rFonts w:ascii="Calibri" w:eastAsia="Arial" w:hAnsi="Calibri" w:cs="Calibri"/>
                <w:bCs/>
              </w:rPr>
              <w:t>310.080,00</w:t>
            </w:r>
          </w:p>
        </w:tc>
      </w:tr>
      <w:tr w:rsidR="00C72143" w:rsidRPr="00966992" w14:paraId="27FBEF0B" w14:textId="77777777" w:rsidTr="007602C5">
        <w:trPr>
          <w:trHeight w:val="278"/>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51108684"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3.</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020551D2" w14:textId="77777777" w:rsidR="00C72143" w:rsidRPr="00966992" w:rsidRDefault="00C72143" w:rsidP="007602C5">
            <w:pPr>
              <w:jc w:val="both"/>
              <w:rPr>
                <w:rFonts w:ascii="Calibri" w:eastAsia="Arial" w:hAnsi="Calibri" w:cs="Calibri"/>
                <w:b/>
                <w:bCs/>
              </w:rPr>
            </w:pPr>
            <w:r w:rsidRPr="00966992">
              <w:rPr>
                <w:rFonts w:ascii="Calibri" w:eastAsia="Arial" w:hAnsi="Calibri" w:cs="Calibri"/>
                <w:bCs/>
              </w:rPr>
              <w:t>opći prihodi i primici – rezultat iz prethodnih godina</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21208CEE" w14:textId="77777777" w:rsidR="00C72143" w:rsidRPr="00966992" w:rsidRDefault="00C72143" w:rsidP="007602C5">
            <w:pPr>
              <w:ind w:left="1219"/>
              <w:jc w:val="right"/>
              <w:rPr>
                <w:rFonts w:ascii="Calibri" w:eastAsia="Arial" w:hAnsi="Calibri" w:cs="Calibri"/>
                <w:b/>
                <w:bCs/>
              </w:rPr>
            </w:pPr>
            <w:r w:rsidRPr="00966992">
              <w:rPr>
                <w:rFonts w:ascii="Calibri" w:eastAsia="Arial" w:hAnsi="Calibri" w:cs="Calibri"/>
                <w:bCs/>
              </w:rPr>
              <w:t>227.200,00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78CB3D4F" w14:textId="77777777" w:rsidR="00C72143" w:rsidRPr="00966992" w:rsidRDefault="00C72143" w:rsidP="007602C5">
            <w:pPr>
              <w:ind w:left="1243"/>
              <w:jc w:val="right"/>
              <w:rPr>
                <w:rFonts w:ascii="Calibri" w:eastAsia="Arial" w:hAnsi="Calibri" w:cs="Calibri"/>
                <w:b/>
                <w:bCs/>
              </w:rPr>
            </w:pPr>
            <w:r w:rsidRPr="00966992">
              <w:rPr>
                <w:rFonts w:ascii="Calibri" w:eastAsia="Arial" w:hAnsi="Calibri" w:cs="Calibri"/>
                <w:bCs/>
              </w:rPr>
              <w:t>0,00</w:t>
            </w:r>
          </w:p>
        </w:tc>
      </w:tr>
      <w:tr w:rsidR="00C72143" w:rsidRPr="00966992" w14:paraId="72F862A5" w14:textId="77777777" w:rsidTr="007602C5">
        <w:trPr>
          <w:trHeight w:val="268"/>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070E4FD7"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4.</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4B19B296" w14:textId="77777777" w:rsidR="00C72143" w:rsidRPr="00966992" w:rsidRDefault="00C72143" w:rsidP="007602C5">
            <w:pPr>
              <w:jc w:val="both"/>
              <w:rPr>
                <w:rFonts w:ascii="Calibri" w:eastAsia="Arial" w:hAnsi="Calibri" w:cs="Calibri"/>
                <w:b/>
                <w:bCs/>
              </w:rPr>
            </w:pPr>
            <w:r w:rsidRPr="00966992">
              <w:rPr>
                <w:rFonts w:ascii="Calibri" w:eastAsia="Arial" w:hAnsi="Calibri" w:cs="Calibri"/>
                <w:bCs/>
              </w:rPr>
              <w:t>opći prihodi i primici</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33E50946" w14:textId="77777777" w:rsidR="00C72143" w:rsidRPr="00966992" w:rsidRDefault="00C72143" w:rsidP="007602C5">
            <w:pPr>
              <w:ind w:left="1360"/>
              <w:jc w:val="right"/>
              <w:rPr>
                <w:rFonts w:ascii="Calibri" w:eastAsia="Arial" w:hAnsi="Calibri" w:cs="Calibri"/>
                <w:b/>
                <w:bCs/>
              </w:rPr>
            </w:pPr>
            <w:r w:rsidRPr="00966992">
              <w:rPr>
                <w:rFonts w:ascii="Calibri" w:eastAsia="Arial" w:hAnsi="Calibri" w:cs="Calibri"/>
                <w:bCs/>
              </w:rPr>
              <w:t>98.000,00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74A181AB" w14:textId="77777777" w:rsidR="00C72143" w:rsidRPr="00966992" w:rsidRDefault="00C72143" w:rsidP="007602C5">
            <w:pPr>
              <w:ind w:left="1243"/>
              <w:jc w:val="right"/>
              <w:rPr>
                <w:rFonts w:ascii="Calibri" w:eastAsia="Arial" w:hAnsi="Calibri" w:cs="Calibri"/>
                <w:b/>
                <w:bCs/>
              </w:rPr>
            </w:pPr>
            <w:r w:rsidRPr="00966992">
              <w:rPr>
                <w:rFonts w:ascii="Calibri" w:eastAsia="Arial" w:hAnsi="Calibri" w:cs="Calibri"/>
                <w:bCs/>
              </w:rPr>
              <w:t>220.482,00</w:t>
            </w:r>
          </w:p>
        </w:tc>
      </w:tr>
      <w:tr w:rsidR="00C72143" w:rsidRPr="00966992" w14:paraId="66930BB9" w14:textId="77777777" w:rsidTr="007602C5">
        <w:trPr>
          <w:trHeight w:val="264"/>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3DED58F1"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5.</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5579D8E9" w14:textId="77777777" w:rsidR="00C72143" w:rsidRPr="00966992" w:rsidRDefault="00C72143" w:rsidP="007602C5">
            <w:pPr>
              <w:jc w:val="both"/>
              <w:rPr>
                <w:rFonts w:ascii="Calibri" w:eastAsia="Arial Unicode MS" w:hAnsi="Calibri" w:cs="Calibri"/>
                <w:b/>
                <w:bCs/>
              </w:rPr>
            </w:pPr>
            <w:r w:rsidRPr="00966992">
              <w:rPr>
                <w:rFonts w:ascii="Calibri" w:hAnsi="Calibri" w:cs="Calibri"/>
                <w:bCs/>
              </w:rPr>
              <w:t>godišnja naknada za uporabu javnih cesta</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3E8347CC" w14:textId="77777777" w:rsidR="00C72143" w:rsidRPr="00966992" w:rsidRDefault="00C72143" w:rsidP="007602C5">
            <w:pPr>
              <w:ind w:left="1219"/>
              <w:jc w:val="right"/>
              <w:rPr>
                <w:rFonts w:ascii="Calibri" w:eastAsia="Arial" w:hAnsi="Calibri" w:cs="Calibri"/>
                <w:b/>
                <w:bCs/>
              </w:rPr>
            </w:pPr>
            <w:r w:rsidRPr="00966992">
              <w:rPr>
                <w:rFonts w:ascii="Calibri" w:eastAsia="Arial" w:hAnsi="Calibri" w:cs="Calibri"/>
                <w:bCs/>
              </w:rPr>
              <w:t>200.000,00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4D663F31" w14:textId="77777777" w:rsidR="00C72143" w:rsidRPr="00966992" w:rsidRDefault="00C72143" w:rsidP="007602C5">
            <w:pPr>
              <w:ind w:left="1243"/>
              <w:jc w:val="right"/>
              <w:rPr>
                <w:rFonts w:ascii="Calibri" w:eastAsia="Arial" w:hAnsi="Calibri" w:cs="Calibri"/>
                <w:b/>
                <w:bCs/>
              </w:rPr>
            </w:pPr>
            <w:r w:rsidRPr="00966992">
              <w:rPr>
                <w:rFonts w:ascii="Calibri" w:eastAsia="Arial" w:hAnsi="Calibri" w:cs="Calibri"/>
                <w:bCs/>
              </w:rPr>
              <w:t>350.000,00</w:t>
            </w:r>
          </w:p>
        </w:tc>
      </w:tr>
      <w:tr w:rsidR="00C72143" w:rsidRPr="00966992" w14:paraId="5A9D66F7" w14:textId="77777777" w:rsidTr="007602C5">
        <w:trPr>
          <w:trHeight w:val="264"/>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323598A4"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6.</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4D2D9CA6" w14:textId="77777777" w:rsidR="00C72143" w:rsidRPr="00966992" w:rsidRDefault="00C72143" w:rsidP="007602C5">
            <w:pPr>
              <w:jc w:val="both"/>
              <w:rPr>
                <w:rFonts w:ascii="Calibri" w:eastAsia="Arial Unicode MS" w:hAnsi="Calibri" w:cs="Calibri"/>
                <w:b/>
                <w:bCs/>
              </w:rPr>
            </w:pPr>
            <w:r w:rsidRPr="00966992">
              <w:rPr>
                <w:rFonts w:ascii="Calibri" w:hAnsi="Calibri" w:cs="Calibri"/>
                <w:bCs/>
              </w:rPr>
              <w:t>pomoći</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69DF7AAC" w14:textId="77777777" w:rsidR="00C72143" w:rsidRPr="00966992" w:rsidRDefault="00C72143" w:rsidP="007602C5">
            <w:pPr>
              <w:ind w:left="1380"/>
              <w:jc w:val="right"/>
              <w:rPr>
                <w:rFonts w:ascii="Calibri" w:eastAsia="Arial" w:hAnsi="Calibri" w:cs="Calibri"/>
                <w:b/>
                <w:bCs/>
              </w:rPr>
            </w:pPr>
            <w:r w:rsidRPr="00966992">
              <w:rPr>
                <w:rFonts w:ascii="Calibri" w:eastAsia="Arial" w:hAnsi="Calibri" w:cs="Calibri"/>
                <w:bCs/>
              </w:rPr>
              <w:t>38.640,00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3D7207AE" w14:textId="77777777" w:rsidR="00C72143" w:rsidRPr="00966992" w:rsidRDefault="00C72143" w:rsidP="007602C5">
            <w:pPr>
              <w:ind w:left="1102"/>
              <w:jc w:val="right"/>
              <w:rPr>
                <w:rFonts w:ascii="Calibri" w:eastAsia="Arial" w:hAnsi="Calibri" w:cs="Calibri"/>
                <w:b/>
                <w:bCs/>
              </w:rPr>
            </w:pPr>
            <w:r w:rsidRPr="00966992">
              <w:rPr>
                <w:rFonts w:ascii="Calibri" w:eastAsia="Arial" w:hAnsi="Calibri" w:cs="Calibri"/>
                <w:bCs/>
              </w:rPr>
              <w:t>41.440,00</w:t>
            </w:r>
          </w:p>
        </w:tc>
      </w:tr>
      <w:tr w:rsidR="00C72143" w:rsidRPr="00966992" w14:paraId="50100E5F" w14:textId="77777777" w:rsidTr="007602C5">
        <w:trPr>
          <w:trHeight w:val="264"/>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6383F9E1"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7.</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59161902" w14:textId="77777777" w:rsidR="00C72143" w:rsidRPr="00966992" w:rsidRDefault="00C72143" w:rsidP="007602C5">
            <w:pPr>
              <w:jc w:val="both"/>
              <w:rPr>
                <w:rFonts w:ascii="Calibri" w:eastAsia="Arial Unicode MS" w:hAnsi="Calibri" w:cs="Calibri"/>
                <w:b/>
                <w:bCs/>
              </w:rPr>
            </w:pPr>
            <w:r w:rsidRPr="00966992">
              <w:rPr>
                <w:rFonts w:ascii="Calibri" w:hAnsi="Calibri" w:cs="Calibri"/>
                <w:bCs/>
              </w:rPr>
              <w:t>pomoći – rezultat iz prethodne godine</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3FCA4DA0" w14:textId="77777777" w:rsidR="00C72143" w:rsidRPr="00966992" w:rsidRDefault="00C72143" w:rsidP="007602C5">
            <w:pPr>
              <w:ind w:left="1219"/>
              <w:jc w:val="right"/>
              <w:rPr>
                <w:rFonts w:ascii="Calibri" w:eastAsia="Arial" w:hAnsi="Calibri" w:cs="Calibri"/>
                <w:b/>
                <w:bCs/>
              </w:rPr>
            </w:pPr>
            <w:r w:rsidRPr="00966992">
              <w:rPr>
                <w:rFonts w:ascii="Calibri" w:eastAsia="Arial" w:hAnsi="Calibri" w:cs="Calibri"/>
                <w:bCs/>
              </w:rPr>
              <w:t>250.000,00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4F10BC2E" w14:textId="77777777" w:rsidR="00C72143" w:rsidRPr="00966992" w:rsidRDefault="00C72143" w:rsidP="007602C5">
            <w:pPr>
              <w:ind w:left="1243"/>
              <w:jc w:val="right"/>
              <w:rPr>
                <w:rFonts w:ascii="Calibri" w:eastAsia="Arial" w:hAnsi="Calibri" w:cs="Calibri"/>
                <w:b/>
                <w:bCs/>
              </w:rPr>
            </w:pPr>
            <w:r w:rsidRPr="00966992">
              <w:rPr>
                <w:rFonts w:ascii="Calibri" w:eastAsia="Arial" w:hAnsi="Calibri" w:cs="Calibri"/>
                <w:bCs/>
              </w:rPr>
              <w:t>178.014,00</w:t>
            </w:r>
          </w:p>
        </w:tc>
      </w:tr>
      <w:tr w:rsidR="00C72143" w:rsidRPr="00966992" w14:paraId="292A99C5" w14:textId="77777777" w:rsidTr="007602C5">
        <w:trPr>
          <w:trHeight w:val="264"/>
          <w:jc w:val="center"/>
        </w:trPr>
        <w:tc>
          <w:tcPr>
            <w:tcW w:w="699" w:type="dxa"/>
            <w:tcBorders>
              <w:top w:val="single" w:sz="4" w:space="0" w:color="auto"/>
              <w:left w:val="single" w:sz="4" w:space="0" w:color="auto"/>
              <w:bottom w:val="single" w:sz="4" w:space="0" w:color="auto"/>
              <w:right w:val="single" w:sz="4" w:space="0" w:color="auto"/>
            </w:tcBorders>
            <w:shd w:val="clear" w:color="auto" w:fill="FFFFFF"/>
            <w:hideMark/>
          </w:tcPr>
          <w:p w14:paraId="13042E4D" w14:textId="77777777" w:rsidR="00C72143" w:rsidRPr="00966992" w:rsidRDefault="00C72143" w:rsidP="007602C5">
            <w:pPr>
              <w:ind w:left="160"/>
              <w:jc w:val="center"/>
              <w:rPr>
                <w:rFonts w:ascii="Calibri" w:eastAsia="Arial" w:hAnsi="Calibri" w:cs="Calibri"/>
                <w:b/>
                <w:bCs/>
              </w:rPr>
            </w:pPr>
            <w:r w:rsidRPr="00966992">
              <w:rPr>
                <w:rFonts w:ascii="Calibri" w:eastAsia="Arial" w:hAnsi="Calibri" w:cs="Calibri"/>
                <w:bCs/>
              </w:rPr>
              <w:t>8.</w:t>
            </w: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22710702" w14:textId="77777777" w:rsidR="00C72143" w:rsidRPr="00966992" w:rsidRDefault="00C72143" w:rsidP="007602C5">
            <w:pPr>
              <w:jc w:val="both"/>
              <w:rPr>
                <w:rFonts w:ascii="Calibri" w:eastAsia="Arial Unicode MS" w:hAnsi="Calibri" w:cs="Calibri"/>
                <w:b/>
                <w:bCs/>
              </w:rPr>
            </w:pPr>
            <w:r w:rsidRPr="00966992">
              <w:rPr>
                <w:rFonts w:ascii="Calibri" w:hAnsi="Calibri" w:cs="Calibri"/>
                <w:bCs/>
              </w:rPr>
              <w:t>koncesije - rezultat iz prethodne godine</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652692B1" w14:textId="77777777" w:rsidR="00C72143" w:rsidRPr="00966992" w:rsidRDefault="00C72143" w:rsidP="007602C5">
            <w:pPr>
              <w:ind w:left="1380"/>
              <w:jc w:val="right"/>
              <w:rPr>
                <w:rFonts w:ascii="Calibri" w:eastAsia="Arial" w:hAnsi="Calibri" w:cs="Calibri"/>
                <w:b/>
                <w:bCs/>
              </w:rPr>
            </w:pPr>
            <w:r w:rsidRPr="00966992">
              <w:rPr>
                <w:rFonts w:ascii="Calibri" w:eastAsia="Arial" w:hAnsi="Calibri" w:cs="Calibri"/>
                <w:bCs/>
              </w:rPr>
              <w:t>30.000,00</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13D68EA2" w14:textId="77777777" w:rsidR="00C72143" w:rsidRPr="00966992" w:rsidRDefault="00C72143" w:rsidP="007602C5">
            <w:pPr>
              <w:ind w:left="1380"/>
              <w:jc w:val="right"/>
              <w:rPr>
                <w:rFonts w:ascii="Calibri" w:eastAsia="Arial" w:hAnsi="Calibri" w:cs="Calibri"/>
                <w:b/>
                <w:bCs/>
              </w:rPr>
            </w:pPr>
            <w:r w:rsidRPr="00966992">
              <w:rPr>
                <w:rFonts w:ascii="Calibri" w:eastAsia="Arial" w:hAnsi="Calibri" w:cs="Calibri"/>
                <w:bCs/>
              </w:rPr>
              <w:t>33.426,00</w:t>
            </w:r>
          </w:p>
        </w:tc>
      </w:tr>
      <w:tr w:rsidR="00C72143" w:rsidRPr="00966992" w14:paraId="4B2E30FB" w14:textId="77777777" w:rsidTr="007602C5">
        <w:trPr>
          <w:trHeight w:val="298"/>
          <w:jc w:val="center"/>
        </w:trPr>
        <w:tc>
          <w:tcPr>
            <w:tcW w:w="699" w:type="dxa"/>
            <w:tcBorders>
              <w:top w:val="single" w:sz="4" w:space="0" w:color="auto"/>
              <w:left w:val="single" w:sz="4" w:space="0" w:color="auto"/>
              <w:bottom w:val="single" w:sz="4" w:space="0" w:color="auto"/>
              <w:right w:val="single" w:sz="4" w:space="0" w:color="auto"/>
            </w:tcBorders>
            <w:shd w:val="clear" w:color="auto" w:fill="FFFFFF"/>
          </w:tcPr>
          <w:p w14:paraId="6259E7E4" w14:textId="77777777" w:rsidR="00C72143" w:rsidRPr="00966992" w:rsidRDefault="00C72143" w:rsidP="007602C5">
            <w:pPr>
              <w:rPr>
                <w:rFonts w:ascii="Calibri" w:eastAsia="Microsoft Sans Serif" w:hAnsi="Calibri" w:cs="Calibri"/>
                <w:b/>
                <w:bCs/>
              </w:rPr>
            </w:pPr>
          </w:p>
        </w:tc>
        <w:tc>
          <w:tcPr>
            <w:tcW w:w="4727" w:type="dxa"/>
            <w:tcBorders>
              <w:top w:val="single" w:sz="4" w:space="0" w:color="auto"/>
              <w:left w:val="single" w:sz="4" w:space="0" w:color="auto"/>
              <w:bottom w:val="single" w:sz="4" w:space="0" w:color="auto"/>
              <w:right w:val="single" w:sz="4" w:space="0" w:color="auto"/>
            </w:tcBorders>
            <w:shd w:val="clear" w:color="auto" w:fill="FFFFFF"/>
            <w:hideMark/>
          </w:tcPr>
          <w:p w14:paraId="2E22010D" w14:textId="77777777" w:rsidR="00C72143" w:rsidRPr="00966992" w:rsidRDefault="00C72143" w:rsidP="007602C5">
            <w:pPr>
              <w:jc w:val="both"/>
              <w:rPr>
                <w:rFonts w:ascii="Calibri" w:eastAsia="Arial" w:hAnsi="Calibri" w:cs="Calibri"/>
                <w:b/>
                <w:bCs/>
              </w:rPr>
            </w:pPr>
            <w:r w:rsidRPr="00966992">
              <w:rPr>
                <w:rFonts w:ascii="Calibri" w:eastAsia="Arial" w:hAnsi="Calibri" w:cs="Calibri"/>
                <w:bCs/>
              </w:rPr>
              <w:t>UKUPNO:</w:t>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698F26CA" w14:textId="77777777" w:rsidR="00C72143" w:rsidRPr="00966992" w:rsidRDefault="00C72143" w:rsidP="007602C5">
            <w:pPr>
              <w:jc w:val="right"/>
              <w:rPr>
                <w:rFonts w:ascii="Calibri" w:eastAsia="Arial" w:hAnsi="Calibri" w:cs="Calibri"/>
                <w:b/>
                <w:bCs/>
              </w:rPr>
            </w:pPr>
            <w:r w:rsidRPr="00966992">
              <w:rPr>
                <w:rFonts w:ascii="Calibri" w:eastAsia="Arial" w:hAnsi="Calibri" w:cs="Calibri"/>
                <w:b/>
                <w:bCs/>
              </w:rPr>
              <w:fldChar w:fldCharType="begin"/>
            </w:r>
            <w:r w:rsidRPr="00966992">
              <w:rPr>
                <w:rFonts w:ascii="Calibri" w:eastAsia="Arial" w:hAnsi="Calibri" w:cs="Calibri"/>
                <w:bCs/>
              </w:rPr>
              <w:instrText xml:space="preserve"> =SUM(ABOVE) \# "#.##0,00" </w:instrText>
            </w:r>
            <w:r w:rsidRPr="00966992">
              <w:rPr>
                <w:rFonts w:ascii="Calibri" w:eastAsia="Arial" w:hAnsi="Calibri" w:cs="Calibri"/>
                <w:b/>
                <w:bCs/>
              </w:rPr>
              <w:fldChar w:fldCharType="separate"/>
            </w:r>
            <w:r w:rsidRPr="00966992">
              <w:rPr>
                <w:rFonts w:ascii="Calibri" w:eastAsia="Arial" w:hAnsi="Calibri" w:cs="Calibri"/>
                <w:bCs/>
              </w:rPr>
              <w:t>1.908.240,00</w:t>
            </w:r>
            <w:r w:rsidRPr="00966992">
              <w:rPr>
                <w:rFonts w:ascii="Calibri" w:eastAsia="Arial" w:hAnsi="Calibri" w:cs="Calibri"/>
                <w:b/>
                <w:bCs/>
              </w:rPr>
              <w:fldChar w:fldCharType="end"/>
            </w:r>
          </w:p>
        </w:tc>
        <w:tc>
          <w:tcPr>
            <w:tcW w:w="2390" w:type="dxa"/>
            <w:tcBorders>
              <w:top w:val="single" w:sz="4" w:space="0" w:color="auto"/>
              <w:left w:val="single" w:sz="4" w:space="0" w:color="auto"/>
              <w:bottom w:val="single" w:sz="4" w:space="0" w:color="auto"/>
              <w:right w:val="single" w:sz="4" w:space="0" w:color="auto"/>
            </w:tcBorders>
            <w:shd w:val="clear" w:color="auto" w:fill="FFFFFF"/>
            <w:hideMark/>
          </w:tcPr>
          <w:p w14:paraId="33CFEFC5" w14:textId="77777777" w:rsidR="00C72143" w:rsidRPr="00966992" w:rsidRDefault="00C72143" w:rsidP="007602C5">
            <w:pPr>
              <w:jc w:val="right"/>
              <w:rPr>
                <w:rFonts w:ascii="Calibri" w:eastAsia="Arial" w:hAnsi="Calibri" w:cs="Calibri"/>
                <w:b/>
                <w:bCs/>
              </w:rPr>
            </w:pPr>
            <w:r w:rsidRPr="00966992">
              <w:rPr>
                <w:rFonts w:ascii="Calibri" w:eastAsia="Arial" w:hAnsi="Calibri" w:cs="Calibri"/>
                <w:b/>
                <w:bCs/>
              </w:rPr>
              <w:fldChar w:fldCharType="begin"/>
            </w:r>
            <w:r w:rsidRPr="00966992">
              <w:rPr>
                <w:rFonts w:ascii="Calibri" w:eastAsia="Arial" w:hAnsi="Calibri" w:cs="Calibri"/>
                <w:bCs/>
              </w:rPr>
              <w:instrText xml:space="preserve"> =SUM(ABOVE) \# "#.##0,00" </w:instrText>
            </w:r>
            <w:r w:rsidRPr="00966992">
              <w:rPr>
                <w:rFonts w:ascii="Calibri" w:eastAsia="Arial" w:hAnsi="Calibri" w:cs="Calibri"/>
                <w:b/>
                <w:bCs/>
              </w:rPr>
              <w:fldChar w:fldCharType="separate"/>
            </w:r>
            <w:r w:rsidRPr="00966992">
              <w:rPr>
                <w:rFonts w:ascii="Calibri" w:eastAsia="Arial" w:hAnsi="Calibri" w:cs="Calibri"/>
                <w:bCs/>
              </w:rPr>
              <w:t>1.978.739,00</w:t>
            </w:r>
            <w:r w:rsidRPr="00966992">
              <w:rPr>
                <w:rFonts w:ascii="Calibri" w:eastAsia="Arial" w:hAnsi="Calibri" w:cs="Calibri"/>
                <w:b/>
                <w:bCs/>
              </w:rPr>
              <w:fldChar w:fldCharType="end"/>
            </w:r>
          </w:p>
        </w:tc>
      </w:tr>
    </w:tbl>
    <w:p w14:paraId="68EE7C21" w14:textId="77777777" w:rsidR="009663AF" w:rsidRPr="00966992" w:rsidRDefault="009663AF" w:rsidP="00C72143">
      <w:pPr>
        <w:tabs>
          <w:tab w:val="left" w:pos="1181"/>
        </w:tabs>
        <w:ind w:left="120" w:right="320"/>
        <w:jc w:val="center"/>
        <w:rPr>
          <w:rFonts w:ascii="Calibri" w:eastAsia="Arial" w:hAnsi="Calibri" w:cs="Calibri"/>
          <w:bCs/>
        </w:rPr>
      </w:pPr>
    </w:p>
    <w:p w14:paraId="4619F3E9" w14:textId="4CEE3184" w:rsidR="00C72143" w:rsidRPr="00966992" w:rsidRDefault="00C72143" w:rsidP="00C72143">
      <w:pPr>
        <w:tabs>
          <w:tab w:val="left" w:pos="1181"/>
        </w:tabs>
        <w:ind w:left="120" w:right="320"/>
        <w:jc w:val="center"/>
        <w:rPr>
          <w:rFonts w:ascii="Calibri" w:eastAsia="Arial" w:hAnsi="Calibri" w:cs="Calibri"/>
          <w:bCs/>
        </w:rPr>
      </w:pPr>
      <w:r w:rsidRPr="00966992">
        <w:rPr>
          <w:rFonts w:ascii="Calibri" w:eastAsia="Arial" w:hAnsi="Calibri" w:cs="Calibri"/>
          <w:bCs/>
        </w:rPr>
        <w:t>Članak 4.</w:t>
      </w:r>
    </w:p>
    <w:p w14:paraId="01F5694C" w14:textId="77777777" w:rsidR="00590D80" w:rsidRPr="00966992" w:rsidRDefault="00590D80" w:rsidP="00C72143">
      <w:pPr>
        <w:tabs>
          <w:tab w:val="left" w:pos="1181"/>
        </w:tabs>
        <w:ind w:left="120" w:right="320"/>
        <w:jc w:val="center"/>
        <w:rPr>
          <w:rFonts w:ascii="Calibri" w:eastAsia="Arial" w:hAnsi="Calibri" w:cs="Calibri"/>
          <w:b/>
          <w:bCs/>
          <w:kern w:val="2"/>
        </w:rPr>
      </w:pPr>
    </w:p>
    <w:p w14:paraId="6CAF0C9B" w14:textId="77777777" w:rsidR="00C72143" w:rsidRPr="00966992" w:rsidRDefault="00C72143" w:rsidP="00C72143">
      <w:pPr>
        <w:ind w:right="50" w:firstLine="708"/>
        <w:jc w:val="both"/>
        <w:rPr>
          <w:rFonts w:ascii="Calibri" w:eastAsia="Arial Unicode MS" w:hAnsi="Calibri" w:cs="Calibri"/>
          <w:b/>
          <w:bCs/>
        </w:rPr>
      </w:pPr>
      <w:r w:rsidRPr="00966992">
        <w:rPr>
          <w:rFonts w:ascii="Calibri" w:eastAsia="Arial" w:hAnsi="Calibri" w:cs="Calibri"/>
          <w:bCs/>
        </w:rPr>
        <w:t>Ovaj će se Program objaviti u Službenim novinama Grada Požege.</w:t>
      </w:r>
    </w:p>
    <w:p w14:paraId="128383C8" w14:textId="77777777" w:rsidR="00C72143" w:rsidRPr="00966992" w:rsidRDefault="00C72143" w:rsidP="00C72143">
      <w:pPr>
        <w:ind w:right="50"/>
        <w:rPr>
          <w:rFonts w:ascii="Calibri" w:hAnsi="Calibri" w:cs="Calibri"/>
          <w:b/>
          <w:bCs/>
        </w:rPr>
      </w:pPr>
    </w:p>
    <w:p w14:paraId="2F40E7EF" w14:textId="77777777" w:rsidR="00C72143" w:rsidRPr="00966992" w:rsidRDefault="00C72143" w:rsidP="00C72143">
      <w:pPr>
        <w:jc w:val="center"/>
        <w:rPr>
          <w:rFonts w:ascii="Calibri" w:hAnsi="Calibri" w:cs="Calibri"/>
          <w:b/>
        </w:rPr>
      </w:pPr>
      <w:r w:rsidRPr="00966992">
        <w:rPr>
          <w:rFonts w:ascii="Calibri" w:hAnsi="Calibri" w:cs="Calibri"/>
          <w:b/>
        </w:rPr>
        <w:t>Ad 11.</w:t>
      </w:r>
    </w:p>
    <w:p w14:paraId="680E9B5B" w14:textId="3C09E003" w:rsidR="00C72143" w:rsidRPr="00966992" w:rsidRDefault="00C72143" w:rsidP="00590D80">
      <w:pPr>
        <w:pStyle w:val="Odlomakpopisa"/>
        <w:ind w:left="0"/>
        <w:jc w:val="center"/>
        <w:rPr>
          <w:rFonts w:ascii="Calibri" w:hAnsi="Calibri" w:cs="Calibri"/>
          <w:bCs/>
          <w:sz w:val="22"/>
          <w:szCs w:val="22"/>
          <w:lang w:val="hr-HR"/>
        </w:rPr>
      </w:pPr>
      <w:r w:rsidRPr="00966992">
        <w:rPr>
          <w:rFonts w:ascii="Calibri" w:hAnsi="Calibri" w:cs="Calibri"/>
          <w:bCs/>
          <w:sz w:val="22"/>
          <w:szCs w:val="22"/>
          <w:lang w:val="hr-HR"/>
        </w:rPr>
        <w:t>Prijedlog Odluke o I. izmjeni Odluke o mjerilima i načinu rasporeda sredstava komunalne naknade za komunalne djelatnosti za 2024. godinu</w:t>
      </w:r>
    </w:p>
    <w:p w14:paraId="136AE29B" w14:textId="77777777" w:rsidR="00C72143" w:rsidRPr="00966992" w:rsidRDefault="00C72143" w:rsidP="00590D80">
      <w:pPr>
        <w:ind w:firstLine="708"/>
        <w:jc w:val="center"/>
        <w:rPr>
          <w:rFonts w:ascii="Calibri" w:hAnsi="Calibri" w:cs="Calibri"/>
          <w:b/>
        </w:rPr>
      </w:pPr>
    </w:p>
    <w:p w14:paraId="0684010B" w14:textId="2AE8B022"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Jeleni Vidović</w:t>
      </w:r>
      <w:r w:rsidR="00590D80" w:rsidRPr="00966992">
        <w:rPr>
          <w:rFonts w:ascii="Calibri" w:hAnsi="Calibri" w:cs="Calibri"/>
        </w:rPr>
        <w:t>, službenici ovlaštenoj za privremeno obavljane poslova pročelnika</w:t>
      </w:r>
      <w:r w:rsidRPr="00966992">
        <w:rPr>
          <w:rFonts w:ascii="Calibri" w:hAnsi="Calibri" w:cs="Calibri"/>
        </w:rPr>
        <w:t xml:space="preserve"> kako bi obrazložila ovu točku dnevnog reda.</w:t>
      </w:r>
    </w:p>
    <w:p w14:paraId="1128C755"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6473D487"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4AAD3847" w14:textId="77777777" w:rsidR="00C72143" w:rsidRPr="00966992" w:rsidRDefault="00C72143" w:rsidP="00C72143">
      <w:pPr>
        <w:jc w:val="both"/>
        <w:rPr>
          <w:rFonts w:ascii="Calibri" w:hAnsi="Calibri" w:cs="Calibri"/>
          <w:b/>
        </w:rPr>
      </w:pPr>
      <w:r w:rsidRPr="00966992">
        <w:rPr>
          <w:rFonts w:ascii="Calibri" w:hAnsi="Calibri" w:cs="Calibri"/>
        </w:rPr>
        <w:tab/>
        <w:t>PREDSJEDNIK - zaključuje raspravu, daje na glasovanje Odluku o I. izmjeni Odluke o mjerilima i načinu rasporeda sredstava komunalne naknade za komunalne djelatnosti za 2024. godinu i konstatira da je Gradsko vijeće Grada Požege, bez rasprave, većinom glasova (11 glasova za</w:t>
      </w:r>
      <w:r w:rsidRPr="00966992">
        <w:rPr>
          <w:rFonts w:ascii="Calibri" w:hAnsi="Calibri" w:cs="Calibri"/>
          <w:b/>
        </w:rPr>
        <w:t xml:space="preserve">, </w:t>
      </w:r>
      <w:r w:rsidRPr="00966992">
        <w:rPr>
          <w:rFonts w:ascii="Calibri" w:hAnsi="Calibri" w:cs="Calibri"/>
        </w:rPr>
        <w:t xml:space="preserve">6 glasova protiv) usvojilo </w:t>
      </w:r>
    </w:p>
    <w:p w14:paraId="7254D195" w14:textId="77777777" w:rsidR="00C72143" w:rsidRPr="00966992" w:rsidRDefault="00C72143" w:rsidP="00C72143">
      <w:pPr>
        <w:pStyle w:val="Default"/>
        <w:jc w:val="both"/>
        <w:rPr>
          <w:rFonts w:ascii="Calibri" w:hAnsi="Calibri" w:cs="Calibri"/>
          <w:bCs/>
          <w:iCs/>
          <w:color w:val="000000" w:themeColor="text1"/>
          <w:sz w:val="22"/>
          <w:szCs w:val="22"/>
        </w:rPr>
      </w:pPr>
    </w:p>
    <w:p w14:paraId="3AF94082"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072C8CFA" w14:textId="77777777" w:rsidR="00C72143" w:rsidRPr="00966992" w:rsidRDefault="00C72143" w:rsidP="00C72143">
      <w:pPr>
        <w:jc w:val="center"/>
        <w:rPr>
          <w:rFonts w:ascii="Calibri" w:hAnsi="Calibri" w:cs="Calibri"/>
          <w:b/>
          <w:bCs/>
        </w:rPr>
      </w:pPr>
      <w:r w:rsidRPr="00966992">
        <w:rPr>
          <w:rFonts w:ascii="Calibri" w:hAnsi="Calibri" w:cs="Calibri"/>
          <w:bCs/>
        </w:rPr>
        <w:t>o I. izmjenama Odluke o mjerilima i načinu rasporeda sredstava komunalne naknade</w:t>
      </w:r>
    </w:p>
    <w:p w14:paraId="53290CD0" w14:textId="77777777" w:rsidR="00C72143" w:rsidRPr="00966992" w:rsidRDefault="00C72143" w:rsidP="00C72143">
      <w:pPr>
        <w:jc w:val="center"/>
        <w:rPr>
          <w:rFonts w:ascii="Calibri" w:hAnsi="Calibri" w:cs="Calibri"/>
          <w:bCs/>
        </w:rPr>
      </w:pPr>
      <w:r w:rsidRPr="00966992">
        <w:rPr>
          <w:rFonts w:ascii="Calibri" w:hAnsi="Calibri" w:cs="Calibri"/>
          <w:bCs/>
        </w:rPr>
        <w:t>za komunalne djelatnosti za 2024. godinu</w:t>
      </w:r>
    </w:p>
    <w:p w14:paraId="0AA5AC50" w14:textId="77777777" w:rsidR="00590D80" w:rsidRPr="00966992" w:rsidRDefault="00590D80" w:rsidP="00C72143">
      <w:pPr>
        <w:jc w:val="center"/>
        <w:rPr>
          <w:rFonts w:ascii="Calibri" w:hAnsi="Calibri" w:cs="Calibri"/>
          <w:b/>
          <w:bCs/>
        </w:rPr>
      </w:pPr>
    </w:p>
    <w:p w14:paraId="68DD7807" w14:textId="77777777" w:rsidR="00C72143" w:rsidRPr="00966992" w:rsidRDefault="00C72143" w:rsidP="00C72143">
      <w:pPr>
        <w:jc w:val="center"/>
        <w:rPr>
          <w:rFonts w:ascii="Calibri" w:hAnsi="Calibri" w:cs="Calibri"/>
          <w:bCs/>
        </w:rPr>
      </w:pPr>
      <w:r w:rsidRPr="00966992">
        <w:rPr>
          <w:rFonts w:ascii="Calibri" w:hAnsi="Calibri" w:cs="Calibri"/>
          <w:bCs/>
        </w:rPr>
        <w:t>Članak 1.</w:t>
      </w:r>
    </w:p>
    <w:p w14:paraId="1CB122A9" w14:textId="77777777" w:rsidR="00590D80" w:rsidRPr="00966992" w:rsidRDefault="00590D80" w:rsidP="00C72143">
      <w:pPr>
        <w:jc w:val="center"/>
        <w:rPr>
          <w:rFonts w:ascii="Calibri" w:hAnsi="Calibri" w:cs="Calibri"/>
          <w:b/>
          <w:bCs/>
        </w:rPr>
      </w:pPr>
    </w:p>
    <w:p w14:paraId="13529709" w14:textId="77777777" w:rsidR="00C72143" w:rsidRPr="00966992" w:rsidRDefault="00C72143" w:rsidP="00C72143">
      <w:pPr>
        <w:ind w:firstLine="709"/>
        <w:jc w:val="both"/>
        <w:rPr>
          <w:rFonts w:ascii="Calibri" w:hAnsi="Calibri" w:cs="Calibri"/>
          <w:b/>
          <w:bCs/>
        </w:rPr>
      </w:pPr>
      <w:r w:rsidRPr="00966992">
        <w:rPr>
          <w:rFonts w:ascii="Calibri" w:hAnsi="Calibri" w:cs="Calibri"/>
          <w:bCs/>
        </w:rPr>
        <w:lastRenderedPageBreak/>
        <w:t>Ovom Odlukom mijenja se članak 2. Odluke o mjerilima i načinu rasporeda sredstava komunalne naknade za komunalne djelatnosti za 2024. godinu (Službene novine Grada Požege: 20/23. - u nastavku teksta: Odluka), te glasi:</w:t>
      </w:r>
    </w:p>
    <w:p w14:paraId="6278FCB9" w14:textId="77777777" w:rsidR="00C72143" w:rsidRPr="00966992" w:rsidRDefault="00C72143" w:rsidP="00C72143">
      <w:pPr>
        <w:ind w:left="142" w:firstLine="567"/>
        <w:jc w:val="both"/>
        <w:rPr>
          <w:rFonts w:ascii="Calibri" w:hAnsi="Calibri" w:cs="Calibri"/>
          <w:bCs/>
        </w:rPr>
      </w:pPr>
      <w:r w:rsidRPr="00966992">
        <w:rPr>
          <w:rFonts w:ascii="Calibri" w:hAnsi="Calibri" w:cs="Calibri"/>
          <w:bCs/>
        </w:rPr>
        <w:t xml:space="preserve">„ (1) Sredstva prihodovana u 2024. godini u Gradu Požegi od komunalne naknade i rezultata iz prethodne godine, raspoređuju se za komunalne djelatnosti: </w:t>
      </w:r>
    </w:p>
    <w:p w14:paraId="4BFB4F8C" w14:textId="77777777" w:rsidR="00590D80" w:rsidRPr="00966992" w:rsidRDefault="00590D80" w:rsidP="00C72143">
      <w:pPr>
        <w:ind w:left="142" w:firstLine="567"/>
        <w:jc w:val="both"/>
        <w:rPr>
          <w:rFonts w:ascii="Calibri" w:hAnsi="Calibri" w:cs="Calibri"/>
          <w:b/>
          <w:bCs/>
        </w:rPr>
      </w:pPr>
    </w:p>
    <w:tbl>
      <w:tblPr>
        <w:tblW w:w="9645" w:type="dxa"/>
        <w:jc w:val="center"/>
        <w:tblLayout w:type="fixed"/>
        <w:tblCellMar>
          <w:left w:w="10" w:type="dxa"/>
          <w:right w:w="10" w:type="dxa"/>
        </w:tblCellMar>
        <w:tblLook w:val="04A0" w:firstRow="1" w:lastRow="0" w:firstColumn="1" w:lastColumn="0" w:noHBand="0" w:noVBand="1"/>
      </w:tblPr>
      <w:tblGrid>
        <w:gridCol w:w="740"/>
        <w:gridCol w:w="4318"/>
        <w:gridCol w:w="1360"/>
        <w:gridCol w:w="15"/>
        <w:gridCol w:w="1606"/>
        <w:gridCol w:w="1606"/>
      </w:tblGrid>
      <w:tr w:rsidR="00C72143" w:rsidRPr="00966992" w14:paraId="3EDA0525"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437D9"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Redni broj</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F563A" w14:textId="77777777" w:rsidR="00C72143" w:rsidRPr="00966992" w:rsidRDefault="00C72143" w:rsidP="007602C5">
            <w:pPr>
              <w:ind w:left="34"/>
              <w:jc w:val="center"/>
              <w:rPr>
                <w:rFonts w:ascii="Calibri" w:eastAsia="Arial" w:hAnsi="Calibri" w:cs="Calibri"/>
                <w:b/>
                <w:bCs/>
              </w:rPr>
            </w:pPr>
            <w:r w:rsidRPr="00966992">
              <w:rPr>
                <w:rFonts w:ascii="Calibri" w:eastAsia="Arial" w:hAnsi="Calibri" w:cs="Calibri"/>
                <w:bCs/>
              </w:rPr>
              <w:t>Poslovi održavanja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7BB31B"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Pozicija</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2E9F4" w14:textId="77777777" w:rsidR="00C72143" w:rsidRPr="00966992" w:rsidRDefault="00C72143" w:rsidP="007602C5">
            <w:pPr>
              <w:ind w:left="111" w:right="87"/>
              <w:jc w:val="center"/>
              <w:rPr>
                <w:rFonts w:ascii="Calibri" w:eastAsia="Arial" w:hAnsi="Calibri" w:cs="Calibri"/>
                <w:b/>
                <w:bCs/>
              </w:rPr>
            </w:pPr>
            <w:r w:rsidRPr="00966992">
              <w:rPr>
                <w:rFonts w:ascii="Calibri" w:eastAsia="Arial" w:hAnsi="Calibri" w:cs="Calibri"/>
                <w:bCs/>
              </w:rPr>
              <w:t>Procjena troškova (EUR)</w:t>
            </w:r>
          </w:p>
        </w:tc>
        <w:tc>
          <w:tcPr>
            <w:tcW w:w="1841" w:type="dxa"/>
            <w:tcBorders>
              <w:top w:val="single" w:sz="4" w:space="0" w:color="auto"/>
              <w:left w:val="single" w:sz="4" w:space="0" w:color="auto"/>
              <w:bottom w:val="single" w:sz="4" w:space="0" w:color="auto"/>
              <w:right w:val="single" w:sz="4" w:space="0" w:color="auto"/>
            </w:tcBorders>
            <w:shd w:val="clear" w:color="auto" w:fill="FFFFFF"/>
            <w:hideMark/>
          </w:tcPr>
          <w:p w14:paraId="0425F2A3" w14:textId="77777777" w:rsidR="00C72143" w:rsidRPr="00966992" w:rsidRDefault="00C72143" w:rsidP="007602C5">
            <w:pPr>
              <w:ind w:left="111" w:right="87"/>
              <w:jc w:val="center"/>
              <w:rPr>
                <w:rFonts w:ascii="Calibri" w:eastAsia="Arial" w:hAnsi="Calibri" w:cs="Calibri"/>
                <w:b/>
                <w:bCs/>
              </w:rPr>
            </w:pPr>
            <w:r w:rsidRPr="00966992">
              <w:rPr>
                <w:rFonts w:ascii="Calibri" w:eastAsia="Arial" w:hAnsi="Calibri" w:cs="Calibri"/>
                <w:bCs/>
              </w:rPr>
              <w:t>I. Rebalans (EUR)</w:t>
            </w:r>
          </w:p>
        </w:tc>
      </w:tr>
      <w:tr w:rsidR="00C72143" w:rsidRPr="00966992" w14:paraId="09E248A7"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4438B"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002F0"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nerazvrstanih cesta</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9D8A0E"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R0555</w:t>
            </w:r>
          </w:p>
          <w:p w14:paraId="06C5FEE6"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R0552-3</w:t>
            </w:r>
          </w:p>
          <w:p w14:paraId="74D07FCA"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R0552-10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35819"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220.960,00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7B0B1"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359.777,00</w:t>
            </w:r>
          </w:p>
        </w:tc>
      </w:tr>
      <w:tr w:rsidR="00C72143" w:rsidRPr="00966992" w14:paraId="42A30C51"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9D3AF"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2.</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0AB013"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javnih površina na kojima nije dopušten promet motornim vozilima</w:t>
            </w:r>
          </w:p>
        </w:tc>
        <w:tc>
          <w:tcPr>
            <w:tcW w:w="5275" w:type="dxa"/>
            <w:gridSpan w:val="2"/>
            <w:vMerge/>
            <w:tcBorders>
              <w:top w:val="single" w:sz="4" w:space="0" w:color="auto"/>
              <w:left w:val="single" w:sz="4" w:space="0" w:color="auto"/>
              <w:bottom w:val="single" w:sz="4" w:space="0" w:color="auto"/>
              <w:right w:val="single" w:sz="4" w:space="0" w:color="auto"/>
            </w:tcBorders>
            <w:vAlign w:val="center"/>
            <w:hideMark/>
          </w:tcPr>
          <w:p w14:paraId="4A119807" w14:textId="77777777" w:rsidR="00C72143" w:rsidRPr="00966992" w:rsidRDefault="00C72143" w:rsidP="007602C5">
            <w:pPr>
              <w:rPr>
                <w:rFonts w:ascii="Calibri" w:eastAsia="Arial" w:hAnsi="Calibri" w:cs="Calibri"/>
                <w:b/>
                <w:bCs/>
                <w:kern w:val="2"/>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21731" w14:textId="77777777" w:rsidR="00C72143" w:rsidRPr="00966992" w:rsidRDefault="00C72143" w:rsidP="007602C5">
            <w:pPr>
              <w:ind w:right="154"/>
              <w:jc w:val="right"/>
              <w:rPr>
                <w:rFonts w:ascii="Calibri" w:eastAsia="Arial" w:hAnsi="Calibri" w:cs="Calibri"/>
                <w:b/>
                <w:bCs/>
              </w:rPr>
            </w:pPr>
            <w:r w:rsidRPr="00966992">
              <w:rPr>
                <w:rFonts w:ascii="Calibri" w:eastAsia="Arial" w:hAnsi="Calibri" w:cs="Calibri"/>
                <w:bCs/>
              </w:rPr>
              <w:t>51.840,00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073B1" w14:textId="77777777" w:rsidR="00C72143" w:rsidRPr="00966992" w:rsidRDefault="00C72143" w:rsidP="007602C5">
            <w:pPr>
              <w:ind w:left="451" w:right="133"/>
              <w:jc w:val="right"/>
              <w:rPr>
                <w:rFonts w:ascii="Calibri" w:eastAsia="Arial" w:hAnsi="Calibri" w:cs="Calibri"/>
                <w:b/>
                <w:bCs/>
              </w:rPr>
            </w:pPr>
            <w:r w:rsidRPr="00966992">
              <w:rPr>
                <w:rFonts w:ascii="Calibri" w:eastAsia="Arial" w:hAnsi="Calibri" w:cs="Calibri"/>
                <w:bCs/>
              </w:rPr>
              <w:t>57.000,00</w:t>
            </w:r>
          </w:p>
        </w:tc>
      </w:tr>
      <w:tr w:rsidR="00C72143" w:rsidRPr="00966992" w14:paraId="76C116C7"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C500D"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37C748"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građevina javne odvodnje oborinskih voda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FE4F6B6"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R0560</w:t>
            </w:r>
          </w:p>
          <w:p w14:paraId="3DD990FD"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R0563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9C10E6"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30.000,00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414357"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30.000,00</w:t>
            </w:r>
          </w:p>
        </w:tc>
      </w:tr>
      <w:tr w:rsidR="00C72143" w:rsidRPr="00966992" w14:paraId="21C08F11"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3B6A5"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D2B694"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javnih zelenih površina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FB30F0C"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R0560</w:t>
            </w:r>
          </w:p>
          <w:p w14:paraId="135543E9"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R0557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B018F"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225.600,00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7A278"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229.600,00</w:t>
            </w:r>
          </w:p>
        </w:tc>
      </w:tr>
      <w:tr w:rsidR="00C72143" w:rsidRPr="00966992" w14:paraId="6F21678F"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D3EDD"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18D43"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građevina, uređaja i predmeta javne namjene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B5093F" w14:textId="77777777" w:rsidR="00C72143" w:rsidRPr="00966992" w:rsidRDefault="00C72143" w:rsidP="007602C5">
            <w:pPr>
              <w:ind w:left="111" w:right="87"/>
              <w:jc w:val="center"/>
              <w:rPr>
                <w:rFonts w:ascii="Calibri" w:eastAsia="Arial" w:hAnsi="Calibri" w:cs="Calibri"/>
                <w:b/>
                <w:bCs/>
              </w:rPr>
            </w:pPr>
            <w:r w:rsidRPr="00966992">
              <w:rPr>
                <w:rFonts w:ascii="Calibri" w:eastAsia="Arial" w:hAnsi="Calibri" w:cs="Calibri"/>
                <w:bCs/>
              </w:rPr>
              <w:t>R0560</w:t>
            </w:r>
          </w:p>
        </w:tc>
        <w:tc>
          <w:tcPr>
            <w:tcW w:w="18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30A1C9" w14:textId="77777777" w:rsidR="00C72143" w:rsidRPr="00966992" w:rsidRDefault="00C72143" w:rsidP="007602C5">
            <w:pPr>
              <w:ind w:left="111" w:right="87" w:firstLine="408"/>
              <w:rPr>
                <w:rFonts w:ascii="Calibri" w:eastAsia="Arial" w:hAnsi="Calibri" w:cs="Calibri"/>
                <w:b/>
                <w:bCs/>
              </w:rPr>
            </w:pPr>
            <w:r w:rsidRPr="00966992">
              <w:rPr>
                <w:rFonts w:ascii="Calibri" w:eastAsia="Arial" w:hAnsi="Calibri" w:cs="Calibri"/>
                <w:bCs/>
              </w:rPr>
              <w:t>10.000,00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BB6513" w14:textId="77777777" w:rsidR="00C72143" w:rsidRPr="00966992" w:rsidRDefault="00C72143" w:rsidP="007602C5">
            <w:pPr>
              <w:ind w:left="111" w:right="87" w:firstLine="482"/>
              <w:jc w:val="right"/>
              <w:rPr>
                <w:rFonts w:ascii="Calibri" w:eastAsia="Arial" w:hAnsi="Calibri" w:cs="Calibri"/>
                <w:b/>
                <w:bCs/>
              </w:rPr>
            </w:pPr>
            <w:r w:rsidRPr="00966992">
              <w:rPr>
                <w:rFonts w:ascii="Calibri" w:eastAsia="Arial" w:hAnsi="Calibri" w:cs="Calibri"/>
                <w:bCs/>
              </w:rPr>
              <w:t>10.000,00</w:t>
            </w:r>
          </w:p>
        </w:tc>
      </w:tr>
      <w:tr w:rsidR="00C72143" w:rsidRPr="00966992" w14:paraId="2B9AE23A"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EDB19"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783B8D"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groblja</w:t>
            </w:r>
          </w:p>
        </w:tc>
        <w:tc>
          <w:tcPr>
            <w:tcW w:w="341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D917899" w14:textId="77777777" w:rsidR="00C72143" w:rsidRPr="00966992" w:rsidRDefault="00C72143" w:rsidP="007602C5">
            <w:pPr>
              <w:ind w:left="111" w:right="87"/>
              <w:rPr>
                <w:rFonts w:ascii="Calibri" w:eastAsia="Arial" w:hAnsi="Calibri" w:cs="Calibri"/>
                <w:b/>
                <w:bCs/>
              </w:rPr>
            </w:pPr>
            <w:r w:rsidRPr="00966992">
              <w:rPr>
                <w:rFonts w:ascii="Calibri" w:eastAsia="Arial" w:hAnsi="Calibri" w:cs="Calibri"/>
                <w:bCs/>
              </w:rPr>
              <w:t>Povjereno komunalnom poduzeću i mjesnim odborima</w:t>
            </w:r>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30CC6065" w14:textId="77777777" w:rsidR="00C72143" w:rsidRPr="00966992" w:rsidRDefault="00C72143" w:rsidP="007602C5">
            <w:pPr>
              <w:ind w:left="111" w:right="87"/>
              <w:rPr>
                <w:rFonts w:ascii="Calibri" w:eastAsia="Arial" w:hAnsi="Calibri" w:cs="Calibri"/>
                <w:b/>
                <w:bCs/>
              </w:rPr>
            </w:pPr>
          </w:p>
        </w:tc>
      </w:tr>
      <w:tr w:rsidR="00C72143" w:rsidRPr="00966992" w14:paraId="12FA6A17"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5953F"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B8B58"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čistoće javnih površina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3D99BE"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R0560</w:t>
            </w:r>
          </w:p>
          <w:p w14:paraId="153FE1A5"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R0553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C045B1"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220.000,00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E6D78"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193.000,00</w:t>
            </w:r>
          </w:p>
        </w:tc>
      </w:tr>
      <w:tr w:rsidR="00C72143" w:rsidRPr="00966992" w14:paraId="70F97820"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4B180"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A375E"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ostale komunalne usluge - čišćenje deponija i građ. parcela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8AF002"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R2649</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654EB"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6.000,00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948D32"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6.000,00</w:t>
            </w:r>
          </w:p>
        </w:tc>
      </w:tr>
      <w:tr w:rsidR="00C72143" w:rsidRPr="00966992" w14:paraId="0AB9453D"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24FF9"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9.</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2D01B"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održavanje javne rasvjete</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36950B"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R0556</w:t>
            </w:r>
          </w:p>
          <w:p w14:paraId="42009CF0" w14:textId="77777777" w:rsidR="00C72143" w:rsidRPr="00966992" w:rsidRDefault="00C72143" w:rsidP="007602C5">
            <w:pPr>
              <w:ind w:left="123" w:right="144"/>
              <w:jc w:val="center"/>
              <w:rPr>
                <w:rFonts w:ascii="Calibri" w:eastAsia="Arial" w:hAnsi="Calibri" w:cs="Calibri"/>
                <w:b/>
                <w:bCs/>
              </w:rPr>
            </w:pPr>
            <w:r w:rsidRPr="00966992">
              <w:rPr>
                <w:rFonts w:ascii="Calibri" w:eastAsia="Arial" w:hAnsi="Calibri" w:cs="Calibri"/>
                <w:bCs/>
              </w:rPr>
              <w:t>R1165</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918A24"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275.000,00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D5095" w14:textId="77777777" w:rsidR="00C72143" w:rsidRPr="00966992" w:rsidRDefault="00C72143" w:rsidP="007602C5">
            <w:pPr>
              <w:ind w:left="111" w:right="87"/>
              <w:jc w:val="right"/>
              <w:rPr>
                <w:rFonts w:ascii="Calibri" w:eastAsia="Arial" w:hAnsi="Calibri" w:cs="Calibri"/>
                <w:b/>
                <w:bCs/>
              </w:rPr>
            </w:pPr>
            <w:r w:rsidRPr="00966992">
              <w:rPr>
                <w:rFonts w:ascii="Calibri" w:eastAsia="Arial" w:hAnsi="Calibri" w:cs="Calibri"/>
                <w:bCs/>
              </w:rPr>
              <w:t>245.000,00</w:t>
            </w:r>
          </w:p>
        </w:tc>
      </w:tr>
      <w:tr w:rsidR="00C72143" w:rsidRPr="00966992" w14:paraId="170DADB9"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1F83A" w14:textId="77777777" w:rsidR="00C72143" w:rsidRPr="00966992" w:rsidRDefault="00C72143" w:rsidP="007602C5">
            <w:pPr>
              <w:ind w:right="94"/>
              <w:jc w:val="center"/>
              <w:rPr>
                <w:rFonts w:ascii="Calibri" w:eastAsia="Arial" w:hAnsi="Calibri" w:cs="Calibri"/>
                <w:b/>
                <w:bCs/>
              </w:rPr>
            </w:pPr>
            <w:r w:rsidRPr="00966992">
              <w:rPr>
                <w:rFonts w:ascii="Calibri" w:eastAsia="Arial" w:hAnsi="Calibri" w:cs="Calibri"/>
                <w:bCs/>
              </w:rPr>
              <w:t>10.</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BC6BFC"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dezinfekcija, dezinsekcija, deratizacija</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87951D" w14:textId="77777777" w:rsidR="00C72143" w:rsidRPr="00966992" w:rsidRDefault="00C72143" w:rsidP="007602C5">
            <w:pPr>
              <w:jc w:val="center"/>
              <w:rPr>
                <w:rFonts w:ascii="Calibri" w:eastAsia="Arial" w:hAnsi="Calibri" w:cs="Calibri"/>
                <w:b/>
                <w:bCs/>
              </w:rPr>
            </w:pPr>
            <w:r w:rsidRPr="00966992">
              <w:rPr>
                <w:rFonts w:ascii="Calibri" w:eastAsia="Arial" w:hAnsi="Calibri" w:cs="Calibri"/>
                <w:bCs/>
              </w:rPr>
              <w:t>R0559</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0546C" w14:textId="77777777" w:rsidR="00C72143" w:rsidRPr="00966992" w:rsidRDefault="00C72143" w:rsidP="007602C5">
            <w:pPr>
              <w:ind w:right="9" w:firstLine="506"/>
              <w:jc w:val="center"/>
              <w:rPr>
                <w:rFonts w:ascii="Calibri" w:eastAsia="Arial" w:hAnsi="Calibri" w:cs="Calibri"/>
                <w:b/>
                <w:bCs/>
              </w:rPr>
            </w:pPr>
            <w:r w:rsidRPr="00966992">
              <w:rPr>
                <w:rFonts w:ascii="Calibri" w:eastAsia="Arial" w:hAnsi="Calibri" w:cs="Calibri"/>
                <w:bCs/>
              </w:rPr>
              <w:t xml:space="preserve">25.000,00 </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399BC" w14:textId="77777777" w:rsidR="00C72143" w:rsidRPr="00966992" w:rsidRDefault="00C72143" w:rsidP="007602C5">
            <w:pPr>
              <w:ind w:right="9" w:firstLine="593"/>
              <w:jc w:val="right"/>
              <w:rPr>
                <w:rFonts w:ascii="Calibri" w:eastAsia="Arial" w:hAnsi="Calibri" w:cs="Calibri"/>
                <w:b/>
                <w:bCs/>
              </w:rPr>
            </w:pPr>
            <w:r w:rsidRPr="00966992">
              <w:rPr>
                <w:rFonts w:ascii="Calibri" w:eastAsia="Arial" w:hAnsi="Calibri" w:cs="Calibri"/>
                <w:bCs/>
              </w:rPr>
              <w:t>25.000,00</w:t>
            </w:r>
          </w:p>
        </w:tc>
      </w:tr>
      <w:tr w:rsidR="00C72143" w:rsidRPr="00966992" w14:paraId="71EDC166" w14:textId="77777777" w:rsidTr="007602C5">
        <w:trPr>
          <w:trHeight w:val="28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2CE3F51" w14:textId="77777777" w:rsidR="00C72143" w:rsidRPr="00966992" w:rsidRDefault="00C72143" w:rsidP="007602C5">
            <w:pPr>
              <w:rPr>
                <w:rFonts w:ascii="Calibri" w:eastAsia="Microsoft Sans Serif" w:hAnsi="Calibri" w:cs="Calibri"/>
                <w:b/>
                <w:bCs/>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FC73D" w14:textId="77777777" w:rsidR="00C72143" w:rsidRPr="00966992" w:rsidRDefault="00C72143" w:rsidP="007602C5">
            <w:pPr>
              <w:ind w:left="120"/>
              <w:rPr>
                <w:rFonts w:ascii="Calibri" w:eastAsia="Arial" w:hAnsi="Calibri" w:cs="Calibri"/>
                <w:b/>
                <w:bCs/>
              </w:rPr>
            </w:pPr>
            <w:r w:rsidRPr="00966992">
              <w:rPr>
                <w:rFonts w:ascii="Calibri" w:eastAsia="Arial" w:hAnsi="Calibri" w:cs="Calibri"/>
                <w:bCs/>
              </w:rPr>
              <w:t>UKUPNO:</w:t>
            </w:r>
          </w:p>
        </w:tc>
        <w:tc>
          <w:tcPr>
            <w:tcW w:w="15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6B4D93" w14:textId="77777777" w:rsidR="00C72143" w:rsidRPr="00966992" w:rsidRDefault="00C72143" w:rsidP="007602C5">
            <w:pPr>
              <w:jc w:val="center"/>
              <w:rPr>
                <w:rFonts w:ascii="Calibri" w:eastAsia="Arial" w:hAnsi="Calibri" w:cs="Calibri"/>
                <w:b/>
                <w:bCs/>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BC5CA" w14:textId="77777777" w:rsidR="00C72143" w:rsidRPr="00966992" w:rsidRDefault="00C72143" w:rsidP="007602C5">
            <w:pPr>
              <w:ind w:firstLine="223"/>
              <w:jc w:val="center"/>
              <w:rPr>
                <w:rFonts w:ascii="Calibri" w:eastAsia="Arial" w:hAnsi="Calibri" w:cs="Calibri"/>
                <w:b/>
                <w:bCs/>
              </w:rPr>
            </w:pPr>
            <w:r w:rsidRPr="00966992">
              <w:rPr>
                <w:rFonts w:ascii="Calibri" w:eastAsia="Arial" w:hAnsi="Calibri" w:cs="Calibri"/>
                <w:bCs/>
              </w:rPr>
              <w:t>1.064.400,00</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F9181" w14:textId="77777777" w:rsidR="00C72143" w:rsidRPr="00966992" w:rsidRDefault="00C72143" w:rsidP="007602C5">
            <w:pPr>
              <w:ind w:left="-257" w:firstLine="544"/>
              <w:jc w:val="right"/>
              <w:rPr>
                <w:rFonts w:ascii="Calibri" w:eastAsia="Arial" w:hAnsi="Calibri" w:cs="Calibri"/>
                <w:b/>
                <w:bCs/>
              </w:rPr>
            </w:pPr>
            <w:r w:rsidRPr="00966992">
              <w:rPr>
                <w:rFonts w:ascii="Calibri" w:eastAsia="Arial" w:hAnsi="Calibri" w:cs="Calibri"/>
                <w:bCs/>
              </w:rPr>
              <w:t>1.155.377,00</w:t>
            </w:r>
          </w:p>
        </w:tc>
      </w:tr>
    </w:tbl>
    <w:p w14:paraId="5250171B" w14:textId="77777777" w:rsidR="00590D80" w:rsidRPr="00966992" w:rsidRDefault="00590D80" w:rsidP="00C72143">
      <w:pPr>
        <w:ind w:firstLine="709"/>
        <w:jc w:val="both"/>
        <w:rPr>
          <w:rFonts w:ascii="Calibri" w:eastAsia="Calibri" w:hAnsi="Calibri" w:cs="Calibri"/>
          <w:bCs/>
        </w:rPr>
      </w:pPr>
    </w:p>
    <w:p w14:paraId="49216775" w14:textId="118FBCF1" w:rsidR="00C72143" w:rsidRPr="00966992" w:rsidRDefault="00C72143" w:rsidP="00C72143">
      <w:pPr>
        <w:ind w:firstLine="709"/>
        <w:jc w:val="both"/>
        <w:rPr>
          <w:rFonts w:ascii="Calibri" w:eastAsia="Calibri" w:hAnsi="Calibri" w:cs="Calibri"/>
          <w:bCs/>
        </w:rPr>
      </w:pPr>
      <w:r w:rsidRPr="00966992">
        <w:rPr>
          <w:rFonts w:ascii="Calibri" w:eastAsia="Calibri" w:hAnsi="Calibri" w:cs="Calibri"/>
          <w:bCs/>
        </w:rPr>
        <w:t xml:space="preserve">(2) Sukladno članku 91. stavku 2. Zakona, planirano je 625.300,00 eura (od ukupno planiranih 1.780.677,00 eura komunalne naknade i rezultata) upotrijebiti za radove na objektima predškolskog, školskog, zdravstvenog i socijalnog sadržaja te za financiranje, građenje i održavanje javnih građevina sportske i kulturne namjene u vlasništvu Grada Požege prema podacima, kako slijedi: </w:t>
      </w:r>
    </w:p>
    <w:p w14:paraId="3C3327EF" w14:textId="77777777" w:rsidR="00590D80" w:rsidRPr="00966992" w:rsidRDefault="00590D80" w:rsidP="00C72143">
      <w:pPr>
        <w:ind w:firstLine="709"/>
        <w:jc w:val="both"/>
        <w:rPr>
          <w:rFonts w:ascii="Calibri" w:eastAsia="Calibri" w:hAnsi="Calibri" w:cs="Calibri"/>
          <w:b/>
          <w:bCs/>
          <w:kern w:val="2"/>
        </w:rPr>
      </w:pPr>
    </w:p>
    <w:tbl>
      <w:tblPr>
        <w:tblW w:w="9645" w:type="dxa"/>
        <w:jc w:val="center"/>
        <w:tblLayout w:type="fixed"/>
        <w:tblLook w:val="04A0" w:firstRow="1" w:lastRow="0" w:firstColumn="1" w:lastColumn="0" w:noHBand="0" w:noVBand="1"/>
      </w:tblPr>
      <w:tblGrid>
        <w:gridCol w:w="642"/>
        <w:gridCol w:w="1055"/>
        <w:gridCol w:w="5168"/>
        <w:gridCol w:w="1390"/>
        <w:gridCol w:w="1390"/>
      </w:tblGrid>
      <w:tr w:rsidR="00C72143" w:rsidRPr="00966992" w14:paraId="2527EA12"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218AC1A8" w14:textId="77777777" w:rsidR="00C72143" w:rsidRPr="00966992" w:rsidRDefault="00C72143" w:rsidP="007602C5">
            <w:pPr>
              <w:jc w:val="center"/>
              <w:rPr>
                <w:rFonts w:ascii="Calibri" w:eastAsia="Arial Unicode MS" w:hAnsi="Calibri" w:cs="Calibri"/>
                <w:b/>
                <w:bCs/>
              </w:rPr>
            </w:pPr>
            <w:bookmarkStart w:id="33" w:name="_Hlk166663626"/>
            <w:r w:rsidRPr="00966992">
              <w:rPr>
                <w:rFonts w:ascii="Calibri" w:hAnsi="Calibri" w:cs="Calibri"/>
                <w:bCs/>
              </w:rPr>
              <w:t>Red.br.</w:t>
            </w:r>
          </w:p>
        </w:tc>
        <w:tc>
          <w:tcPr>
            <w:tcW w:w="1054" w:type="dxa"/>
            <w:tcBorders>
              <w:top w:val="single" w:sz="4" w:space="0" w:color="000000"/>
              <w:left w:val="single" w:sz="4" w:space="0" w:color="000000"/>
              <w:bottom w:val="single" w:sz="4" w:space="0" w:color="000000"/>
              <w:right w:val="nil"/>
            </w:tcBorders>
            <w:vAlign w:val="center"/>
            <w:hideMark/>
          </w:tcPr>
          <w:p w14:paraId="63340ED0" w14:textId="77777777" w:rsidR="00C72143" w:rsidRPr="00966992" w:rsidRDefault="00C72143" w:rsidP="007602C5">
            <w:pPr>
              <w:jc w:val="center"/>
              <w:rPr>
                <w:rFonts w:ascii="Calibri" w:hAnsi="Calibri" w:cs="Calibri"/>
                <w:b/>
                <w:bCs/>
              </w:rPr>
            </w:pPr>
            <w:r w:rsidRPr="00966992">
              <w:rPr>
                <w:rFonts w:ascii="Calibri" w:hAnsi="Calibri" w:cs="Calibri"/>
                <w:bCs/>
              </w:rPr>
              <w:t>Pozicija</w:t>
            </w:r>
          </w:p>
        </w:tc>
        <w:tc>
          <w:tcPr>
            <w:tcW w:w="5165" w:type="dxa"/>
            <w:tcBorders>
              <w:top w:val="single" w:sz="4" w:space="0" w:color="000000"/>
              <w:left w:val="single" w:sz="4" w:space="0" w:color="000000"/>
              <w:bottom w:val="single" w:sz="4" w:space="0" w:color="000000"/>
              <w:right w:val="nil"/>
            </w:tcBorders>
            <w:vAlign w:val="center"/>
            <w:hideMark/>
          </w:tcPr>
          <w:p w14:paraId="5F293806" w14:textId="77777777" w:rsidR="00C72143" w:rsidRPr="00966992" w:rsidRDefault="00C72143" w:rsidP="007602C5">
            <w:pPr>
              <w:jc w:val="center"/>
              <w:rPr>
                <w:rFonts w:ascii="Calibri" w:hAnsi="Calibri" w:cs="Calibri"/>
                <w:b/>
                <w:bCs/>
              </w:rPr>
            </w:pPr>
            <w:r w:rsidRPr="00966992">
              <w:rPr>
                <w:rFonts w:ascii="Calibri" w:hAnsi="Calibri" w:cs="Calibri"/>
                <w:bCs/>
              </w:rPr>
              <w:t>Projekt</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4B571EB0" w14:textId="77777777" w:rsidR="00C72143" w:rsidRPr="00966992" w:rsidRDefault="00C72143" w:rsidP="007602C5">
            <w:pPr>
              <w:jc w:val="center"/>
              <w:rPr>
                <w:rFonts w:ascii="Calibri" w:hAnsi="Calibri" w:cs="Calibri"/>
                <w:b/>
                <w:bCs/>
              </w:rPr>
            </w:pPr>
            <w:r w:rsidRPr="00966992">
              <w:rPr>
                <w:rFonts w:ascii="Calibri" w:hAnsi="Calibri" w:cs="Calibri"/>
                <w:bCs/>
              </w:rPr>
              <w:t>Iznos (EUR)</w:t>
            </w:r>
          </w:p>
        </w:tc>
        <w:tc>
          <w:tcPr>
            <w:tcW w:w="1389" w:type="dxa"/>
            <w:tcBorders>
              <w:top w:val="single" w:sz="4" w:space="0" w:color="000000"/>
              <w:left w:val="single" w:sz="4" w:space="0" w:color="000000"/>
              <w:bottom w:val="single" w:sz="4" w:space="0" w:color="000000"/>
              <w:right w:val="single" w:sz="4" w:space="0" w:color="000000"/>
            </w:tcBorders>
            <w:hideMark/>
          </w:tcPr>
          <w:p w14:paraId="68411DFA" w14:textId="77777777" w:rsidR="00C72143" w:rsidRPr="00966992" w:rsidRDefault="00C72143" w:rsidP="007602C5">
            <w:pPr>
              <w:jc w:val="center"/>
              <w:rPr>
                <w:rFonts w:ascii="Calibri" w:hAnsi="Calibri" w:cs="Calibri"/>
                <w:b/>
                <w:bCs/>
              </w:rPr>
            </w:pPr>
            <w:r w:rsidRPr="00966992">
              <w:rPr>
                <w:rFonts w:ascii="Calibri" w:hAnsi="Calibri" w:cs="Calibri"/>
                <w:bCs/>
              </w:rPr>
              <w:t>I. Rebalans (EUR)</w:t>
            </w:r>
          </w:p>
        </w:tc>
      </w:tr>
      <w:tr w:rsidR="00C72143" w:rsidRPr="00966992" w14:paraId="27646578"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074B7DBF" w14:textId="77777777" w:rsidR="00C72143" w:rsidRPr="00966992" w:rsidRDefault="00C72143" w:rsidP="007602C5">
            <w:pPr>
              <w:jc w:val="center"/>
              <w:rPr>
                <w:rFonts w:ascii="Calibri" w:hAnsi="Calibri" w:cs="Calibri"/>
                <w:b/>
                <w:bCs/>
              </w:rPr>
            </w:pPr>
            <w:r w:rsidRPr="00966992">
              <w:rPr>
                <w:rFonts w:ascii="Calibri" w:hAnsi="Calibri" w:cs="Calibri"/>
                <w:bCs/>
              </w:rPr>
              <w:t>1.</w:t>
            </w:r>
          </w:p>
        </w:tc>
        <w:tc>
          <w:tcPr>
            <w:tcW w:w="1054" w:type="dxa"/>
            <w:tcBorders>
              <w:top w:val="single" w:sz="4" w:space="0" w:color="000000"/>
              <w:left w:val="single" w:sz="4" w:space="0" w:color="000000"/>
              <w:bottom w:val="single" w:sz="4" w:space="0" w:color="000000"/>
              <w:right w:val="nil"/>
            </w:tcBorders>
            <w:vAlign w:val="center"/>
            <w:hideMark/>
          </w:tcPr>
          <w:p w14:paraId="7623CD9E" w14:textId="77777777" w:rsidR="00C72143" w:rsidRPr="00966992" w:rsidRDefault="00C72143" w:rsidP="007602C5">
            <w:pPr>
              <w:jc w:val="both"/>
              <w:rPr>
                <w:rFonts w:ascii="Calibri" w:hAnsi="Calibri" w:cs="Calibri"/>
                <w:b/>
                <w:bCs/>
              </w:rPr>
            </w:pPr>
            <w:r w:rsidRPr="00966992">
              <w:rPr>
                <w:rFonts w:ascii="Calibri" w:hAnsi="Calibri" w:cs="Calibri"/>
                <w:bCs/>
              </w:rPr>
              <w:t>R0569</w:t>
            </w:r>
          </w:p>
        </w:tc>
        <w:tc>
          <w:tcPr>
            <w:tcW w:w="5165" w:type="dxa"/>
            <w:tcBorders>
              <w:top w:val="single" w:sz="4" w:space="0" w:color="000000"/>
              <w:left w:val="single" w:sz="4" w:space="0" w:color="000000"/>
              <w:bottom w:val="single" w:sz="4" w:space="0" w:color="000000"/>
              <w:right w:val="nil"/>
            </w:tcBorders>
            <w:vAlign w:val="center"/>
            <w:hideMark/>
          </w:tcPr>
          <w:p w14:paraId="5694204E" w14:textId="77777777" w:rsidR="00C72143" w:rsidRPr="00966992" w:rsidRDefault="00C72143" w:rsidP="007602C5">
            <w:pPr>
              <w:rPr>
                <w:rFonts w:ascii="Calibri" w:hAnsi="Calibri" w:cs="Calibri"/>
                <w:b/>
                <w:bCs/>
              </w:rPr>
            </w:pPr>
            <w:r w:rsidRPr="00966992">
              <w:rPr>
                <w:rFonts w:ascii="Calibri" w:hAnsi="Calibri" w:cs="Calibri"/>
                <w:bCs/>
              </w:rPr>
              <w:t>Ceste</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BA83E8F" w14:textId="77777777" w:rsidR="00C72143" w:rsidRPr="00966992" w:rsidRDefault="00C72143" w:rsidP="007602C5">
            <w:pPr>
              <w:jc w:val="right"/>
              <w:rPr>
                <w:rFonts w:ascii="Calibri" w:hAnsi="Calibri" w:cs="Calibri"/>
                <w:b/>
                <w:bCs/>
              </w:rPr>
            </w:pPr>
            <w:r w:rsidRPr="00966992">
              <w:rPr>
                <w:rFonts w:ascii="Calibri" w:hAnsi="Calibri" w:cs="Calibri"/>
                <w:bCs/>
              </w:rPr>
              <w:t>62.300,00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5074AED8" w14:textId="77777777" w:rsidR="00C72143" w:rsidRPr="00966992" w:rsidRDefault="00C72143" w:rsidP="007602C5">
            <w:pPr>
              <w:jc w:val="right"/>
              <w:rPr>
                <w:rFonts w:ascii="Calibri" w:hAnsi="Calibri" w:cs="Calibri"/>
                <w:b/>
                <w:bCs/>
              </w:rPr>
            </w:pPr>
            <w:r w:rsidRPr="00966992">
              <w:rPr>
                <w:rFonts w:ascii="Calibri" w:hAnsi="Calibri" w:cs="Calibri"/>
                <w:bCs/>
              </w:rPr>
              <w:t>265.000,00</w:t>
            </w:r>
          </w:p>
        </w:tc>
      </w:tr>
      <w:tr w:rsidR="00C72143" w:rsidRPr="00966992" w14:paraId="02493FAB"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51956DA1" w14:textId="77777777" w:rsidR="00C72143" w:rsidRPr="00966992" w:rsidRDefault="00C72143" w:rsidP="007602C5">
            <w:pPr>
              <w:jc w:val="center"/>
              <w:rPr>
                <w:rFonts w:ascii="Calibri" w:hAnsi="Calibri" w:cs="Calibri"/>
                <w:b/>
                <w:bCs/>
              </w:rPr>
            </w:pPr>
            <w:r w:rsidRPr="00966992">
              <w:rPr>
                <w:rFonts w:ascii="Calibri" w:hAnsi="Calibri" w:cs="Calibri"/>
                <w:bCs/>
              </w:rPr>
              <w:t>2.</w:t>
            </w:r>
          </w:p>
        </w:tc>
        <w:tc>
          <w:tcPr>
            <w:tcW w:w="1054" w:type="dxa"/>
            <w:tcBorders>
              <w:top w:val="single" w:sz="4" w:space="0" w:color="000000"/>
              <w:left w:val="single" w:sz="4" w:space="0" w:color="000000"/>
              <w:bottom w:val="single" w:sz="4" w:space="0" w:color="000000"/>
              <w:right w:val="nil"/>
            </w:tcBorders>
            <w:vAlign w:val="center"/>
            <w:hideMark/>
          </w:tcPr>
          <w:p w14:paraId="6C9BACCD" w14:textId="77777777" w:rsidR="00C72143" w:rsidRPr="00966992" w:rsidRDefault="00C72143" w:rsidP="007602C5">
            <w:pPr>
              <w:jc w:val="both"/>
              <w:rPr>
                <w:rFonts w:ascii="Calibri" w:hAnsi="Calibri" w:cs="Calibri"/>
                <w:b/>
                <w:bCs/>
              </w:rPr>
            </w:pPr>
            <w:r w:rsidRPr="00966992">
              <w:rPr>
                <w:rFonts w:ascii="Calibri" w:hAnsi="Calibri" w:cs="Calibri"/>
                <w:bCs/>
              </w:rPr>
              <w:t>R0570</w:t>
            </w:r>
          </w:p>
        </w:tc>
        <w:tc>
          <w:tcPr>
            <w:tcW w:w="5165" w:type="dxa"/>
            <w:tcBorders>
              <w:top w:val="single" w:sz="4" w:space="0" w:color="000000"/>
              <w:left w:val="single" w:sz="4" w:space="0" w:color="000000"/>
              <w:bottom w:val="single" w:sz="4" w:space="0" w:color="000000"/>
              <w:right w:val="nil"/>
            </w:tcBorders>
            <w:vAlign w:val="center"/>
            <w:hideMark/>
          </w:tcPr>
          <w:p w14:paraId="2B412338" w14:textId="77777777" w:rsidR="00C72143" w:rsidRPr="00966992" w:rsidRDefault="00C72143" w:rsidP="007602C5">
            <w:pPr>
              <w:rPr>
                <w:rFonts w:ascii="Calibri" w:hAnsi="Calibri" w:cs="Calibri"/>
                <w:b/>
                <w:bCs/>
              </w:rPr>
            </w:pPr>
            <w:r w:rsidRPr="00966992">
              <w:rPr>
                <w:rFonts w:ascii="Calibri" w:hAnsi="Calibri" w:cs="Calibri"/>
                <w:bCs/>
              </w:rPr>
              <w:t>Prometnice – dodatna ulaganja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CF0E0CD" w14:textId="77777777" w:rsidR="00C72143" w:rsidRPr="00966992" w:rsidRDefault="00C72143" w:rsidP="007602C5">
            <w:pPr>
              <w:jc w:val="right"/>
              <w:rPr>
                <w:rFonts w:ascii="Calibri" w:hAnsi="Calibri" w:cs="Calibri"/>
                <w:b/>
                <w:bCs/>
              </w:rPr>
            </w:pPr>
            <w:r w:rsidRPr="00966992">
              <w:rPr>
                <w:rFonts w:ascii="Calibri" w:hAnsi="Calibri" w:cs="Calibri"/>
                <w:bCs/>
              </w:rPr>
              <w:t>36.900,00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FED00EC" w14:textId="77777777" w:rsidR="00C72143" w:rsidRPr="00966992" w:rsidRDefault="00C72143" w:rsidP="007602C5">
            <w:pPr>
              <w:jc w:val="right"/>
              <w:rPr>
                <w:rFonts w:ascii="Calibri" w:hAnsi="Calibri" w:cs="Calibri"/>
                <w:b/>
                <w:bCs/>
              </w:rPr>
            </w:pPr>
            <w:r w:rsidRPr="00966992">
              <w:rPr>
                <w:rFonts w:ascii="Calibri" w:hAnsi="Calibri" w:cs="Calibri"/>
                <w:bCs/>
              </w:rPr>
              <w:t>36.900,00</w:t>
            </w:r>
          </w:p>
        </w:tc>
      </w:tr>
      <w:tr w:rsidR="00C72143" w:rsidRPr="00966992" w14:paraId="46C52488"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4F1C461B" w14:textId="77777777" w:rsidR="00C72143" w:rsidRPr="00966992" w:rsidRDefault="00C72143" w:rsidP="007602C5">
            <w:pPr>
              <w:jc w:val="center"/>
              <w:rPr>
                <w:rFonts w:ascii="Calibri" w:hAnsi="Calibri" w:cs="Calibri"/>
                <w:b/>
                <w:bCs/>
              </w:rPr>
            </w:pPr>
            <w:r w:rsidRPr="00966992">
              <w:rPr>
                <w:rFonts w:ascii="Calibri" w:hAnsi="Calibri" w:cs="Calibri"/>
                <w:bCs/>
              </w:rPr>
              <w:t>3.</w:t>
            </w:r>
          </w:p>
        </w:tc>
        <w:tc>
          <w:tcPr>
            <w:tcW w:w="1054" w:type="dxa"/>
            <w:tcBorders>
              <w:top w:val="single" w:sz="4" w:space="0" w:color="000000"/>
              <w:left w:val="single" w:sz="4" w:space="0" w:color="000000"/>
              <w:bottom w:val="single" w:sz="4" w:space="0" w:color="000000"/>
              <w:right w:val="nil"/>
            </w:tcBorders>
            <w:vAlign w:val="center"/>
            <w:hideMark/>
          </w:tcPr>
          <w:p w14:paraId="0ABA627D" w14:textId="77777777" w:rsidR="00C72143" w:rsidRPr="00966992" w:rsidRDefault="00C72143" w:rsidP="007602C5">
            <w:pPr>
              <w:jc w:val="both"/>
              <w:rPr>
                <w:rFonts w:ascii="Calibri" w:hAnsi="Calibri" w:cs="Calibri"/>
                <w:b/>
                <w:bCs/>
              </w:rPr>
            </w:pPr>
            <w:r w:rsidRPr="00966992">
              <w:rPr>
                <w:rFonts w:ascii="Calibri" w:hAnsi="Calibri" w:cs="Calibri"/>
                <w:bCs/>
              </w:rPr>
              <w:t>R1832</w:t>
            </w:r>
          </w:p>
        </w:tc>
        <w:tc>
          <w:tcPr>
            <w:tcW w:w="5165" w:type="dxa"/>
            <w:tcBorders>
              <w:top w:val="single" w:sz="4" w:space="0" w:color="000000"/>
              <w:left w:val="single" w:sz="4" w:space="0" w:color="000000"/>
              <w:bottom w:val="single" w:sz="4" w:space="0" w:color="000000"/>
              <w:right w:val="nil"/>
            </w:tcBorders>
            <w:vAlign w:val="center"/>
            <w:hideMark/>
          </w:tcPr>
          <w:p w14:paraId="2B611660" w14:textId="77777777" w:rsidR="00C72143" w:rsidRPr="00966992" w:rsidRDefault="00C72143" w:rsidP="007602C5">
            <w:pPr>
              <w:rPr>
                <w:rFonts w:ascii="Calibri" w:hAnsi="Calibri" w:cs="Calibri"/>
                <w:b/>
                <w:bCs/>
              </w:rPr>
            </w:pPr>
            <w:r w:rsidRPr="00966992">
              <w:rPr>
                <w:rFonts w:ascii="Calibri" w:hAnsi="Calibri" w:cs="Calibri"/>
                <w:bCs/>
              </w:rPr>
              <w:t>Mostovi – dodatna ulaganja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46A426DC" w14:textId="77777777" w:rsidR="00C72143" w:rsidRPr="00966992" w:rsidRDefault="00C72143" w:rsidP="007602C5">
            <w:pPr>
              <w:jc w:val="right"/>
              <w:rPr>
                <w:rFonts w:ascii="Calibri" w:hAnsi="Calibri" w:cs="Calibri"/>
                <w:b/>
                <w:bCs/>
              </w:rPr>
            </w:pPr>
            <w:r w:rsidRPr="00966992">
              <w:rPr>
                <w:rFonts w:ascii="Calibri" w:hAnsi="Calibri" w:cs="Calibri"/>
                <w:bCs/>
              </w:rPr>
              <w:t>13.000,00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2273926D" w14:textId="77777777" w:rsidR="00C72143" w:rsidRPr="00966992" w:rsidRDefault="00C72143" w:rsidP="007602C5">
            <w:pPr>
              <w:jc w:val="right"/>
              <w:rPr>
                <w:rFonts w:ascii="Calibri" w:hAnsi="Calibri" w:cs="Calibri"/>
                <w:b/>
                <w:bCs/>
              </w:rPr>
            </w:pPr>
            <w:r w:rsidRPr="00966992">
              <w:rPr>
                <w:rFonts w:ascii="Calibri" w:hAnsi="Calibri" w:cs="Calibri"/>
                <w:bCs/>
              </w:rPr>
              <w:t>13.000,00</w:t>
            </w:r>
          </w:p>
        </w:tc>
      </w:tr>
      <w:tr w:rsidR="00C72143" w:rsidRPr="00966992" w14:paraId="4753392A"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14175372" w14:textId="77777777" w:rsidR="00C72143" w:rsidRPr="00966992" w:rsidRDefault="00C72143" w:rsidP="007602C5">
            <w:pPr>
              <w:jc w:val="center"/>
              <w:rPr>
                <w:rFonts w:ascii="Calibri" w:hAnsi="Calibri" w:cs="Calibri"/>
                <w:b/>
                <w:bCs/>
              </w:rPr>
            </w:pPr>
            <w:r w:rsidRPr="00966992">
              <w:rPr>
                <w:rFonts w:ascii="Calibri" w:hAnsi="Calibri" w:cs="Calibri"/>
                <w:bCs/>
              </w:rPr>
              <w:t>4.</w:t>
            </w:r>
          </w:p>
        </w:tc>
        <w:tc>
          <w:tcPr>
            <w:tcW w:w="1054" w:type="dxa"/>
            <w:tcBorders>
              <w:top w:val="single" w:sz="4" w:space="0" w:color="000000"/>
              <w:left w:val="single" w:sz="4" w:space="0" w:color="000000"/>
              <w:bottom w:val="single" w:sz="4" w:space="0" w:color="000000"/>
              <w:right w:val="nil"/>
            </w:tcBorders>
            <w:vAlign w:val="center"/>
            <w:hideMark/>
          </w:tcPr>
          <w:p w14:paraId="5DE8EE51" w14:textId="77777777" w:rsidR="00C72143" w:rsidRPr="00966992" w:rsidRDefault="00C72143" w:rsidP="007602C5">
            <w:pPr>
              <w:jc w:val="both"/>
              <w:rPr>
                <w:rFonts w:ascii="Calibri" w:hAnsi="Calibri" w:cs="Calibri"/>
                <w:b/>
                <w:bCs/>
              </w:rPr>
            </w:pPr>
            <w:r w:rsidRPr="00966992">
              <w:rPr>
                <w:rFonts w:ascii="Calibri" w:hAnsi="Calibri" w:cs="Calibri"/>
                <w:bCs/>
              </w:rPr>
              <w:t>R1833</w:t>
            </w:r>
          </w:p>
        </w:tc>
        <w:tc>
          <w:tcPr>
            <w:tcW w:w="5165" w:type="dxa"/>
            <w:tcBorders>
              <w:top w:val="single" w:sz="4" w:space="0" w:color="000000"/>
              <w:left w:val="single" w:sz="4" w:space="0" w:color="000000"/>
              <w:bottom w:val="single" w:sz="4" w:space="0" w:color="000000"/>
              <w:right w:val="nil"/>
            </w:tcBorders>
            <w:vAlign w:val="center"/>
            <w:hideMark/>
          </w:tcPr>
          <w:p w14:paraId="4C0B7237" w14:textId="77777777" w:rsidR="00C72143" w:rsidRPr="00966992" w:rsidRDefault="00C72143" w:rsidP="007602C5">
            <w:pPr>
              <w:rPr>
                <w:rFonts w:ascii="Calibri" w:hAnsi="Calibri" w:cs="Calibri"/>
                <w:b/>
                <w:bCs/>
              </w:rPr>
            </w:pPr>
            <w:r w:rsidRPr="00966992">
              <w:rPr>
                <w:rFonts w:ascii="Calibri" w:hAnsi="Calibri" w:cs="Calibri"/>
                <w:bCs/>
              </w:rPr>
              <w:t>Potporni zidovi - dodatna ulaganja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E298B2F" w14:textId="77777777" w:rsidR="00C72143" w:rsidRPr="00966992" w:rsidRDefault="00C72143" w:rsidP="007602C5">
            <w:pPr>
              <w:jc w:val="right"/>
              <w:rPr>
                <w:rFonts w:ascii="Calibri" w:hAnsi="Calibri" w:cs="Calibri"/>
                <w:b/>
                <w:bCs/>
              </w:rPr>
            </w:pPr>
            <w:r w:rsidRPr="00966992">
              <w:rPr>
                <w:rFonts w:ascii="Calibri" w:hAnsi="Calibri" w:cs="Calibri"/>
                <w:bCs/>
              </w:rPr>
              <w:t>13.000,00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4ACD76CB" w14:textId="77777777" w:rsidR="00C72143" w:rsidRPr="00966992" w:rsidRDefault="00C72143" w:rsidP="007602C5">
            <w:pPr>
              <w:jc w:val="right"/>
              <w:rPr>
                <w:rFonts w:ascii="Calibri" w:hAnsi="Calibri" w:cs="Calibri"/>
                <w:b/>
                <w:bCs/>
              </w:rPr>
            </w:pPr>
            <w:r w:rsidRPr="00966992">
              <w:rPr>
                <w:rFonts w:ascii="Calibri" w:hAnsi="Calibri" w:cs="Calibri"/>
                <w:bCs/>
              </w:rPr>
              <w:t>13.000,00</w:t>
            </w:r>
          </w:p>
        </w:tc>
      </w:tr>
      <w:tr w:rsidR="00C72143" w:rsidRPr="00966992" w14:paraId="1E5FEC91"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5EC4DDEB" w14:textId="77777777" w:rsidR="00C72143" w:rsidRPr="00966992" w:rsidRDefault="00C72143" w:rsidP="007602C5">
            <w:pPr>
              <w:jc w:val="center"/>
              <w:rPr>
                <w:rFonts w:ascii="Calibri" w:hAnsi="Calibri" w:cs="Calibri"/>
                <w:b/>
                <w:bCs/>
              </w:rPr>
            </w:pPr>
            <w:r w:rsidRPr="00966992">
              <w:rPr>
                <w:rFonts w:ascii="Calibri" w:hAnsi="Calibri" w:cs="Calibri"/>
                <w:bCs/>
              </w:rPr>
              <w:t>5.</w:t>
            </w:r>
          </w:p>
        </w:tc>
        <w:tc>
          <w:tcPr>
            <w:tcW w:w="1054" w:type="dxa"/>
            <w:tcBorders>
              <w:top w:val="single" w:sz="4" w:space="0" w:color="000000"/>
              <w:left w:val="single" w:sz="4" w:space="0" w:color="000000"/>
              <w:bottom w:val="single" w:sz="4" w:space="0" w:color="000000"/>
              <w:right w:val="nil"/>
            </w:tcBorders>
            <w:vAlign w:val="center"/>
            <w:hideMark/>
          </w:tcPr>
          <w:p w14:paraId="41825C29" w14:textId="77777777" w:rsidR="00C72143" w:rsidRPr="00966992" w:rsidRDefault="00C72143" w:rsidP="007602C5">
            <w:pPr>
              <w:jc w:val="both"/>
              <w:rPr>
                <w:rFonts w:ascii="Calibri" w:hAnsi="Calibri" w:cs="Calibri"/>
                <w:b/>
                <w:bCs/>
              </w:rPr>
            </w:pPr>
            <w:r w:rsidRPr="00966992">
              <w:rPr>
                <w:rFonts w:ascii="Calibri" w:hAnsi="Calibri" w:cs="Calibri"/>
                <w:bCs/>
              </w:rPr>
              <w:t>R0574</w:t>
            </w:r>
          </w:p>
          <w:p w14:paraId="411657ED" w14:textId="77777777" w:rsidR="00C72143" w:rsidRPr="00966992" w:rsidRDefault="00C72143" w:rsidP="007602C5">
            <w:pPr>
              <w:jc w:val="both"/>
              <w:rPr>
                <w:rFonts w:ascii="Calibri" w:hAnsi="Calibri" w:cs="Calibri"/>
                <w:b/>
                <w:bCs/>
              </w:rPr>
            </w:pPr>
            <w:r w:rsidRPr="00966992">
              <w:rPr>
                <w:rFonts w:ascii="Calibri" w:hAnsi="Calibri" w:cs="Calibri"/>
                <w:bCs/>
              </w:rPr>
              <w:t>R0574-1</w:t>
            </w:r>
          </w:p>
        </w:tc>
        <w:tc>
          <w:tcPr>
            <w:tcW w:w="5165" w:type="dxa"/>
            <w:tcBorders>
              <w:top w:val="single" w:sz="4" w:space="0" w:color="000000"/>
              <w:left w:val="single" w:sz="4" w:space="0" w:color="000000"/>
              <w:bottom w:val="single" w:sz="4" w:space="0" w:color="000000"/>
              <w:right w:val="nil"/>
            </w:tcBorders>
            <w:vAlign w:val="center"/>
            <w:hideMark/>
          </w:tcPr>
          <w:p w14:paraId="1138006F" w14:textId="77777777" w:rsidR="00C72143" w:rsidRPr="00966992" w:rsidRDefault="00C72143" w:rsidP="007602C5">
            <w:pPr>
              <w:rPr>
                <w:rFonts w:ascii="Calibri" w:hAnsi="Calibri" w:cs="Calibri"/>
                <w:b/>
                <w:bCs/>
              </w:rPr>
            </w:pPr>
            <w:r w:rsidRPr="00966992">
              <w:rPr>
                <w:rFonts w:ascii="Calibri" w:hAnsi="Calibri" w:cs="Calibri"/>
                <w:bCs/>
              </w:rPr>
              <w:t>Izgradnja javne rasvjete</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2C7553EE" w14:textId="77777777" w:rsidR="00C72143" w:rsidRPr="00966992" w:rsidRDefault="00C72143" w:rsidP="007602C5">
            <w:pPr>
              <w:jc w:val="right"/>
              <w:rPr>
                <w:rFonts w:ascii="Calibri" w:hAnsi="Calibri" w:cs="Calibri"/>
                <w:b/>
                <w:bCs/>
              </w:rPr>
            </w:pPr>
            <w:r w:rsidRPr="00966992">
              <w:rPr>
                <w:rFonts w:ascii="Calibri" w:hAnsi="Calibri" w:cs="Calibri"/>
                <w:bCs/>
              </w:rPr>
              <w:t>100.000,00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2C218E61" w14:textId="77777777" w:rsidR="00C72143" w:rsidRPr="00966992" w:rsidRDefault="00C72143" w:rsidP="007602C5">
            <w:pPr>
              <w:jc w:val="right"/>
              <w:rPr>
                <w:rFonts w:ascii="Calibri" w:hAnsi="Calibri" w:cs="Calibri"/>
                <w:b/>
                <w:bCs/>
              </w:rPr>
            </w:pPr>
            <w:r w:rsidRPr="00966992">
              <w:rPr>
                <w:rFonts w:ascii="Calibri" w:hAnsi="Calibri" w:cs="Calibri"/>
                <w:bCs/>
              </w:rPr>
              <w:t>150.000,00</w:t>
            </w:r>
          </w:p>
        </w:tc>
      </w:tr>
      <w:tr w:rsidR="00C72143" w:rsidRPr="00966992" w14:paraId="2A6D4168"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61033B88" w14:textId="77777777" w:rsidR="00C72143" w:rsidRPr="00966992" w:rsidRDefault="00C72143" w:rsidP="007602C5">
            <w:pPr>
              <w:jc w:val="center"/>
              <w:rPr>
                <w:rFonts w:ascii="Calibri" w:hAnsi="Calibri" w:cs="Calibri"/>
                <w:b/>
                <w:bCs/>
              </w:rPr>
            </w:pPr>
            <w:r w:rsidRPr="00966992">
              <w:rPr>
                <w:rFonts w:ascii="Calibri" w:hAnsi="Calibri" w:cs="Calibri"/>
                <w:bCs/>
              </w:rPr>
              <w:t>6.</w:t>
            </w:r>
          </w:p>
        </w:tc>
        <w:tc>
          <w:tcPr>
            <w:tcW w:w="1054" w:type="dxa"/>
            <w:tcBorders>
              <w:top w:val="single" w:sz="4" w:space="0" w:color="000000"/>
              <w:left w:val="single" w:sz="4" w:space="0" w:color="000000"/>
              <w:bottom w:val="single" w:sz="4" w:space="0" w:color="000000"/>
              <w:right w:val="nil"/>
            </w:tcBorders>
            <w:vAlign w:val="center"/>
            <w:hideMark/>
          </w:tcPr>
          <w:p w14:paraId="540FCDD6" w14:textId="77777777" w:rsidR="00C72143" w:rsidRPr="00966992" w:rsidRDefault="00C72143" w:rsidP="007602C5">
            <w:pPr>
              <w:jc w:val="both"/>
              <w:rPr>
                <w:rFonts w:ascii="Calibri" w:hAnsi="Calibri" w:cs="Calibri"/>
                <w:b/>
                <w:bCs/>
              </w:rPr>
            </w:pPr>
            <w:r w:rsidRPr="00966992">
              <w:rPr>
                <w:rFonts w:ascii="Calibri" w:hAnsi="Calibri" w:cs="Calibri"/>
                <w:bCs/>
              </w:rPr>
              <w:t>R1968-2</w:t>
            </w:r>
          </w:p>
        </w:tc>
        <w:tc>
          <w:tcPr>
            <w:tcW w:w="5165" w:type="dxa"/>
            <w:tcBorders>
              <w:top w:val="single" w:sz="4" w:space="0" w:color="000000"/>
              <w:left w:val="single" w:sz="4" w:space="0" w:color="000000"/>
              <w:bottom w:val="single" w:sz="4" w:space="0" w:color="000000"/>
              <w:right w:val="nil"/>
            </w:tcBorders>
            <w:vAlign w:val="center"/>
            <w:hideMark/>
          </w:tcPr>
          <w:p w14:paraId="7D586720" w14:textId="77777777" w:rsidR="00C72143" w:rsidRPr="00966992" w:rsidRDefault="00C72143" w:rsidP="007602C5">
            <w:pPr>
              <w:rPr>
                <w:rFonts w:ascii="Calibri" w:hAnsi="Calibri" w:cs="Calibri"/>
                <w:b/>
                <w:bCs/>
              </w:rPr>
            </w:pPr>
            <w:r w:rsidRPr="00966992">
              <w:rPr>
                <w:rFonts w:ascii="Calibri" w:hAnsi="Calibri" w:cs="Calibri"/>
                <w:bCs/>
              </w:rPr>
              <w:t>Dodatna ulaganja na građevinskim objektima-Izgradnja infrast. u pod. zoni.</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43793567" w14:textId="77777777" w:rsidR="00C72143" w:rsidRPr="00966992" w:rsidRDefault="00C72143" w:rsidP="007602C5">
            <w:pPr>
              <w:jc w:val="right"/>
              <w:rPr>
                <w:rFonts w:ascii="Calibri" w:hAnsi="Calibri" w:cs="Calibri"/>
                <w:b/>
                <w:bCs/>
              </w:rPr>
            </w:pPr>
            <w:r w:rsidRPr="00966992">
              <w:rPr>
                <w:rFonts w:ascii="Calibri" w:hAnsi="Calibri" w:cs="Calibri"/>
                <w:bCs/>
              </w:rPr>
              <w:t>10.000,00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1C029726" w14:textId="77777777" w:rsidR="00C72143" w:rsidRPr="00966992" w:rsidRDefault="00C72143" w:rsidP="007602C5">
            <w:pPr>
              <w:jc w:val="right"/>
              <w:rPr>
                <w:rFonts w:ascii="Calibri" w:hAnsi="Calibri" w:cs="Calibri"/>
                <w:b/>
                <w:bCs/>
              </w:rPr>
            </w:pPr>
            <w:r w:rsidRPr="00966992">
              <w:rPr>
                <w:rFonts w:ascii="Calibri" w:hAnsi="Calibri" w:cs="Calibri"/>
                <w:bCs/>
              </w:rPr>
              <w:t>0,00</w:t>
            </w:r>
          </w:p>
        </w:tc>
      </w:tr>
      <w:tr w:rsidR="00C72143" w:rsidRPr="00966992" w14:paraId="10581199"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3C72F9E4" w14:textId="77777777" w:rsidR="00C72143" w:rsidRPr="00966992" w:rsidRDefault="00C72143" w:rsidP="007602C5">
            <w:pPr>
              <w:jc w:val="center"/>
              <w:rPr>
                <w:rFonts w:ascii="Calibri" w:hAnsi="Calibri" w:cs="Calibri"/>
                <w:b/>
                <w:bCs/>
              </w:rPr>
            </w:pPr>
            <w:r w:rsidRPr="00966992">
              <w:rPr>
                <w:rFonts w:ascii="Calibri" w:hAnsi="Calibri" w:cs="Calibri"/>
                <w:bCs/>
              </w:rPr>
              <w:t>7.</w:t>
            </w:r>
          </w:p>
        </w:tc>
        <w:tc>
          <w:tcPr>
            <w:tcW w:w="1054" w:type="dxa"/>
            <w:tcBorders>
              <w:top w:val="single" w:sz="4" w:space="0" w:color="000000"/>
              <w:left w:val="single" w:sz="4" w:space="0" w:color="000000"/>
              <w:bottom w:val="single" w:sz="4" w:space="0" w:color="000000"/>
              <w:right w:val="nil"/>
            </w:tcBorders>
            <w:vAlign w:val="center"/>
            <w:hideMark/>
          </w:tcPr>
          <w:p w14:paraId="21E961C4" w14:textId="77777777" w:rsidR="00C72143" w:rsidRPr="00966992" w:rsidRDefault="00C72143" w:rsidP="007602C5">
            <w:pPr>
              <w:jc w:val="both"/>
              <w:rPr>
                <w:rFonts w:ascii="Calibri" w:hAnsi="Calibri" w:cs="Calibri"/>
                <w:b/>
                <w:bCs/>
              </w:rPr>
            </w:pPr>
            <w:r w:rsidRPr="00966992">
              <w:rPr>
                <w:rFonts w:ascii="Calibri" w:hAnsi="Calibri" w:cs="Calibri"/>
                <w:bCs/>
              </w:rPr>
              <w:t>R5003</w:t>
            </w:r>
          </w:p>
        </w:tc>
        <w:tc>
          <w:tcPr>
            <w:tcW w:w="5165" w:type="dxa"/>
            <w:tcBorders>
              <w:top w:val="single" w:sz="4" w:space="0" w:color="000000"/>
              <w:left w:val="single" w:sz="4" w:space="0" w:color="000000"/>
              <w:bottom w:val="single" w:sz="4" w:space="0" w:color="000000"/>
              <w:right w:val="nil"/>
            </w:tcBorders>
            <w:vAlign w:val="center"/>
            <w:hideMark/>
          </w:tcPr>
          <w:p w14:paraId="1158700D" w14:textId="77777777" w:rsidR="00C72143" w:rsidRPr="00966992" w:rsidRDefault="00C72143" w:rsidP="007602C5">
            <w:pPr>
              <w:rPr>
                <w:rFonts w:ascii="Calibri" w:hAnsi="Calibri" w:cs="Calibri"/>
                <w:b/>
                <w:bCs/>
              </w:rPr>
            </w:pPr>
            <w:r w:rsidRPr="00966992">
              <w:rPr>
                <w:rFonts w:ascii="Calibri" w:hAnsi="Calibri" w:cs="Calibri"/>
                <w:bCs/>
              </w:rPr>
              <w:t>Uređenje dječjeg igrališta – Ostali materijal i dijelovi za tekuće i investicijsko održavanje</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8CF6005" w14:textId="77777777" w:rsidR="00C72143" w:rsidRPr="00966992" w:rsidRDefault="00C72143" w:rsidP="007602C5">
            <w:pPr>
              <w:jc w:val="right"/>
              <w:rPr>
                <w:rFonts w:ascii="Calibri" w:hAnsi="Calibri" w:cs="Calibri"/>
                <w:b/>
                <w:bCs/>
              </w:rPr>
            </w:pPr>
            <w:r w:rsidRPr="00966992">
              <w:rPr>
                <w:rFonts w:ascii="Calibri" w:hAnsi="Calibri" w:cs="Calibri"/>
                <w:bCs/>
              </w:rPr>
              <w:t>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16A34343" w14:textId="77777777" w:rsidR="00C72143" w:rsidRPr="00966992" w:rsidRDefault="00C72143" w:rsidP="007602C5">
            <w:pPr>
              <w:jc w:val="right"/>
              <w:rPr>
                <w:rFonts w:ascii="Calibri" w:hAnsi="Calibri" w:cs="Calibri"/>
                <w:b/>
                <w:bCs/>
              </w:rPr>
            </w:pPr>
            <w:r w:rsidRPr="00966992">
              <w:rPr>
                <w:rFonts w:ascii="Calibri" w:hAnsi="Calibri" w:cs="Calibri"/>
                <w:bCs/>
              </w:rPr>
              <w:t>3.000,00</w:t>
            </w:r>
          </w:p>
        </w:tc>
      </w:tr>
      <w:tr w:rsidR="00C72143" w:rsidRPr="00966992" w14:paraId="056F9A05"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1DA7CD29" w14:textId="77777777" w:rsidR="00C72143" w:rsidRPr="00966992" w:rsidRDefault="00C72143" w:rsidP="007602C5">
            <w:pPr>
              <w:jc w:val="center"/>
              <w:rPr>
                <w:rFonts w:ascii="Calibri" w:hAnsi="Calibri" w:cs="Calibri"/>
                <w:b/>
                <w:bCs/>
              </w:rPr>
            </w:pPr>
            <w:r w:rsidRPr="00966992">
              <w:rPr>
                <w:rFonts w:ascii="Calibri" w:hAnsi="Calibri" w:cs="Calibri"/>
                <w:bCs/>
              </w:rPr>
              <w:t>8.</w:t>
            </w:r>
          </w:p>
        </w:tc>
        <w:tc>
          <w:tcPr>
            <w:tcW w:w="1054" w:type="dxa"/>
            <w:tcBorders>
              <w:top w:val="single" w:sz="4" w:space="0" w:color="000000"/>
              <w:left w:val="single" w:sz="4" w:space="0" w:color="000000"/>
              <w:bottom w:val="single" w:sz="4" w:space="0" w:color="000000"/>
              <w:right w:val="nil"/>
            </w:tcBorders>
            <w:vAlign w:val="center"/>
            <w:hideMark/>
          </w:tcPr>
          <w:p w14:paraId="497668AC" w14:textId="77777777" w:rsidR="00C72143" w:rsidRPr="00966992" w:rsidRDefault="00C72143" w:rsidP="007602C5">
            <w:pPr>
              <w:jc w:val="both"/>
              <w:rPr>
                <w:rFonts w:ascii="Calibri" w:hAnsi="Calibri" w:cs="Calibri"/>
                <w:b/>
                <w:bCs/>
              </w:rPr>
            </w:pPr>
            <w:r w:rsidRPr="00966992">
              <w:rPr>
                <w:rFonts w:ascii="Calibri" w:hAnsi="Calibri" w:cs="Calibri"/>
                <w:bCs/>
              </w:rPr>
              <w:t>R2648</w:t>
            </w:r>
          </w:p>
        </w:tc>
        <w:tc>
          <w:tcPr>
            <w:tcW w:w="5165" w:type="dxa"/>
            <w:tcBorders>
              <w:top w:val="single" w:sz="4" w:space="0" w:color="000000"/>
              <w:left w:val="single" w:sz="4" w:space="0" w:color="000000"/>
              <w:bottom w:val="single" w:sz="4" w:space="0" w:color="000000"/>
              <w:right w:val="nil"/>
            </w:tcBorders>
            <w:vAlign w:val="center"/>
            <w:hideMark/>
          </w:tcPr>
          <w:p w14:paraId="5E9A72F6" w14:textId="77777777" w:rsidR="00C72143" w:rsidRPr="00966992" w:rsidRDefault="00C72143" w:rsidP="007602C5">
            <w:pPr>
              <w:rPr>
                <w:rFonts w:ascii="Calibri" w:hAnsi="Calibri" w:cs="Calibri"/>
                <w:b/>
                <w:bCs/>
              </w:rPr>
            </w:pPr>
            <w:r w:rsidRPr="00966992">
              <w:rPr>
                <w:rFonts w:ascii="Calibri" w:hAnsi="Calibri" w:cs="Calibri"/>
                <w:bCs/>
              </w:rPr>
              <w:t>Uređenje dječjeg igrališta – ostale usluge tekućeg i investicijskog održavanja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6393775" w14:textId="77777777" w:rsidR="00C72143" w:rsidRPr="00966992" w:rsidRDefault="00C72143" w:rsidP="007602C5">
            <w:pPr>
              <w:jc w:val="right"/>
              <w:rPr>
                <w:rFonts w:ascii="Calibri" w:hAnsi="Calibri" w:cs="Calibri"/>
                <w:b/>
                <w:bCs/>
              </w:rPr>
            </w:pPr>
            <w:r w:rsidRPr="00966992">
              <w:rPr>
                <w:rFonts w:ascii="Calibri" w:hAnsi="Calibri" w:cs="Calibri"/>
                <w:bCs/>
              </w:rPr>
              <w:t>22.300,00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C117984" w14:textId="77777777" w:rsidR="00C72143" w:rsidRPr="00966992" w:rsidRDefault="00C72143" w:rsidP="007602C5">
            <w:pPr>
              <w:jc w:val="right"/>
              <w:rPr>
                <w:rFonts w:ascii="Calibri" w:hAnsi="Calibri" w:cs="Calibri"/>
                <w:b/>
                <w:bCs/>
              </w:rPr>
            </w:pPr>
            <w:r w:rsidRPr="00966992">
              <w:rPr>
                <w:rFonts w:ascii="Calibri" w:hAnsi="Calibri" w:cs="Calibri"/>
                <w:bCs/>
              </w:rPr>
              <w:t>22.300,00</w:t>
            </w:r>
          </w:p>
        </w:tc>
      </w:tr>
      <w:tr w:rsidR="00C72143" w:rsidRPr="00966992" w14:paraId="147A427A"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257455DC" w14:textId="77777777" w:rsidR="00C72143" w:rsidRPr="00966992" w:rsidRDefault="00C72143" w:rsidP="007602C5">
            <w:pPr>
              <w:jc w:val="center"/>
              <w:rPr>
                <w:rFonts w:ascii="Calibri" w:hAnsi="Calibri" w:cs="Calibri"/>
                <w:b/>
                <w:bCs/>
              </w:rPr>
            </w:pPr>
            <w:r w:rsidRPr="00966992">
              <w:rPr>
                <w:rFonts w:ascii="Calibri" w:hAnsi="Calibri" w:cs="Calibri"/>
                <w:bCs/>
              </w:rPr>
              <w:t>9.</w:t>
            </w:r>
          </w:p>
        </w:tc>
        <w:tc>
          <w:tcPr>
            <w:tcW w:w="1054" w:type="dxa"/>
            <w:tcBorders>
              <w:top w:val="single" w:sz="4" w:space="0" w:color="000000"/>
              <w:left w:val="single" w:sz="4" w:space="0" w:color="000000"/>
              <w:bottom w:val="single" w:sz="4" w:space="0" w:color="000000"/>
              <w:right w:val="nil"/>
            </w:tcBorders>
            <w:vAlign w:val="center"/>
            <w:hideMark/>
          </w:tcPr>
          <w:p w14:paraId="7B0E9A8E" w14:textId="77777777" w:rsidR="00C72143" w:rsidRPr="00966992" w:rsidRDefault="00C72143" w:rsidP="007602C5">
            <w:pPr>
              <w:jc w:val="both"/>
              <w:rPr>
                <w:rFonts w:ascii="Calibri" w:hAnsi="Calibri" w:cs="Calibri"/>
                <w:b/>
                <w:bCs/>
              </w:rPr>
            </w:pPr>
            <w:r w:rsidRPr="00966992">
              <w:rPr>
                <w:rFonts w:ascii="Calibri" w:hAnsi="Calibri" w:cs="Calibri"/>
                <w:bCs/>
              </w:rPr>
              <w:t>R0585</w:t>
            </w:r>
          </w:p>
        </w:tc>
        <w:tc>
          <w:tcPr>
            <w:tcW w:w="5165" w:type="dxa"/>
            <w:tcBorders>
              <w:top w:val="single" w:sz="4" w:space="0" w:color="000000"/>
              <w:left w:val="single" w:sz="4" w:space="0" w:color="000000"/>
              <w:bottom w:val="single" w:sz="4" w:space="0" w:color="000000"/>
              <w:right w:val="nil"/>
            </w:tcBorders>
            <w:vAlign w:val="center"/>
            <w:hideMark/>
          </w:tcPr>
          <w:p w14:paraId="7A4C3E48" w14:textId="77777777" w:rsidR="00C72143" w:rsidRPr="00966992" w:rsidRDefault="00C72143" w:rsidP="007602C5">
            <w:pPr>
              <w:rPr>
                <w:rFonts w:ascii="Calibri" w:hAnsi="Calibri" w:cs="Calibri"/>
                <w:b/>
                <w:bCs/>
              </w:rPr>
            </w:pPr>
            <w:r w:rsidRPr="00966992">
              <w:rPr>
                <w:rFonts w:ascii="Calibri" w:hAnsi="Calibri" w:cs="Calibri"/>
                <w:bCs/>
              </w:rPr>
              <w:t>Uređenje dječjeg  igrališta - oprema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59FE445E" w14:textId="77777777" w:rsidR="00C72143" w:rsidRPr="00966992" w:rsidRDefault="00C72143" w:rsidP="007602C5">
            <w:pPr>
              <w:jc w:val="right"/>
              <w:rPr>
                <w:rFonts w:ascii="Calibri" w:hAnsi="Calibri" w:cs="Calibri"/>
                <w:b/>
                <w:bCs/>
              </w:rPr>
            </w:pPr>
            <w:r w:rsidRPr="00966992">
              <w:rPr>
                <w:rFonts w:ascii="Calibri" w:hAnsi="Calibri" w:cs="Calibri"/>
                <w:bCs/>
              </w:rPr>
              <w:t>15.000,00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A91BFDD" w14:textId="77777777" w:rsidR="00C72143" w:rsidRPr="00966992" w:rsidRDefault="00C72143" w:rsidP="007602C5">
            <w:pPr>
              <w:jc w:val="right"/>
              <w:rPr>
                <w:rFonts w:ascii="Calibri" w:hAnsi="Calibri" w:cs="Calibri"/>
                <w:b/>
                <w:bCs/>
              </w:rPr>
            </w:pPr>
            <w:r w:rsidRPr="00966992">
              <w:rPr>
                <w:rFonts w:ascii="Calibri" w:hAnsi="Calibri" w:cs="Calibri"/>
                <w:bCs/>
              </w:rPr>
              <w:t>8.000,00</w:t>
            </w:r>
          </w:p>
        </w:tc>
      </w:tr>
      <w:tr w:rsidR="00C72143" w:rsidRPr="00966992" w14:paraId="3FC4FB8F"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3154F6D9" w14:textId="77777777" w:rsidR="00C72143" w:rsidRPr="00966992" w:rsidRDefault="00C72143" w:rsidP="007602C5">
            <w:pPr>
              <w:jc w:val="center"/>
              <w:rPr>
                <w:rFonts w:ascii="Calibri" w:hAnsi="Calibri" w:cs="Calibri"/>
                <w:b/>
                <w:bCs/>
              </w:rPr>
            </w:pPr>
            <w:r w:rsidRPr="00966992">
              <w:rPr>
                <w:rFonts w:ascii="Calibri" w:hAnsi="Calibri" w:cs="Calibri"/>
                <w:bCs/>
              </w:rPr>
              <w:t>10.</w:t>
            </w:r>
          </w:p>
        </w:tc>
        <w:tc>
          <w:tcPr>
            <w:tcW w:w="1054" w:type="dxa"/>
            <w:tcBorders>
              <w:top w:val="single" w:sz="4" w:space="0" w:color="000000"/>
              <w:left w:val="single" w:sz="4" w:space="0" w:color="000000"/>
              <w:bottom w:val="single" w:sz="4" w:space="0" w:color="000000"/>
              <w:right w:val="nil"/>
            </w:tcBorders>
            <w:vAlign w:val="center"/>
            <w:hideMark/>
          </w:tcPr>
          <w:p w14:paraId="238EA2F9" w14:textId="77777777" w:rsidR="00C72143" w:rsidRPr="00966992" w:rsidRDefault="00C72143" w:rsidP="007602C5">
            <w:pPr>
              <w:jc w:val="both"/>
              <w:rPr>
                <w:rFonts w:ascii="Calibri" w:hAnsi="Calibri" w:cs="Calibri"/>
                <w:b/>
                <w:bCs/>
              </w:rPr>
            </w:pPr>
            <w:r w:rsidRPr="00966992">
              <w:rPr>
                <w:rFonts w:ascii="Calibri" w:hAnsi="Calibri" w:cs="Calibri"/>
                <w:bCs/>
              </w:rPr>
              <w:t>R0587</w:t>
            </w:r>
          </w:p>
        </w:tc>
        <w:tc>
          <w:tcPr>
            <w:tcW w:w="5165" w:type="dxa"/>
            <w:tcBorders>
              <w:top w:val="single" w:sz="4" w:space="0" w:color="000000"/>
              <w:left w:val="single" w:sz="4" w:space="0" w:color="000000"/>
              <w:bottom w:val="single" w:sz="4" w:space="0" w:color="000000"/>
              <w:right w:val="nil"/>
            </w:tcBorders>
            <w:vAlign w:val="center"/>
            <w:hideMark/>
          </w:tcPr>
          <w:p w14:paraId="320EF084" w14:textId="77777777" w:rsidR="00C72143" w:rsidRPr="00966992" w:rsidRDefault="00C72143" w:rsidP="007602C5">
            <w:pPr>
              <w:rPr>
                <w:rFonts w:ascii="Calibri" w:hAnsi="Calibri" w:cs="Calibri"/>
                <w:b/>
                <w:bCs/>
              </w:rPr>
            </w:pPr>
            <w:r w:rsidRPr="00966992">
              <w:rPr>
                <w:rFonts w:ascii="Calibri" w:hAnsi="Calibri" w:cs="Calibri"/>
                <w:bCs/>
              </w:rPr>
              <w:t>Sportski objekti – dodatna ulaganja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22DCB6D" w14:textId="77777777" w:rsidR="00C72143" w:rsidRPr="00966992" w:rsidRDefault="00C72143" w:rsidP="007602C5">
            <w:pPr>
              <w:jc w:val="right"/>
              <w:rPr>
                <w:rFonts w:ascii="Calibri" w:hAnsi="Calibri" w:cs="Calibri"/>
                <w:b/>
                <w:bCs/>
              </w:rPr>
            </w:pPr>
            <w:r w:rsidRPr="00966992">
              <w:rPr>
                <w:rFonts w:ascii="Calibri" w:hAnsi="Calibri" w:cs="Calibri"/>
                <w:bCs/>
              </w:rPr>
              <w:t>80.000,00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1E1D569" w14:textId="77777777" w:rsidR="00C72143" w:rsidRPr="00966992" w:rsidRDefault="00C72143" w:rsidP="007602C5">
            <w:pPr>
              <w:jc w:val="right"/>
              <w:rPr>
                <w:rFonts w:ascii="Calibri" w:hAnsi="Calibri" w:cs="Calibri"/>
                <w:b/>
                <w:bCs/>
              </w:rPr>
            </w:pPr>
            <w:r w:rsidRPr="00966992">
              <w:rPr>
                <w:rFonts w:ascii="Calibri" w:hAnsi="Calibri" w:cs="Calibri"/>
                <w:bCs/>
              </w:rPr>
              <w:t>30.000,00</w:t>
            </w:r>
          </w:p>
        </w:tc>
      </w:tr>
      <w:tr w:rsidR="00C72143" w:rsidRPr="00966992" w14:paraId="74ACE90F"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02F36256" w14:textId="77777777" w:rsidR="00C72143" w:rsidRPr="00966992" w:rsidRDefault="00C72143" w:rsidP="007602C5">
            <w:pPr>
              <w:jc w:val="center"/>
              <w:rPr>
                <w:rFonts w:ascii="Calibri" w:hAnsi="Calibri" w:cs="Calibri"/>
                <w:b/>
                <w:bCs/>
              </w:rPr>
            </w:pPr>
            <w:r w:rsidRPr="00966992">
              <w:rPr>
                <w:rFonts w:ascii="Calibri" w:hAnsi="Calibri" w:cs="Calibri"/>
                <w:bCs/>
              </w:rPr>
              <w:lastRenderedPageBreak/>
              <w:t>11.</w:t>
            </w:r>
          </w:p>
        </w:tc>
        <w:tc>
          <w:tcPr>
            <w:tcW w:w="1054" w:type="dxa"/>
            <w:tcBorders>
              <w:top w:val="single" w:sz="4" w:space="0" w:color="000000"/>
              <w:left w:val="single" w:sz="4" w:space="0" w:color="000000"/>
              <w:bottom w:val="single" w:sz="4" w:space="0" w:color="000000"/>
              <w:right w:val="nil"/>
            </w:tcBorders>
            <w:vAlign w:val="center"/>
            <w:hideMark/>
          </w:tcPr>
          <w:p w14:paraId="4E10385C" w14:textId="77777777" w:rsidR="00C72143" w:rsidRPr="00966992" w:rsidRDefault="00C72143" w:rsidP="007602C5">
            <w:pPr>
              <w:jc w:val="both"/>
              <w:rPr>
                <w:rFonts w:ascii="Calibri" w:hAnsi="Calibri" w:cs="Calibri"/>
                <w:b/>
                <w:bCs/>
              </w:rPr>
            </w:pPr>
            <w:r w:rsidRPr="00966992">
              <w:rPr>
                <w:rFonts w:ascii="Calibri" w:hAnsi="Calibri" w:cs="Calibri"/>
                <w:bCs/>
              </w:rPr>
              <w:t>R0592-1</w:t>
            </w:r>
          </w:p>
        </w:tc>
        <w:tc>
          <w:tcPr>
            <w:tcW w:w="5165" w:type="dxa"/>
            <w:tcBorders>
              <w:top w:val="single" w:sz="4" w:space="0" w:color="000000"/>
              <w:left w:val="single" w:sz="4" w:space="0" w:color="000000"/>
              <w:bottom w:val="single" w:sz="4" w:space="0" w:color="000000"/>
              <w:right w:val="nil"/>
            </w:tcBorders>
            <w:vAlign w:val="center"/>
            <w:hideMark/>
          </w:tcPr>
          <w:p w14:paraId="5F4F0753" w14:textId="77777777" w:rsidR="00C72143" w:rsidRPr="00966992" w:rsidRDefault="00C72143" w:rsidP="007602C5">
            <w:pPr>
              <w:rPr>
                <w:rFonts w:ascii="Calibri" w:hAnsi="Calibri" w:cs="Calibri"/>
                <w:b/>
                <w:bCs/>
              </w:rPr>
            </w:pPr>
            <w:r w:rsidRPr="00966992">
              <w:rPr>
                <w:rFonts w:ascii="Calibri" w:hAnsi="Calibri" w:cs="Calibri"/>
                <w:bCs/>
              </w:rPr>
              <w:t>Društveni domovi – dodatna ulaganja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5D8ED31" w14:textId="77777777" w:rsidR="00C72143" w:rsidRPr="00966992" w:rsidRDefault="00C72143" w:rsidP="007602C5">
            <w:pPr>
              <w:jc w:val="right"/>
              <w:rPr>
                <w:rFonts w:ascii="Calibri" w:hAnsi="Calibri" w:cs="Calibri"/>
                <w:b/>
                <w:bCs/>
              </w:rPr>
            </w:pPr>
            <w:r w:rsidRPr="00966992">
              <w:rPr>
                <w:rFonts w:ascii="Calibri" w:hAnsi="Calibri" w:cs="Calibri"/>
                <w:bCs/>
              </w:rPr>
              <w:t>20.000,00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1E105C2D" w14:textId="77777777" w:rsidR="00C72143" w:rsidRPr="00966992" w:rsidRDefault="00C72143" w:rsidP="007602C5">
            <w:pPr>
              <w:jc w:val="right"/>
              <w:rPr>
                <w:rFonts w:ascii="Calibri" w:hAnsi="Calibri" w:cs="Calibri"/>
                <w:b/>
                <w:bCs/>
              </w:rPr>
            </w:pPr>
            <w:r w:rsidRPr="00966992">
              <w:rPr>
                <w:rFonts w:ascii="Calibri" w:hAnsi="Calibri" w:cs="Calibri"/>
                <w:bCs/>
              </w:rPr>
              <w:t>20.000,00</w:t>
            </w:r>
          </w:p>
        </w:tc>
      </w:tr>
      <w:tr w:rsidR="00C72143" w:rsidRPr="00966992" w14:paraId="05B7B906"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2875E5ED" w14:textId="77777777" w:rsidR="00C72143" w:rsidRPr="00966992" w:rsidRDefault="00C72143" w:rsidP="007602C5">
            <w:pPr>
              <w:jc w:val="center"/>
              <w:rPr>
                <w:rFonts w:ascii="Calibri" w:hAnsi="Calibri" w:cs="Calibri"/>
                <w:b/>
                <w:bCs/>
              </w:rPr>
            </w:pPr>
            <w:r w:rsidRPr="00966992">
              <w:rPr>
                <w:rFonts w:ascii="Calibri" w:hAnsi="Calibri" w:cs="Calibri"/>
                <w:bCs/>
              </w:rPr>
              <w:t>12.</w:t>
            </w:r>
          </w:p>
        </w:tc>
        <w:tc>
          <w:tcPr>
            <w:tcW w:w="1054" w:type="dxa"/>
            <w:tcBorders>
              <w:top w:val="single" w:sz="4" w:space="0" w:color="000000"/>
              <w:left w:val="single" w:sz="4" w:space="0" w:color="000000"/>
              <w:bottom w:val="single" w:sz="4" w:space="0" w:color="000000"/>
              <w:right w:val="nil"/>
            </w:tcBorders>
            <w:vAlign w:val="center"/>
            <w:hideMark/>
          </w:tcPr>
          <w:p w14:paraId="4E028A24" w14:textId="77777777" w:rsidR="00C72143" w:rsidRPr="00966992" w:rsidRDefault="00C72143" w:rsidP="007602C5">
            <w:pPr>
              <w:jc w:val="both"/>
              <w:rPr>
                <w:rFonts w:ascii="Calibri" w:hAnsi="Calibri" w:cs="Calibri"/>
                <w:b/>
                <w:bCs/>
              </w:rPr>
            </w:pPr>
            <w:r w:rsidRPr="00966992">
              <w:rPr>
                <w:rFonts w:ascii="Calibri" w:hAnsi="Calibri" w:cs="Calibri"/>
                <w:bCs/>
              </w:rPr>
              <w:t>R5006</w:t>
            </w:r>
          </w:p>
        </w:tc>
        <w:tc>
          <w:tcPr>
            <w:tcW w:w="5165" w:type="dxa"/>
            <w:tcBorders>
              <w:top w:val="single" w:sz="4" w:space="0" w:color="000000"/>
              <w:left w:val="single" w:sz="4" w:space="0" w:color="000000"/>
              <w:bottom w:val="single" w:sz="4" w:space="0" w:color="000000"/>
              <w:right w:val="nil"/>
            </w:tcBorders>
            <w:vAlign w:val="center"/>
            <w:hideMark/>
          </w:tcPr>
          <w:p w14:paraId="527A6723" w14:textId="77777777" w:rsidR="00C72143" w:rsidRPr="00966992" w:rsidRDefault="00C72143" w:rsidP="007602C5">
            <w:pPr>
              <w:rPr>
                <w:rFonts w:ascii="Calibri" w:hAnsi="Calibri" w:cs="Calibri"/>
                <w:b/>
                <w:bCs/>
              </w:rPr>
            </w:pPr>
            <w:r w:rsidRPr="00966992">
              <w:rPr>
                <w:rFonts w:ascii="Calibri" w:hAnsi="Calibri" w:cs="Calibri"/>
                <w:bCs/>
              </w:rPr>
              <w:t>Poslovni i stambeni prostori – Oprema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CD37E4F" w14:textId="77777777" w:rsidR="00C72143" w:rsidRPr="00966992" w:rsidRDefault="00C72143" w:rsidP="007602C5">
            <w:pPr>
              <w:jc w:val="right"/>
              <w:rPr>
                <w:rFonts w:ascii="Calibri" w:hAnsi="Calibri" w:cs="Calibri"/>
                <w:b/>
                <w:bCs/>
              </w:rPr>
            </w:pPr>
            <w:r w:rsidRPr="00966992">
              <w:rPr>
                <w:rFonts w:ascii="Calibri" w:hAnsi="Calibri" w:cs="Calibri"/>
                <w:bCs/>
              </w:rPr>
              <w:t>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18A17950" w14:textId="77777777" w:rsidR="00C72143" w:rsidRPr="00966992" w:rsidRDefault="00C72143" w:rsidP="007602C5">
            <w:pPr>
              <w:jc w:val="right"/>
              <w:rPr>
                <w:rFonts w:ascii="Calibri" w:hAnsi="Calibri" w:cs="Calibri"/>
                <w:b/>
                <w:bCs/>
              </w:rPr>
            </w:pPr>
            <w:r w:rsidRPr="00966992">
              <w:rPr>
                <w:rFonts w:ascii="Calibri" w:hAnsi="Calibri" w:cs="Calibri"/>
                <w:bCs/>
              </w:rPr>
              <w:t>3.000,00</w:t>
            </w:r>
          </w:p>
        </w:tc>
      </w:tr>
      <w:tr w:rsidR="00C72143" w:rsidRPr="00966992" w14:paraId="6E53CB15"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7441CF2D" w14:textId="77777777" w:rsidR="00C72143" w:rsidRPr="00966992" w:rsidRDefault="00C72143" w:rsidP="007602C5">
            <w:pPr>
              <w:jc w:val="center"/>
              <w:rPr>
                <w:rFonts w:ascii="Calibri" w:hAnsi="Calibri" w:cs="Calibri"/>
                <w:b/>
                <w:bCs/>
              </w:rPr>
            </w:pPr>
            <w:r w:rsidRPr="00966992">
              <w:rPr>
                <w:rFonts w:ascii="Calibri" w:hAnsi="Calibri" w:cs="Calibri"/>
                <w:bCs/>
              </w:rPr>
              <w:t>13.</w:t>
            </w:r>
          </w:p>
        </w:tc>
        <w:tc>
          <w:tcPr>
            <w:tcW w:w="1054" w:type="dxa"/>
            <w:tcBorders>
              <w:top w:val="single" w:sz="4" w:space="0" w:color="000000"/>
              <w:left w:val="single" w:sz="4" w:space="0" w:color="000000"/>
              <w:bottom w:val="single" w:sz="4" w:space="0" w:color="000000"/>
              <w:right w:val="nil"/>
            </w:tcBorders>
            <w:vAlign w:val="center"/>
            <w:hideMark/>
          </w:tcPr>
          <w:p w14:paraId="1BB5F3CD" w14:textId="77777777" w:rsidR="00C72143" w:rsidRPr="00966992" w:rsidRDefault="00C72143" w:rsidP="007602C5">
            <w:pPr>
              <w:jc w:val="both"/>
              <w:rPr>
                <w:rFonts w:ascii="Calibri" w:hAnsi="Calibri" w:cs="Calibri"/>
                <w:b/>
                <w:bCs/>
              </w:rPr>
            </w:pPr>
            <w:r w:rsidRPr="00966992">
              <w:rPr>
                <w:rFonts w:ascii="Calibri" w:hAnsi="Calibri" w:cs="Calibri"/>
                <w:bCs/>
              </w:rPr>
              <w:t>R1028-4</w:t>
            </w:r>
          </w:p>
        </w:tc>
        <w:tc>
          <w:tcPr>
            <w:tcW w:w="5165" w:type="dxa"/>
            <w:tcBorders>
              <w:top w:val="single" w:sz="4" w:space="0" w:color="000000"/>
              <w:left w:val="single" w:sz="4" w:space="0" w:color="000000"/>
              <w:bottom w:val="single" w:sz="4" w:space="0" w:color="000000"/>
              <w:right w:val="nil"/>
            </w:tcBorders>
            <w:vAlign w:val="center"/>
            <w:hideMark/>
          </w:tcPr>
          <w:p w14:paraId="2E56BC17" w14:textId="77777777" w:rsidR="00C72143" w:rsidRPr="00966992" w:rsidRDefault="00C72143" w:rsidP="007602C5">
            <w:pPr>
              <w:rPr>
                <w:rFonts w:ascii="Calibri" w:hAnsi="Calibri" w:cs="Calibri"/>
                <w:b/>
                <w:bCs/>
              </w:rPr>
            </w:pPr>
            <w:r w:rsidRPr="00966992">
              <w:rPr>
                <w:rFonts w:ascii="Calibri" w:hAnsi="Calibri" w:cs="Calibri"/>
                <w:bCs/>
              </w:rPr>
              <w:t>Poslovni i stambeni prostori – dodatna ulaganja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507A962C" w14:textId="77777777" w:rsidR="00C72143" w:rsidRPr="00966992" w:rsidRDefault="00C72143" w:rsidP="007602C5">
            <w:pPr>
              <w:jc w:val="right"/>
              <w:rPr>
                <w:rFonts w:ascii="Calibri" w:hAnsi="Calibri" w:cs="Calibri"/>
                <w:b/>
                <w:bCs/>
              </w:rPr>
            </w:pPr>
            <w:r w:rsidRPr="00966992">
              <w:rPr>
                <w:rFonts w:ascii="Calibri" w:hAnsi="Calibri" w:cs="Calibri"/>
                <w:bCs/>
              </w:rPr>
              <w:t>6.000,00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9DFEB55" w14:textId="77777777" w:rsidR="00C72143" w:rsidRPr="00966992" w:rsidRDefault="00C72143" w:rsidP="007602C5">
            <w:pPr>
              <w:jc w:val="right"/>
              <w:rPr>
                <w:rFonts w:ascii="Calibri" w:hAnsi="Calibri" w:cs="Calibri"/>
                <w:b/>
                <w:bCs/>
              </w:rPr>
            </w:pPr>
            <w:r w:rsidRPr="00966992">
              <w:rPr>
                <w:rFonts w:ascii="Calibri" w:hAnsi="Calibri" w:cs="Calibri"/>
                <w:bCs/>
              </w:rPr>
              <w:t>6.000,00</w:t>
            </w:r>
          </w:p>
        </w:tc>
      </w:tr>
      <w:tr w:rsidR="00C72143" w:rsidRPr="00966992" w14:paraId="67C546B2"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1FA2CF1B" w14:textId="77777777" w:rsidR="00C72143" w:rsidRPr="00966992" w:rsidRDefault="00C72143" w:rsidP="007602C5">
            <w:pPr>
              <w:jc w:val="center"/>
              <w:rPr>
                <w:rFonts w:ascii="Calibri" w:hAnsi="Calibri" w:cs="Calibri"/>
                <w:b/>
                <w:bCs/>
              </w:rPr>
            </w:pPr>
            <w:r w:rsidRPr="00966992">
              <w:rPr>
                <w:rFonts w:ascii="Calibri" w:hAnsi="Calibri" w:cs="Calibri"/>
                <w:bCs/>
              </w:rPr>
              <w:t>14.</w:t>
            </w:r>
          </w:p>
        </w:tc>
        <w:tc>
          <w:tcPr>
            <w:tcW w:w="1054" w:type="dxa"/>
            <w:tcBorders>
              <w:top w:val="single" w:sz="4" w:space="0" w:color="000000"/>
              <w:left w:val="single" w:sz="4" w:space="0" w:color="000000"/>
              <w:bottom w:val="single" w:sz="4" w:space="0" w:color="000000"/>
              <w:right w:val="nil"/>
            </w:tcBorders>
            <w:vAlign w:val="center"/>
            <w:hideMark/>
          </w:tcPr>
          <w:p w14:paraId="43EFF6A1" w14:textId="77777777" w:rsidR="00C72143" w:rsidRPr="00966992" w:rsidRDefault="00C72143" w:rsidP="007602C5">
            <w:pPr>
              <w:jc w:val="both"/>
              <w:rPr>
                <w:rFonts w:ascii="Calibri" w:hAnsi="Calibri" w:cs="Calibri"/>
                <w:b/>
                <w:bCs/>
              </w:rPr>
            </w:pPr>
            <w:r w:rsidRPr="00966992">
              <w:rPr>
                <w:rFonts w:ascii="Calibri" w:hAnsi="Calibri" w:cs="Calibri"/>
                <w:bCs/>
              </w:rPr>
              <w:t>R1325-3</w:t>
            </w:r>
          </w:p>
        </w:tc>
        <w:tc>
          <w:tcPr>
            <w:tcW w:w="5165" w:type="dxa"/>
            <w:tcBorders>
              <w:top w:val="single" w:sz="4" w:space="0" w:color="000000"/>
              <w:left w:val="single" w:sz="4" w:space="0" w:color="000000"/>
              <w:bottom w:val="single" w:sz="4" w:space="0" w:color="000000"/>
              <w:right w:val="nil"/>
            </w:tcBorders>
            <w:vAlign w:val="center"/>
            <w:hideMark/>
          </w:tcPr>
          <w:p w14:paraId="67D564B0" w14:textId="77777777" w:rsidR="00C72143" w:rsidRPr="00966992" w:rsidRDefault="00C72143" w:rsidP="007602C5">
            <w:pPr>
              <w:rPr>
                <w:rFonts w:ascii="Calibri" w:hAnsi="Calibri" w:cs="Calibri"/>
                <w:b/>
                <w:bCs/>
              </w:rPr>
            </w:pPr>
            <w:r w:rsidRPr="00966992">
              <w:rPr>
                <w:rFonts w:ascii="Calibri" w:hAnsi="Calibri" w:cs="Calibri"/>
                <w:bCs/>
              </w:rPr>
              <w:t>Sportsko-rekreacijski centar Požega</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084AADA" w14:textId="77777777" w:rsidR="00C72143" w:rsidRPr="00966992" w:rsidRDefault="00C72143" w:rsidP="007602C5">
            <w:pPr>
              <w:jc w:val="right"/>
              <w:rPr>
                <w:rFonts w:ascii="Calibri" w:hAnsi="Calibri" w:cs="Calibri"/>
                <w:b/>
                <w:bCs/>
              </w:rPr>
            </w:pPr>
            <w:r w:rsidRPr="00966992">
              <w:rPr>
                <w:rFonts w:ascii="Calibri" w:hAnsi="Calibri" w:cs="Calibri"/>
                <w:bCs/>
              </w:rPr>
              <w:t>6.000,00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C9B2AC8" w14:textId="77777777" w:rsidR="00C72143" w:rsidRPr="00966992" w:rsidRDefault="00C72143" w:rsidP="007602C5">
            <w:pPr>
              <w:jc w:val="right"/>
              <w:rPr>
                <w:rFonts w:ascii="Calibri" w:hAnsi="Calibri" w:cs="Calibri"/>
                <w:b/>
                <w:bCs/>
              </w:rPr>
            </w:pPr>
            <w:r w:rsidRPr="00966992">
              <w:rPr>
                <w:rFonts w:ascii="Calibri" w:hAnsi="Calibri" w:cs="Calibri"/>
                <w:bCs/>
              </w:rPr>
              <w:t>4.000,00</w:t>
            </w:r>
          </w:p>
        </w:tc>
      </w:tr>
      <w:tr w:rsidR="00C72143" w:rsidRPr="00966992" w14:paraId="3EEDA2A2"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163612C7" w14:textId="77777777" w:rsidR="00C72143" w:rsidRPr="00966992" w:rsidRDefault="00C72143" w:rsidP="007602C5">
            <w:pPr>
              <w:jc w:val="center"/>
              <w:rPr>
                <w:rFonts w:ascii="Calibri" w:hAnsi="Calibri" w:cs="Calibri"/>
                <w:b/>
                <w:bCs/>
              </w:rPr>
            </w:pPr>
            <w:r w:rsidRPr="00966992">
              <w:rPr>
                <w:rFonts w:ascii="Calibri" w:hAnsi="Calibri" w:cs="Calibri"/>
                <w:bCs/>
              </w:rPr>
              <w:t>15.</w:t>
            </w:r>
          </w:p>
        </w:tc>
        <w:tc>
          <w:tcPr>
            <w:tcW w:w="1054" w:type="dxa"/>
            <w:tcBorders>
              <w:top w:val="single" w:sz="4" w:space="0" w:color="000000"/>
              <w:left w:val="single" w:sz="4" w:space="0" w:color="000000"/>
              <w:bottom w:val="single" w:sz="4" w:space="0" w:color="000000"/>
              <w:right w:val="nil"/>
            </w:tcBorders>
            <w:vAlign w:val="center"/>
            <w:hideMark/>
          </w:tcPr>
          <w:p w14:paraId="337B164A" w14:textId="77777777" w:rsidR="00C72143" w:rsidRPr="00966992" w:rsidRDefault="00C72143" w:rsidP="007602C5">
            <w:pPr>
              <w:jc w:val="both"/>
              <w:rPr>
                <w:rFonts w:ascii="Calibri" w:hAnsi="Calibri" w:cs="Calibri"/>
                <w:b/>
                <w:bCs/>
              </w:rPr>
            </w:pPr>
            <w:r w:rsidRPr="00966992">
              <w:rPr>
                <w:rFonts w:ascii="Calibri" w:hAnsi="Calibri" w:cs="Calibri"/>
                <w:bCs/>
              </w:rPr>
              <w:t>R0599-3</w:t>
            </w:r>
          </w:p>
        </w:tc>
        <w:tc>
          <w:tcPr>
            <w:tcW w:w="5165" w:type="dxa"/>
            <w:tcBorders>
              <w:top w:val="single" w:sz="4" w:space="0" w:color="000000"/>
              <w:left w:val="single" w:sz="4" w:space="0" w:color="000000"/>
              <w:bottom w:val="single" w:sz="4" w:space="0" w:color="000000"/>
              <w:right w:val="nil"/>
            </w:tcBorders>
            <w:vAlign w:val="center"/>
            <w:hideMark/>
          </w:tcPr>
          <w:p w14:paraId="1412DEFD" w14:textId="77777777" w:rsidR="00C72143" w:rsidRPr="00966992" w:rsidRDefault="00C72143" w:rsidP="007602C5">
            <w:pPr>
              <w:rPr>
                <w:rFonts w:ascii="Calibri" w:hAnsi="Calibri" w:cs="Calibri"/>
                <w:b/>
                <w:bCs/>
              </w:rPr>
            </w:pPr>
            <w:r w:rsidRPr="00966992">
              <w:rPr>
                <w:rFonts w:ascii="Calibri" w:hAnsi="Calibri" w:cs="Calibri"/>
                <w:bCs/>
              </w:rPr>
              <w:t>Geodetsko katastarske usluge</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3015C0A" w14:textId="77777777" w:rsidR="00C72143" w:rsidRPr="00966992" w:rsidRDefault="00C72143" w:rsidP="007602C5">
            <w:pPr>
              <w:jc w:val="right"/>
              <w:rPr>
                <w:rFonts w:ascii="Calibri" w:hAnsi="Calibri" w:cs="Calibri"/>
                <w:b/>
                <w:bCs/>
              </w:rPr>
            </w:pPr>
            <w:r w:rsidRPr="00966992">
              <w:rPr>
                <w:rFonts w:ascii="Calibri" w:hAnsi="Calibri" w:cs="Calibri"/>
                <w:bCs/>
              </w:rPr>
              <w:t>7.800,00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5634B416" w14:textId="77777777" w:rsidR="00C72143" w:rsidRPr="00966992" w:rsidRDefault="00C72143" w:rsidP="007602C5">
            <w:pPr>
              <w:jc w:val="right"/>
              <w:rPr>
                <w:rFonts w:ascii="Calibri" w:hAnsi="Calibri" w:cs="Calibri"/>
                <w:b/>
                <w:bCs/>
              </w:rPr>
            </w:pPr>
            <w:r w:rsidRPr="00966992">
              <w:rPr>
                <w:rFonts w:ascii="Calibri" w:hAnsi="Calibri" w:cs="Calibri"/>
                <w:bCs/>
              </w:rPr>
              <w:t>7.800,00</w:t>
            </w:r>
          </w:p>
        </w:tc>
      </w:tr>
      <w:tr w:rsidR="00C72143" w:rsidRPr="00966992" w14:paraId="4C85C0EA"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3D84F73F" w14:textId="77777777" w:rsidR="00C72143" w:rsidRPr="00966992" w:rsidRDefault="00C72143" w:rsidP="007602C5">
            <w:pPr>
              <w:jc w:val="center"/>
              <w:rPr>
                <w:rFonts w:ascii="Calibri" w:hAnsi="Calibri" w:cs="Calibri"/>
                <w:b/>
                <w:bCs/>
              </w:rPr>
            </w:pPr>
            <w:r w:rsidRPr="00966992">
              <w:rPr>
                <w:rFonts w:ascii="Calibri" w:hAnsi="Calibri" w:cs="Calibri"/>
                <w:bCs/>
              </w:rPr>
              <w:t>16.</w:t>
            </w:r>
          </w:p>
        </w:tc>
        <w:tc>
          <w:tcPr>
            <w:tcW w:w="1054" w:type="dxa"/>
            <w:tcBorders>
              <w:top w:val="single" w:sz="4" w:space="0" w:color="000000"/>
              <w:left w:val="single" w:sz="4" w:space="0" w:color="000000"/>
              <w:bottom w:val="single" w:sz="4" w:space="0" w:color="000000"/>
              <w:right w:val="nil"/>
            </w:tcBorders>
            <w:vAlign w:val="center"/>
            <w:hideMark/>
          </w:tcPr>
          <w:p w14:paraId="310DEFEC" w14:textId="77777777" w:rsidR="00C72143" w:rsidRPr="00966992" w:rsidRDefault="00C72143" w:rsidP="007602C5">
            <w:pPr>
              <w:jc w:val="both"/>
              <w:rPr>
                <w:rFonts w:ascii="Calibri" w:hAnsi="Calibri" w:cs="Calibri"/>
                <w:b/>
                <w:bCs/>
              </w:rPr>
            </w:pPr>
            <w:r w:rsidRPr="00966992">
              <w:rPr>
                <w:rFonts w:ascii="Calibri" w:hAnsi="Calibri" w:cs="Calibri"/>
                <w:bCs/>
              </w:rPr>
              <w:t>R0672-2</w:t>
            </w:r>
          </w:p>
        </w:tc>
        <w:tc>
          <w:tcPr>
            <w:tcW w:w="5165" w:type="dxa"/>
            <w:tcBorders>
              <w:top w:val="single" w:sz="4" w:space="0" w:color="000000"/>
              <w:left w:val="single" w:sz="4" w:space="0" w:color="000000"/>
              <w:bottom w:val="single" w:sz="4" w:space="0" w:color="000000"/>
              <w:right w:val="nil"/>
            </w:tcBorders>
            <w:vAlign w:val="center"/>
            <w:hideMark/>
          </w:tcPr>
          <w:p w14:paraId="7EBA07DF" w14:textId="77777777" w:rsidR="00C72143" w:rsidRPr="00966992" w:rsidRDefault="00C72143" w:rsidP="007602C5">
            <w:pPr>
              <w:rPr>
                <w:rFonts w:ascii="Calibri" w:hAnsi="Calibri" w:cs="Calibri"/>
                <w:b/>
                <w:bCs/>
              </w:rPr>
            </w:pPr>
            <w:r w:rsidRPr="00966992">
              <w:rPr>
                <w:rFonts w:ascii="Calibri" w:hAnsi="Calibri" w:cs="Calibri"/>
                <w:bCs/>
              </w:rPr>
              <w:t>Ostale intelektualne usluge</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41CCFFBB" w14:textId="77777777" w:rsidR="00C72143" w:rsidRPr="00966992" w:rsidRDefault="00C72143" w:rsidP="007602C5">
            <w:pPr>
              <w:jc w:val="right"/>
              <w:rPr>
                <w:rFonts w:ascii="Calibri" w:hAnsi="Calibri" w:cs="Calibri"/>
                <w:b/>
                <w:bCs/>
              </w:rPr>
            </w:pPr>
            <w:r w:rsidRPr="00966992">
              <w:rPr>
                <w:rFonts w:ascii="Calibri" w:hAnsi="Calibri" w:cs="Calibri"/>
                <w:bCs/>
              </w:rPr>
              <w:t>13.000,00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07B7D60" w14:textId="77777777" w:rsidR="00C72143" w:rsidRPr="00966992" w:rsidRDefault="00C72143" w:rsidP="007602C5">
            <w:pPr>
              <w:jc w:val="right"/>
              <w:rPr>
                <w:rFonts w:ascii="Calibri" w:hAnsi="Calibri" w:cs="Calibri"/>
                <w:b/>
                <w:bCs/>
              </w:rPr>
            </w:pPr>
            <w:r w:rsidRPr="00966992">
              <w:rPr>
                <w:rFonts w:ascii="Calibri" w:hAnsi="Calibri" w:cs="Calibri"/>
                <w:bCs/>
              </w:rPr>
              <w:t>13.000,00</w:t>
            </w:r>
          </w:p>
        </w:tc>
      </w:tr>
      <w:tr w:rsidR="00C72143" w:rsidRPr="00966992" w14:paraId="3ED0E4FF"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4246A05B" w14:textId="77777777" w:rsidR="00C72143" w:rsidRPr="00966992" w:rsidRDefault="00C72143" w:rsidP="007602C5">
            <w:pPr>
              <w:jc w:val="center"/>
              <w:rPr>
                <w:rFonts w:ascii="Calibri" w:hAnsi="Calibri" w:cs="Calibri"/>
                <w:b/>
                <w:bCs/>
              </w:rPr>
            </w:pPr>
            <w:r w:rsidRPr="00966992">
              <w:rPr>
                <w:rFonts w:ascii="Calibri" w:hAnsi="Calibri" w:cs="Calibri"/>
                <w:bCs/>
              </w:rPr>
              <w:t>17.</w:t>
            </w:r>
          </w:p>
        </w:tc>
        <w:tc>
          <w:tcPr>
            <w:tcW w:w="1054" w:type="dxa"/>
            <w:tcBorders>
              <w:top w:val="single" w:sz="4" w:space="0" w:color="000000"/>
              <w:left w:val="single" w:sz="4" w:space="0" w:color="000000"/>
              <w:bottom w:val="single" w:sz="4" w:space="0" w:color="000000"/>
              <w:right w:val="nil"/>
            </w:tcBorders>
            <w:vAlign w:val="center"/>
            <w:hideMark/>
          </w:tcPr>
          <w:p w14:paraId="2A82AA9C" w14:textId="77777777" w:rsidR="00C72143" w:rsidRPr="00966992" w:rsidRDefault="00C72143" w:rsidP="007602C5">
            <w:pPr>
              <w:jc w:val="both"/>
              <w:rPr>
                <w:rFonts w:ascii="Calibri" w:hAnsi="Calibri" w:cs="Calibri"/>
                <w:b/>
                <w:bCs/>
              </w:rPr>
            </w:pPr>
            <w:r w:rsidRPr="00966992">
              <w:rPr>
                <w:rFonts w:ascii="Calibri" w:hAnsi="Calibri" w:cs="Calibri"/>
                <w:bCs/>
              </w:rPr>
              <w:t>R1271</w:t>
            </w:r>
          </w:p>
        </w:tc>
        <w:tc>
          <w:tcPr>
            <w:tcW w:w="5165" w:type="dxa"/>
            <w:tcBorders>
              <w:top w:val="single" w:sz="4" w:space="0" w:color="000000"/>
              <w:left w:val="single" w:sz="4" w:space="0" w:color="000000"/>
              <w:bottom w:val="single" w:sz="4" w:space="0" w:color="000000"/>
              <w:right w:val="nil"/>
            </w:tcBorders>
            <w:vAlign w:val="center"/>
            <w:hideMark/>
          </w:tcPr>
          <w:p w14:paraId="71D7FD8F" w14:textId="77777777" w:rsidR="00C72143" w:rsidRPr="00966992" w:rsidRDefault="00C72143" w:rsidP="007602C5">
            <w:pPr>
              <w:jc w:val="both"/>
              <w:rPr>
                <w:rFonts w:ascii="Calibri" w:hAnsi="Calibri" w:cs="Calibri"/>
                <w:b/>
                <w:bCs/>
              </w:rPr>
            </w:pPr>
            <w:r w:rsidRPr="00966992">
              <w:rPr>
                <w:rFonts w:ascii="Calibri" w:hAnsi="Calibri" w:cs="Calibri"/>
                <w:bCs/>
              </w:rPr>
              <w:t>Energetski certifikati</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6273D74" w14:textId="77777777" w:rsidR="00C72143" w:rsidRPr="00966992" w:rsidRDefault="00C72143" w:rsidP="007602C5">
            <w:pPr>
              <w:jc w:val="right"/>
              <w:rPr>
                <w:rFonts w:ascii="Calibri" w:hAnsi="Calibri" w:cs="Calibri"/>
                <w:b/>
                <w:bCs/>
              </w:rPr>
            </w:pPr>
            <w:r w:rsidRPr="00966992">
              <w:rPr>
                <w:rFonts w:ascii="Calibri" w:hAnsi="Calibri" w:cs="Calibri"/>
                <w:bCs/>
              </w:rPr>
              <w:t>3.000,00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2A6D5133" w14:textId="77777777" w:rsidR="00C72143" w:rsidRPr="00966992" w:rsidRDefault="00C72143" w:rsidP="007602C5">
            <w:pPr>
              <w:jc w:val="right"/>
              <w:rPr>
                <w:rFonts w:ascii="Calibri" w:hAnsi="Calibri" w:cs="Calibri"/>
                <w:b/>
                <w:bCs/>
              </w:rPr>
            </w:pPr>
            <w:r w:rsidRPr="00966992">
              <w:rPr>
                <w:rFonts w:ascii="Calibri" w:hAnsi="Calibri" w:cs="Calibri"/>
                <w:bCs/>
              </w:rPr>
              <w:t>3.000,00</w:t>
            </w:r>
          </w:p>
        </w:tc>
      </w:tr>
      <w:tr w:rsidR="00C72143" w:rsidRPr="00966992" w14:paraId="5F68974B"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6EEDF1CF" w14:textId="77777777" w:rsidR="00C72143" w:rsidRPr="00966992" w:rsidRDefault="00C72143" w:rsidP="007602C5">
            <w:pPr>
              <w:jc w:val="center"/>
              <w:rPr>
                <w:rFonts w:ascii="Calibri" w:hAnsi="Calibri" w:cs="Calibri"/>
                <w:b/>
                <w:bCs/>
              </w:rPr>
            </w:pPr>
            <w:r w:rsidRPr="00966992">
              <w:rPr>
                <w:rFonts w:ascii="Calibri" w:hAnsi="Calibri" w:cs="Calibri"/>
                <w:bCs/>
              </w:rPr>
              <w:t>18.</w:t>
            </w:r>
          </w:p>
        </w:tc>
        <w:tc>
          <w:tcPr>
            <w:tcW w:w="1054" w:type="dxa"/>
            <w:tcBorders>
              <w:top w:val="single" w:sz="4" w:space="0" w:color="000000"/>
              <w:left w:val="single" w:sz="4" w:space="0" w:color="000000"/>
              <w:bottom w:val="single" w:sz="4" w:space="0" w:color="000000"/>
              <w:right w:val="nil"/>
            </w:tcBorders>
            <w:vAlign w:val="center"/>
            <w:hideMark/>
          </w:tcPr>
          <w:p w14:paraId="396296F9" w14:textId="77777777" w:rsidR="00C72143" w:rsidRPr="00966992" w:rsidRDefault="00C72143" w:rsidP="007602C5">
            <w:pPr>
              <w:jc w:val="both"/>
              <w:rPr>
                <w:rFonts w:ascii="Calibri" w:hAnsi="Calibri" w:cs="Calibri"/>
                <w:b/>
                <w:bCs/>
              </w:rPr>
            </w:pPr>
            <w:r w:rsidRPr="00966992">
              <w:rPr>
                <w:rFonts w:ascii="Calibri" w:hAnsi="Calibri" w:cs="Calibri"/>
                <w:bCs/>
              </w:rPr>
              <w:t>R1042-2</w:t>
            </w:r>
          </w:p>
        </w:tc>
        <w:tc>
          <w:tcPr>
            <w:tcW w:w="5165" w:type="dxa"/>
            <w:tcBorders>
              <w:top w:val="single" w:sz="4" w:space="0" w:color="000000"/>
              <w:left w:val="single" w:sz="4" w:space="0" w:color="000000"/>
              <w:bottom w:val="single" w:sz="4" w:space="0" w:color="000000"/>
              <w:right w:val="nil"/>
            </w:tcBorders>
            <w:vAlign w:val="center"/>
            <w:hideMark/>
          </w:tcPr>
          <w:p w14:paraId="1646A334" w14:textId="77777777" w:rsidR="00C72143" w:rsidRPr="00966992" w:rsidRDefault="00C72143" w:rsidP="007602C5">
            <w:pPr>
              <w:rPr>
                <w:rFonts w:ascii="Calibri" w:hAnsi="Calibri" w:cs="Calibri"/>
                <w:b/>
                <w:bCs/>
              </w:rPr>
            </w:pPr>
            <w:r w:rsidRPr="00966992">
              <w:rPr>
                <w:rFonts w:ascii="Calibri" w:hAnsi="Calibri" w:cs="Calibri"/>
                <w:bCs/>
              </w:rPr>
              <w:t>Prostorni planovi</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2EEFC614" w14:textId="77777777" w:rsidR="00C72143" w:rsidRPr="00966992" w:rsidRDefault="00C72143" w:rsidP="007602C5">
            <w:pPr>
              <w:jc w:val="right"/>
              <w:rPr>
                <w:rFonts w:ascii="Calibri" w:hAnsi="Calibri" w:cs="Calibri"/>
                <w:b/>
                <w:bCs/>
              </w:rPr>
            </w:pPr>
            <w:r w:rsidRPr="00966992">
              <w:rPr>
                <w:rFonts w:ascii="Calibri" w:hAnsi="Calibri" w:cs="Calibri"/>
                <w:bCs/>
              </w:rPr>
              <w:t>6.000,00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F8EABFB" w14:textId="77777777" w:rsidR="00C72143" w:rsidRPr="00966992" w:rsidRDefault="00C72143" w:rsidP="007602C5">
            <w:pPr>
              <w:jc w:val="right"/>
              <w:rPr>
                <w:rFonts w:ascii="Calibri" w:hAnsi="Calibri" w:cs="Calibri"/>
                <w:b/>
                <w:bCs/>
              </w:rPr>
            </w:pPr>
            <w:r w:rsidRPr="00966992">
              <w:rPr>
                <w:rFonts w:ascii="Calibri" w:hAnsi="Calibri" w:cs="Calibri"/>
                <w:bCs/>
              </w:rPr>
              <w:t>26.000,00</w:t>
            </w:r>
          </w:p>
        </w:tc>
      </w:tr>
      <w:tr w:rsidR="00C72143" w:rsidRPr="00966992" w14:paraId="5C6D5175"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hideMark/>
          </w:tcPr>
          <w:p w14:paraId="4A8113A7" w14:textId="77777777" w:rsidR="00C72143" w:rsidRPr="00966992" w:rsidRDefault="00C72143" w:rsidP="007602C5">
            <w:pPr>
              <w:jc w:val="center"/>
              <w:rPr>
                <w:rFonts w:ascii="Calibri" w:hAnsi="Calibri" w:cs="Calibri"/>
                <w:b/>
                <w:bCs/>
              </w:rPr>
            </w:pPr>
            <w:r w:rsidRPr="00966992">
              <w:rPr>
                <w:rFonts w:ascii="Calibri" w:hAnsi="Calibri" w:cs="Calibri"/>
                <w:bCs/>
              </w:rPr>
              <w:t>19.</w:t>
            </w:r>
          </w:p>
        </w:tc>
        <w:tc>
          <w:tcPr>
            <w:tcW w:w="1054" w:type="dxa"/>
            <w:tcBorders>
              <w:top w:val="single" w:sz="4" w:space="0" w:color="000000"/>
              <w:left w:val="single" w:sz="4" w:space="0" w:color="000000"/>
              <w:bottom w:val="single" w:sz="4" w:space="0" w:color="000000"/>
              <w:right w:val="nil"/>
            </w:tcBorders>
            <w:vAlign w:val="center"/>
            <w:hideMark/>
          </w:tcPr>
          <w:p w14:paraId="54DBCDBA" w14:textId="77777777" w:rsidR="00C72143" w:rsidRPr="00966992" w:rsidRDefault="00C72143" w:rsidP="007602C5">
            <w:pPr>
              <w:jc w:val="both"/>
              <w:rPr>
                <w:rFonts w:ascii="Calibri" w:hAnsi="Calibri" w:cs="Calibri"/>
                <w:b/>
                <w:bCs/>
              </w:rPr>
            </w:pPr>
            <w:r w:rsidRPr="00966992">
              <w:rPr>
                <w:rFonts w:ascii="Calibri" w:hAnsi="Calibri" w:cs="Calibri"/>
                <w:bCs/>
              </w:rPr>
              <w:t>R3983</w:t>
            </w:r>
          </w:p>
        </w:tc>
        <w:tc>
          <w:tcPr>
            <w:tcW w:w="5165" w:type="dxa"/>
            <w:tcBorders>
              <w:top w:val="single" w:sz="4" w:space="0" w:color="000000"/>
              <w:left w:val="single" w:sz="4" w:space="0" w:color="000000"/>
              <w:bottom w:val="single" w:sz="4" w:space="0" w:color="000000"/>
              <w:right w:val="nil"/>
            </w:tcBorders>
            <w:vAlign w:val="center"/>
            <w:hideMark/>
          </w:tcPr>
          <w:p w14:paraId="0F702D2B" w14:textId="77777777" w:rsidR="00C72143" w:rsidRPr="00966992" w:rsidRDefault="00C72143" w:rsidP="007602C5">
            <w:pPr>
              <w:rPr>
                <w:rFonts w:ascii="Calibri" w:hAnsi="Calibri" w:cs="Calibri"/>
                <w:b/>
                <w:bCs/>
              </w:rPr>
            </w:pPr>
            <w:r w:rsidRPr="00966992">
              <w:rPr>
                <w:rFonts w:ascii="Calibri" w:hAnsi="Calibri" w:cs="Calibri"/>
                <w:bCs/>
              </w:rPr>
              <w:t>Ostali nespomenuti rashodi poslovanja-povrati</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5D8180DE" w14:textId="77777777" w:rsidR="00C72143" w:rsidRPr="00966992" w:rsidRDefault="00C72143" w:rsidP="007602C5">
            <w:pPr>
              <w:jc w:val="right"/>
              <w:rPr>
                <w:rFonts w:ascii="Calibri" w:hAnsi="Calibri" w:cs="Calibri"/>
                <w:b/>
                <w:bCs/>
              </w:rPr>
            </w:pPr>
            <w:r w:rsidRPr="00966992">
              <w:rPr>
                <w:rFonts w:ascii="Calibri" w:hAnsi="Calibri" w:cs="Calibri"/>
                <w:bCs/>
              </w:rPr>
              <w:t>1.300,00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4C39B1F8" w14:textId="77777777" w:rsidR="00C72143" w:rsidRPr="00966992" w:rsidRDefault="00C72143" w:rsidP="007602C5">
            <w:pPr>
              <w:jc w:val="right"/>
              <w:rPr>
                <w:rFonts w:ascii="Calibri" w:hAnsi="Calibri" w:cs="Calibri"/>
                <w:b/>
                <w:bCs/>
              </w:rPr>
            </w:pPr>
            <w:r w:rsidRPr="00966992">
              <w:rPr>
                <w:rFonts w:ascii="Calibri" w:hAnsi="Calibri" w:cs="Calibri"/>
                <w:bCs/>
              </w:rPr>
              <w:t>1.300,00</w:t>
            </w:r>
          </w:p>
        </w:tc>
      </w:tr>
      <w:tr w:rsidR="00C72143" w:rsidRPr="00966992" w14:paraId="61FE60AA" w14:textId="77777777" w:rsidTr="007602C5">
        <w:trPr>
          <w:trHeight w:val="397"/>
          <w:jc w:val="center"/>
        </w:trPr>
        <w:tc>
          <w:tcPr>
            <w:tcW w:w="642" w:type="dxa"/>
            <w:tcBorders>
              <w:top w:val="single" w:sz="4" w:space="0" w:color="000000"/>
              <w:left w:val="single" w:sz="4" w:space="0" w:color="000000"/>
              <w:bottom w:val="single" w:sz="4" w:space="0" w:color="000000"/>
              <w:right w:val="nil"/>
            </w:tcBorders>
            <w:vAlign w:val="center"/>
          </w:tcPr>
          <w:p w14:paraId="68DAD197" w14:textId="77777777" w:rsidR="00C72143" w:rsidRPr="00966992" w:rsidRDefault="00C72143" w:rsidP="007602C5">
            <w:pPr>
              <w:snapToGrid w:val="0"/>
              <w:jc w:val="center"/>
              <w:rPr>
                <w:rFonts w:ascii="Calibri" w:hAnsi="Calibri" w:cs="Calibri"/>
                <w:b/>
                <w:bCs/>
              </w:rPr>
            </w:pPr>
          </w:p>
        </w:tc>
        <w:tc>
          <w:tcPr>
            <w:tcW w:w="1054" w:type="dxa"/>
            <w:tcBorders>
              <w:top w:val="single" w:sz="4" w:space="0" w:color="000000"/>
              <w:left w:val="single" w:sz="4" w:space="0" w:color="000000"/>
              <w:bottom w:val="single" w:sz="4" w:space="0" w:color="000000"/>
              <w:right w:val="nil"/>
            </w:tcBorders>
            <w:vAlign w:val="center"/>
          </w:tcPr>
          <w:p w14:paraId="2DA770C3" w14:textId="77777777" w:rsidR="00C72143" w:rsidRPr="00966992" w:rsidRDefault="00C72143" w:rsidP="007602C5">
            <w:pPr>
              <w:snapToGrid w:val="0"/>
              <w:jc w:val="both"/>
              <w:rPr>
                <w:rFonts w:ascii="Calibri" w:hAnsi="Calibri" w:cs="Calibri"/>
                <w:b/>
                <w:bCs/>
              </w:rPr>
            </w:pPr>
          </w:p>
        </w:tc>
        <w:tc>
          <w:tcPr>
            <w:tcW w:w="5165" w:type="dxa"/>
            <w:tcBorders>
              <w:top w:val="single" w:sz="4" w:space="0" w:color="000000"/>
              <w:left w:val="single" w:sz="4" w:space="0" w:color="000000"/>
              <w:bottom w:val="single" w:sz="4" w:space="0" w:color="000000"/>
              <w:right w:val="nil"/>
            </w:tcBorders>
            <w:vAlign w:val="center"/>
            <w:hideMark/>
          </w:tcPr>
          <w:p w14:paraId="0B9DB9B1" w14:textId="77777777" w:rsidR="00C72143" w:rsidRPr="00966992" w:rsidRDefault="00C72143" w:rsidP="007602C5">
            <w:pPr>
              <w:rPr>
                <w:rFonts w:ascii="Calibri" w:hAnsi="Calibri" w:cs="Calibri"/>
                <w:b/>
                <w:bCs/>
              </w:rPr>
            </w:pPr>
            <w:r w:rsidRPr="00966992">
              <w:rPr>
                <w:rFonts w:ascii="Calibri" w:hAnsi="Calibri" w:cs="Calibri"/>
                <w:bCs/>
              </w:rPr>
              <w:t>UKUPNO:</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CE96E67" w14:textId="77777777" w:rsidR="00C72143" w:rsidRPr="00966992" w:rsidRDefault="00C72143" w:rsidP="007602C5">
            <w:pPr>
              <w:jc w:val="right"/>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w:instrText>
            </w:r>
            <w:r w:rsidRPr="00966992">
              <w:rPr>
                <w:rFonts w:ascii="Calibri" w:hAnsi="Calibri" w:cs="Calibri"/>
                <w:b/>
                <w:bCs/>
              </w:rPr>
              <w:fldChar w:fldCharType="separate"/>
            </w:r>
            <w:r w:rsidRPr="00966992">
              <w:rPr>
                <w:rFonts w:ascii="Calibri" w:hAnsi="Calibri" w:cs="Calibri"/>
                <w:bCs/>
              </w:rPr>
              <w:t>415.600</w:t>
            </w:r>
            <w:r w:rsidRPr="00966992">
              <w:rPr>
                <w:rFonts w:ascii="Calibri" w:hAnsi="Calibri" w:cs="Calibri"/>
                <w:b/>
                <w:bCs/>
              </w:rPr>
              <w:fldChar w:fldCharType="end"/>
            </w:r>
            <w:r w:rsidRPr="00966992">
              <w:rPr>
                <w:rFonts w:ascii="Calibri" w:hAnsi="Calibri" w:cs="Calibri"/>
                <w:bCs/>
              </w:rPr>
              <w:t>,00</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23D3A9C" w14:textId="77777777" w:rsidR="00C72143" w:rsidRPr="00966992" w:rsidRDefault="00C72143" w:rsidP="007602C5">
            <w:pPr>
              <w:jc w:val="right"/>
              <w:rPr>
                <w:rFonts w:ascii="Calibri" w:hAnsi="Calibri" w:cs="Calibri"/>
                <w:b/>
                <w:bCs/>
              </w:rPr>
            </w:pPr>
            <w:r w:rsidRPr="00966992">
              <w:rPr>
                <w:rFonts w:ascii="Calibri" w:hAnsi="Calibri" w:cs="Calibri"/>
                <w:b/>
                <w:bCs/>
              </w:rPr>
              <w:fldChar w:fldCharType="begin"/>
            </w:r>
            <w:r w:rsidRPr="00966992">
              <w:rPr>
                <w:rFonts w:ascii="Calibri" w:hAnsi="Calibri" w:cs="Calibri"/>
                <w:bCs/>
              </w:rPr>
              <w:instrText xml:space="preserve"> =SUM(ABOVE) \# "#.##0,00" </w:instrText>
            </w:r>
            <w:r w:rsidRPr="00966992">
              <w:rPr>
                <w:rFonts w:ascii="Calibri" w:hAnsi="Calibri" w:cs="Calibri"/>
                <w:b/>
                <w:bCs/>
              </w:rPr>
              <w:fldChar w:fldCharType="separate"/>
            </w:r>
            <w:r w:rsidRPr="00966992">
              <w:rPr>
                <w:rFonts w:ascii="Calibri" w:hAnsi="Calibri" w:cs="Calibri"/>
                <w:bCs/>
              </w:rPr>
              <w:t>625.300,00</w:t>
            </w:r>
            <w:r w:rsidRPr="00966992">
              <w:rPr>
                <w:rFonts w:ascii="Calibri" w:hAnsi="Calibri" w:cs="Calibri"/>
                <w:b/>
                <w:bCs/>
              </w:rPr>
              <w:fldChar w:fldCharType="end"/>
            </w:r>
          </w:p>
        </w:tc>
      </w:tr>
      <w:bookmarkEnd w:id="33"/>
    </w:tbl>
    <w:p w14:paraId="07B0D33C" w14:textId="77777777" w:rsidR="00590D80" w:rsidRPr="00966992" w:rsidRDefault="00590D80" w:rsidP="00C72143">
      <w:pPr>
        <w:jc w:val="center"/>
        <w:rPr>
          <w:rFonts w:ascii="Calibri" w:hAnsi="Calibri" w:cs="Calibri"/>
          <w:bCs/>
        </w:rPr>
      </w:pPr>
    </w:p>
    <w:p w14:paraId="76CF4C78" w14:textId="217E5C8A" w:rsidR="00C72143" w:rsidRPr="00966992" w:rsidRDefault="00C72143" w:rsidP="00C72143">
      <w:pPr>
        <w:jc w:val="center"/>
        <w:rPr>
          <w:rFonts w:ascii="Calibri" w:hAnsi="Calibri" w:cs="Calibri"/>
          <w:bCs/>
        </w:rPr>
      </w:pPr>
      <w:r w:rsidRPr="00966992">
        <w:rPr>
          <w:rFonts w:ascii="Calibri" w:hAnsi="Calibri" w:cs="Calibri"/>
          <w:bCs/>
        </w:rPr>
        <w:t>Članak 2.</w:t>
      </w:r>
    </w:p>
    <w:p w14:paraId="2CE9A675" w14:textId="77777777" w:rsidR="00590D80" w:rsidRPr="00966992" w:rsidRDefault="00590D80" w:rsidP="00C72143">
      <w:pPr>
        <w:jc w:val="center"/>
        <w:rPr>
          <w:rFonts w:ascii="Calibri" w:eastAsia="Arial Unicode MS" w:hAnsi="Calibri" w:cs="Calibri"/>
          <w:b/>
          <w:bCs/>
          <w:kern w:val="2"/>
        </w:rPr>
      </w:pPr>
    </w:p>
    <w:p w14:paraId="09B59B52" w14:textId="77777777" w:rsidR="00C72143" w:rsidRPr="00966992" w:rsidRDefault="00C72143" w:rsidP="00C72143">
      <w:pPr>
        <w:ind w:firstLine="709"/>
        <w:jc w:val="both"/>
        <w:rPr>
          <w:rFonts w:ascii="Calibri" w:hAnsi="Calibri" w:cs="Calibri"/>
          <w:b/>
          <w:bCs/>
        </w:rPr>
      </w:pPr>
      <w:r w:rsidRPr="00966992">
        <w:rPr>
          <w:rFonts w:ascii="Calibri" w:hAnsi="Calibri" w:cs="Calibri"/>
          <w:bCs/>
        </w:rPr>
        <w:t>Ova će se Odluka objaviti u Službenim novinama Grada Požege.</w:t>
      </w:r>
    </w:p>
    <w:p w14:paraId="171458DB" w14:textId="77777777" w:rsidR="00C72143" w:rsidRPr="00966992" w:rsidRDefault="00C72143" w:rsidP="00C72143">
      <w:pPr>
        <w:rPr>
          <w:rFonts w:ascii="Calibri" w:hAnsi="Calibri" w:cs="Calibri"/>
          <w:b/>
          <w:bCs/>
        </w:rPr>
      </w:pPr>
    </w:p>
    <w:p w14:paraId="02A188A7" w14:textId="77777777" w:rsidR="00C72143" w:rsidRPr="00966992" w:rsidRDefault="00C72143" w:rsidP="00C72143">
      <w:pPr>
        <w:ind w:firstLine="708"/>
        <w:jc w:val="both"/>
        <w:rPr>
          <w:rFonts w:ascii="Calibri" w:hAnsi="Calibri" w:cs="Calibri"/>
          <w:b/>
        </w:rPr>
      </w:pPr>
      <w:r w:rsidRPr="00966992">
        <w:rPr>
          <w:rFonts w:ascii="Calibri" w:hAnsi="Calibri" w:cs="Calibri"/>
        </w:rPr>
        <w:t>Vijećnik Luka Samardžija u 18,20 sati vraća se u gradsku vijećnicu.</w:t>
      </w:r>
    </w:p>
    <w:p w14:paraId="0A041FE6" w14:textId="77777777" w:rsidR="00C72143" w:rsidRPr="00966992" w:rsidRDefault="00C72143" w:rsidP="00C72143">
      <w:pPr>
        <w:ind w:firstLine="708"/>
        <w:jc w:val="both"/>
        <w:rPr>
          <w:rFonts w:ascii="Calibri" w:hAnsi="Calibri" w:cs="Calibri"/>
          <w:bCs/>
        </w:rPr>
      </w:pPr>
      <w:r w:rsidRPr="00966992">
        <w:rPr>
          <w:rFonts w:ascii="Calibri" w:hAnsi="Calibri" w:cs="Calibri"/>
          <w:bCs/>
        </w:rPr>
        <w:t>PREDSJEDNIK - konstatira da je na sjednici sada nazočno 18 vijećnika Gradskog vijeća Grada Požege.</w:t>
      </w:r>
    </w:p>
    <w:p w14:paraId="5B487AFE" w14:textId="77777777" w:rsidR="00C72143" w:rsidRPr="00966992" w:rsidRDefault="00C72143" w:rsidP="00C72143">
      <w:pPr>
        <w:pStyle w:val="Default"/>
        <w:jc w:val="both"/>
        <w:rPr>
          <w:rFonts w:ascii="Calibri" w:hAnsi="Calibri" w:cs="Calibri"/>
          <w:bCs/>
          <w:iCs/>
          <w:color w:val="000000" w:themeColor="text1"/>
          <w:sz w:val="22"/>
          <w:szCs w:val="22"/>
        </w:rPr>
      </w:pPr>
    </w:p>
    <w:p w14:paraId="43EE8486" w14:textId="77777777" w:rsidR="00C72143" w:rsidRDefault="00C72143" w:rsidP="00C72143">
      <w:pPr>
        <w:jc w:val="center"/>
        <w:rPr>
          <w:rFonts w:ascii="Calibri" w:hAnsi="Calibri" w:cs="Calibri"/>
          <w:b/>
        </w:rPr>
      </w:pPr>
      <w:r w:rsidRPr="00966992">
        <w:rPr>
          <w:rFonts w:ascii="Calibri" w:hAnsi="Calibri" w:cs="Calibri"/>
          <w:b/>
        </w:rPr>
        <w:t>Ad 12.</w:t>
      </w:r>
    </w:p>
    <w:p w14:paraId="45A3E83D" w14:textId="77777777" w:rsidR="00C26DDE" w:rsidRPr="00966992" w:rsidRDefault="00C26DDE" w:rsidP="00C72143">
      <w:pPr>
        <w:jc w:val="center"/>
        <w:rPr>
          <w:rFonts w:ascii="Calibri" w:hAnsi="Calibri" w:cs="Calibri"/>
          <w:b/>
        </w:rPr>
      </w:pPr>
    </w:p>
    <w:p w14:paraId="305EF015" w14:textId="173E1F56" w:rsidR="00C72143" w:rsidRPr="00966992" w:rsidRDefault="00C72143" w:rsidP="00590D80">
      <w:pPr>
        <w:pStyle w:val="Odlomakpopisa"/>
        <w:ind w:left="0"/>
        <w:jc w:val="center"/>
        <w:rPr>
          <w:rFonts w:ascii="Calibri" w:hAnsi="Calibri" w:cs="Calibri"/>
          <w:bCs/>
          <w:sz w:val="22"/>
          <w:szCs w:val="22"/>
          <w:lang w:val="hr-HR"/>
        </w:rPr>
      </w:pPr>
      <w:r w:rsidRPr="00966992">
        <w:rPr>
          <w:rFonts w:ascii="Calibri" w:hAnsi="Calibri" w:cs="Calibri"/>
          <w:bCs/>
          <w:sz w:val="22"/>
          <w:szCs w:val="22"/>
          <w:lang w:val="hr-HR"/>
        </w:rPr>
        <w:t>Prijedlog  I. izmjene Programa o rasporedu sredstava naknade za zadržavanje nezakonito izgrađenih zgrada u prostoru za 2024. godinu</w:t>
      </w:r>
    </w:p>
    <w:p w14:paraId="452D2295" w14:textId="77777777" w:rsidR="00C72143" w:rsidRPr="00966992" w:rsidRDefault="00C72143" w:rsidP="00C72143">
      <w:pPr>
        <w:ind w:firstLine="708"/>
        <w:jc w:val="both"/>
        <w:rPr>
          <w:rFonts w:ascii="Calibri" w:hAnsi="Calibri" w:cs="Calibri"/>
          <w:b/>
        </w:rPr>
      </w:pPr>
    </w:p>
    <w:p w14:paraId="6F947682" w14:textId="1A7CFD5F"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Jeleni Vidović</w:t>
      </w:r>
      <w:r w:rsidR="00590D80" w:rsidRPr="00966992">
        <w:rPr>
          <w:rFonts w:ascii="Calibri" w:hAnsi="Calibri" w:cs="Calibri"/>
        </w:rPr>
        <w:t>, službenici ovlaštenoj za privremeno obavljane poslova pročelnika,</w:t>
      </w:r>
      <w:r w:rsidRPr="00966992">
        <w:rPr>
          <w:rFonts w:ascii="Calibri" w:hAnsi="Calibri" w:cs="Calibri"/>
        </w:rPr>
        <w:t xml:space="preserve"> kako bi obrazložila ovu točku dnevnog reda.</w:t>
      </w:r>
    </w:p>
    <w:p w14:paraId="2D9344E6"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05C70626"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3F438412" w14:textId="77777777" w:rsidR="00C72143" w:rsidRPr="00966992" w:rsidRDefault="00C72143" w:rsidP="00C72143">
      <w:pPr>
        <w:jc w:val="both"/>
        <w:rPr>
          <w:rFonts w:ascii="Calibri" w:hAnsi="Calibri" w:cs="Calibri"/>
          <w:b/>
        </w:rPr>
      </w:pPr>
      <w:r w:rsidRPr="00966992">
        <w:rPr>
          <w:rFonts w:ascii="Calibri" w:hAnsi="Calibri" w:cs="Calibri"/>
        </w:rPr>
        <w:tab/>
        <w:t xml:space="preserve">PREDSJEDNIK - zaključuje raspravu, daje na glasovanje I. izmjene Programa o rasporedu sredstava naknade za zadržavanje nezakonito izgrađenih zgrada u prostoru za 2024. godinu i konstatira da je Gradsko vijeće Grada Požege, bez rasprave, jednoglasno (18 glasova za) usvojilo </w:t>
      </w:r>
    </w:p>
    <w:p w14:paraId="1C2E7D15" w14:textId="77777777" w:rsidR="00C72143" w:rsidRPr="00966992" w:rsidRDefault="00C72143" w:rsidP="00C72143">
      <w:pPr>
        <w:pStyle w:val="Default"/>
        <w:jc w:val="both"/>
        <w:rPr>
          <w:rFonts w:ascii="Calibri" w:hAnsi="Calibri" w:cs="Calibri"/>
          <w:bCs/>
          <w:iCs/>
          <w:color w:val="000000" w:themeColor="text1"/>
          <w:sz w:val="22"/>
          <w:szCs w:val="22"/>
        </w:rPr>
      </w:pPr>
    </w:p>
    <w:p w14:paraId="3E81609A" w14:textId="77777777" w:rsidR="00C72143" w:rsidRPr="00966992" w:rsidRDefault="00C72143" w:rsidP="00C72143">
      <w:pPr>
        <w:jc w:val="center"/>
        <w:rPr>
          <w:rFonts w:ascii="Calibri" w:hAnsi="Calibri" w:cs="Calibri"/>
          <w:b/>
          <w:bCs/>
        </w:rPr>
      </w:pPr>
      <w:r w:rsidRPr="00966992">
        <w:rPr>
          <w:rFonts w:ascii="Calibri" w:hAnsi="Calibri" w:cs="Calibri"/>
          <w:bCs/>
        </w:rPr>
        <w:t>I. IZMJENE PROGRAMA</w:t>
      </w:r>
    </w:p>
    <w:p w14:paraId="0463C2D9" w14:textId="77777777" w:rsidR="00C72143" w:rsidRPr="00966992" w:rsidRDefault="00C72143" w:rsidP="00C72143">
      <w:pPr>
        <w:ind w:right="-176"/>
        <w:jc w:val="center"/>
        <w:rPr>
          <w:rFonts w:ascii="Calibri" w:hAnsi="Calibri" w:cs="Calibri"/>
          <w:b/>
          <w:bCs/>
          <w:u w:val="single"/>
        </w:rPr>
      </w:pPr>
      <w:r w:rsidRPr="00966992">
        <w:rPr>
          <w:rFonts w:ascii="Calibri" w:hAnsi="Calibri" w:cs="Calibri"/>
          <w:bCs/>
        </w:rPr>
        <w:t>rasporeda sredstava naknade za zadržavanje nezakonito izgrađenih  zgrada u prostoru za 2024. godinu</w:t>
      </w:r>
    </w:p>
    <w:p w14:paraId="4DD3805E" w14:textId="77777777" w:rsidR="00590D80" w:rsidRPr="00966992" w:rsidRDefault="00590D80" w:rsidP="00C72143">
      <w:pPr>
        <w:ind w:right="23"/>
        <w:jc w:val="center"/>
        <w:rPr>
          <w:rFonts w:ascii="Calibri" w:hAnsi="Calibri" w:cs="Calibri"/>
          <w:bCs/>
        </w:rPr>
      </w:pPr>
    </w:p>
    <w:p w14:paraId="0236BC94" w14:textId="4810F6A9" w:rsidR="00C72143" w:rsidRPr="00966992" w:rsidRDefault="00C72143" w:rsidP="00C72143">
      <w:pPr>
        <w:ind w:right="23"/>
        <w:jc w:val="center"/>
        <w:rPr>
          <w:rFonts w:ascii="Calibri" w:hAnsi="Calibri" w:cs="Calibri"/>
          <w:bCs/>
        </w:rPr>
      </w:pPr>
      <w:r w:rsidRPr="00966992">
        <w:rPr>
          <w:rFonts w:ascii="Calibri" w:hAnsi="Calibri" w:cs="Calibri"/>
          <w:bCs/>
        </w:rPr>
        <w:t>Članak 1.</w:t>
      </w:r>
    </w:p>
    <w:p w14:paraId="369A30D7" w14:textId="77777777" w:rsidR="00590D80" w:rsidRPr="00966992" w:rsidRDefault="00590D80" w:rsidP="00C72143">
      <w:pPr>
        <w:ind w:right="23"/>
        <w:jc w:val="center"/>
        <w:rPr>
          <w:rFonts w:ascii="Calibri" w:hAnsi="Calibri" w:cs="Calibri"/>
          <w:b/>
          <w:bCs/>
        </w:rPr>
      </w:pPr>
    </w:p>
    <w:p w14:paraId="08ED20A8" w14:textId="77777777" w:rsidR="00C72143" w:rsidRPr="00966992" w:rsidRDefault="00C72143" w:rsidP="00C72143">
      <w:pPr>
        <w:ind w:firstLine="708"/>
        <w:jc w:val="both"/>
        <w:rPr>
          <w:rFonts w:ascii="Calibri" w:hAnsi="Calibri" w:cs="Calibri"/>
          <w:b/>
          <w:bCs/>
        </w:rPr>
      </w:pPr>
      <w:bookmarkStart w:id="34" w:name="_Hlk140821139"/>
      <w:r w:rsidRPr="00966992">
        <w:rPr>
          <w:rFonts w:ascii="Calibri" w:hAnsi="Calibri" w:cs="Calibri"/>
          <w:bCs/>
        </w:rPr>
        <w:t xml:space="preserve">Ovom I. izmjenom </w:t>
      </w:r>
      <w:bookmarkStart w:id="35" w:name="_Hlk73441261"/>
      <w:r w:rsidRPr="00966992">
        <w:rPr>
          <w:rFonts w:ascii="Calibri" w:hAnsi="Calibri" w:cs="Calibri"/>
          <w:bCs/>
        </w:rPr>
        <w:t>Programa rasporeda sredstava naknade za zadržavanje nezakonito izgrađenih zgrada u prostoru na području Grada Požege u 2024. godini</w:t>
      </w:r>
      <w:bookmarkEnd w:id="35"/>
      <w:r w:rsidRPr="00966992">
        <w:rPr>
          <w:rFonts w:ascii="Calibri" w:hAnsi="Calibri" w:cs="Calibri"/>
          <w:bCs/>
        </w:rPr>
        <w:t>, mijenja se Program rasporeda sredstava naknade za zadržavanje nezakonito izgrađenih zgrada u prostoru na području grada Požege za 2024. godini (Službene novine Grada Požege, broj: 20/23.) (u nastavku teksta: Program), te se istim utvrđuje namjena korištenja i kontrola utroška sredstava naknade namijenjenih za:</w:t>
      </w:r>
    </w:p>
    <w:p w14:paraId="0C0A8AEE" w14:textId="4182CD9C" w:rsidR="00C72143" w:rsidRPr="00966992" w:rsidRDefault="00590D80" w:rsidP="00590D80">
      <w:pPr>
        <w:ind w:left="1070"/>
        <w:jc w:val="both"/>
        <w:rPr>
          <w:rFonts w:ascii="Calibri" w:hAnsi="Calibri" w:cs="Calibri"/>
          <w:bCs/>
        </w:rPr>
      </w:pPr>
      <w:r w:rsidRPr="00966992">
        <w:rPr>
          <w:rFonts w:ascii="Calibri" w:hAnsi="Calibri" w:cs="Calibri"/>
          <w:bCs/>
        </w:rPr>
        <w:t xml:space="preserve">1. </w:t>
      </w:r>
      <w:r w:rsidR="00C72143" w:rsidRPr="00966992">
        <w:rPr>
          <w:rFonts w:ascii="Calibri" w:hAnsi="Calibri" w:cs="Calibri"/>
          <w:bCs/>
        </w:rPr>
        <w:t xml:space="preserve">geodetsko-katastarske usluge </w:t>
      </w:r>
    </w:p>
    <w:p w14:paraId="0B8071EB" w14:textId="0C0FD1EE" w:rsidR="00C26DDE" w:rsidRDefault="00590D80" w:rsidP="00590D80">
      <w:pPr>
        <w:ind w:left="1070"/>
        <w:jc w:val="both"/>
        <w:rPr>
          <w:rFonts w:ascii="Calibri" w:hAnsi="Calibri" w:cs="Calibri"/>
          <w:bCs/>
        </w:rPr>
      </w:pPr>
      <w:r w:rsidRPr="00966992">
        <w:rPr>
          <w:rFonts w:ascii="Calibri" w:hAnsi="Calibri" w:cs="Calibri"/>
          <w:bCs/>
        </w:rPr>
        <w:t xml:space="preserve">2. </w:t>
      </w:r>
      <w:r w:rsidR="00C72143" w:rsidRPr="00966992">
        <w:rPr>
          <w:rFonts w:ascii="Calibri" w:hAnsi="Calibri" w:cs="Calibri"/>
          <w:bCs/>
        </w:rPr>
        <w:t>ostale intelektualne usluge.</w:t>
      </w:r>
      <w:bookmarkEnd w:id="34"/>
    </w:p>
    <w:p w14:paraId="55F55128" w14:textId="77777777" w:rsidR="00C26DDE" w:rsidRDefault="00C26DDE">
      <w:pPr>
        <w:rPr>
          <w:rFonts w:ascii="Calibri" w:hAnsi="Calibri" w:cs="Calibri"/>
          <w:bCs/>
        </w:rPr>
      </w:pPr>
      <w:r>
        <w:rPr>
          <w:rFonts w:ascii="Calibri" w:hAnsi="Calibri" w:cs="Calibri"/>
          <w:bCs/>
        </w:rPr>
        <w:br w:type="page"/>
      </w:r>
    </w:p>
    <w:p w14:paraId="599F080F" w14:textId="77777777" w:rsidR="00C72143" w:rsidRPr="00966992" w:rsidRDefault="00C72143" w:rsidP="00C72143">
      <w:pPr>
        <w:jc w:val="center"/>
        <w:rPr>
          <w:rFonts w:ascii="Calibri" w:hAnsi="Calibri" w:cs="Calibri"/>
          <w:bCs/>
        </w:rPr>
      </w:pPr>
      <w:r w:rsidRPr="00966992">
        <w:rPr>
          <w:rFonts w:ascii="Calibri" w:hAnsi="Calibri" w:cs="Calibri"/>
          <w:bCs/>
        </w:rPr>
        <w:lastRenderedPageBreak/>
        <w:t>Članak 2.</w:t>
      </w:r>
    </w:p>
    <w:p w14:paraId="3A961A0A" w14:textId="77777777" w:rsidR="00590D80" w:rsidRPr="00966992" w:rsidRDefault="00590D80" w:rsidP="00C72143">
      <w:pPr>
        <w:jc w:val="center"/>
        <w:rPr>
          <w:rFonts w:ascii="Calibri" w:hAnsi="Calibri" w:cs="Calibri"/>
          <w:b/>
          <w:bCs/>
        </w:rPr>
      </w:pPr>
    </w:p>
    <w:p w14:paraId="45050985" w14:textId="77777777" w:rsidR="00C72143" w:rsidRPr="00966992" w:rsidRDefault="00C72143" w:rsidP="00C72143">
      <w:pPr>
        <w:ind w:firstLine="708"/>
        <w:jc w:val="both"/>
        <w:rPr>
          <w:rFonts w:ascii="Calibri" w:eastAsia="Calibri" w:hAnsi="Calibri" w:cs="Calibri"/>
          <w:bCs/>
        </w:rPr>
      </w:pPr>
      <w:r w:rsidRPr="00966992">
        <w:rPr>
          <w:rFonts w:ascii="Calibri" w:eastAsia="Calibri" w:hAnsi="Calibri" w:cs="Calibri"/>
          <w:bCs/>
        </w:rPr>
        <w:t>U Proračunu Grada Požege za 2024. godinu predviđaju se sredstva naknade za zadržavanje nezakonito izgrađenih zgrada u prostoru na području grada Požege za 2024. godinu (zajedno s rezultatom iz 2023. godine) u iznosu od 33.041,00 eura, a utrošit će se kako slijedi:</w:t>
      </w:r>
    </w:p>
    <w:p w14:paraId="475B5558" w14:textId="77777777" w:rsidR="00590D80" w:rsidRPr="00966992" w:rsidRDefault="00590D80" w:rsidP="00C72143">
      <w:pPr>
        <w:ind w:firstLine="708"/>
        <w:jc w:val="both"/>
        <w:rPr>
          <w:rFonts w:ascii="Calibri" w:eastAsia="Calibri" w:hAnsi="Calibri" w:cs="Calibri"/>
          <w:b/>
          <w:bC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2557"/>
      </w:tblGrid>
      <w:tr w:rsidR="00C72143" w:rsidRPr="00966992" w14:paraId="7563D0C2" w14:textId="77777777" w:rsidTr="007602C5">
        <w:trPr>
          <w:jc w:val="center"/>
        </w:trPr>
        <w:tc>
          <w:tcPr>
            <w:tcW w:w="9062" w:type="dxa"/>
            <w:gridSpan w:val="2"/>
            <w:tcBorders>
              <w:top w:val="single" w:sz="4" w:space="0" w:color="auto"/>
              <w:left w:val="single" w:sz="4" w:space="0" w:color="auto"/>
              <w:bottom w:val="single" w:sz="4" w:space="0" w:color="auto"/>
              <w:right w:val="single" w:sz="4" w:space="0" w:color="auto"/>
            </w:tcBorders>
            <w:hideMark/>
          </w:tcPr>
          <w:p w14:paraId="6D4B1B50" w14:textId="77777777" w:rsidR="00C72143" w:rsidRPr="00966992" w:rsidRDefault="00C72143" w:rsidP="007602C5">
            <w:pPr>
              <w:jc w:val="center"/>
              <w:rPr>
                <w:rFonts w:ascii="Calibri" w:eastAsia="Calibri" w:hAnsi="Calibri" w:cs="Calibri"/>
                <w:b/>
                <w:bCs/>
              </w:rPr>
            </w:pPr>
            <w:r w:rsidRPr="00966992">
              <w:rPr>
                <w:rFonts w:ascii="Calibri" w:eastAsia="Calibri" w:hAnsi="Calibri" w:cs="Calibri"/>
                <w:bCs/>
              </w:rPr>
              <w:t>PLANIRANI RASHOD OD PRIKUPLJENIH SREDSTAVA NAKNADE ZA ZADRŽAVANJE NEZAKONITO IZGRAĐENIH ZGRADA U PROSTORU NA PODRUČJU GRADA POŽEGE ZA 2024. GODINU</w:t>
            </w:r>
          </w:p>
        </w:tc>
      </w:tr>
      <w:tr w:rsidR="00C72143" w:rsidRPr="00966992" w14:paraId="423DD3A6" w14:textId="77777777" w:rsidTr="007602C5">
        <w:trPr>
          <w:jc w:val="center"/>
        </w:trPr>
        <w:tc>
          <w:tcPr>
            <w:tcW w:w="9062" w:type="dxa"/>
            <w:gridSpan w:val="2"/>
            <w:tcBorders>
              <w:top w:val="single" w:sz="4" w:space="0" w:color="auto"/>
              <w:left w:val="single" w:sz="4" w:space="0" w:color="auto"/>
              <w:bottom w:val="single" w:sz="4" w:space="0" w:color="auto"/>
              <w:right w:val="single" w:sz="4" w:space="0" w:color="auto"/>
            </w:tcBorders>
            <w:hideMark/>
          </w:tcPr>
          <w:p w14:paraId="114C96B2" w14:textId="77777777" w:rsidR="00C72143" w:rsidRPr="00966992" w:rsidRDefault="00C72143" w:rsidP="007602C5">
            <w:pPr>
              <w:jc w:val="center"/>
              <w:rPr>
                <w:rFonts w:ascii="Calibri" w:eastAsia="Calibri" w:hAnsi="Calibri" w:cs="Calibri"/>
                <w:b/>
                <w:bCs/>
              </w:rPr>
            </w:pPr>
            <w:r w:rsidRPr="00966992">
              <w:rPr>
                <w:rFonts w:ascii="Calibri" w:eastAsia="Calibri" w:hAnsi="Calibri" w:cs="Calibri"/>
                <w:bCs/>
              </w:rPr>
              <w:t>Aktivnost A150001 GEODETSKO-KATASTARSKE USLUGE (EUR)</w:t>
            </w:r>
          </w:p>
        </w:tc>
      </w:tr>
      <w:tr w:rsidR="00C72143" w:rsidRPr="00966992" w14:paraId="70DED5EA" w14:textId="77777777" w:rsidTr="007602C5">
        <w:trPr>
          <w:jc w:val="center"/>
        </w:trPr>
        <w:tc>
          <w:tcPr>
            <w:tcW w:w="6658" w:type="dxa"/>
            <w:tcBorders>
              <w:top w:val="single" w:sz="4" w:space="0" w:color="auto"/>
              <w:left w:val="single" w:sz="4" w:space="0" w:color="auto"/>
              <w:bottom w:val="single" w:sz="4" w:space="0" w:color="auto"/>
              <w:right w:val="single" w:sz="4" w:space="0" w:color="auto"/>
            </w:tcBorders>
            <w:hideMark/>
          </w:tcPr>
          <w:p w14:paraId="58ED6EDB" w14:textId="77777777" w:rsidR="00C72143" w:rsidRPr="00966992" w:rsidRDefault="00C72143" w:rsidP="007602C5">
            <w:pPr>
              <w:rPr>
                <w:rFonts w:ascii="Calibri" w:eastAsia="Calibri" w:hAnsi="Calibri" w:cs="Calibri"/>
                <w:b/>
                <w:bCs/>
              </w:rPr>
            </w:pPr>
            <w:r w:rsidRPr="00966992">
              <w:rPr>
                <w:rFonts w:ascii="Calibri" w:eastAsia="Calibri" w:hAnsi="Calibri" w:cs="Calibri"/>
                <w:bCs/>
              </w:rPr>
              <w:t>Geodetsko-katastarske usluge</w:t>
            </w:r>
          </w:p>
        </w:tc>
        <w:tc>
          <w:tcPr>
            <w:tcW w:w="2404" w:type="dxa"/>
            <w:tcBorders>
              <w:top w:val="single" w:sz="4" w:space="0" w:color="auto"/>
              <w:left w:val="single" w:sz="4" w:space="0" w:color="auto"/>
              <w:bottom w:val="single" w:sz="4" w:space="0" w:color="auto"/>
              <w:right w:val="single" w:sz="4" w:space="0" w:color="auto"/>
            </w:tcBorders>
            <w:hideMark/>
          </w:tcPr>
          <w:p w14:paraId="27C2A273" w14:textId="77777777" w:rsidR="00C72143" w:rsidRPr="00966992" w:rsidRDefault="00C72143" w:rsidP="007602C5">
            <w:pPr>
              <w:jc w:val="right"/>
              <w:rPr>
                <w:rFonts w:ascii="Calibri" w:eastAsia="Calibri" w:hAnsi="Calibri" w:cs="Calibri"/>
                <w:b/>
                <w:bCs/>
              </w:rPr>
            </w:pPr>
            <w:r w:rsidRPr="00966992">
              <w:rPr>
                <w:rFonts w:ascii="Calibri" w:eastAsia="Calibri" w:hAnsi="Calibri" w:cs="Calibri"/>
                <w:bCs/>
              </w:rPr>
              <w:t>10.000,00</w:t>
            </w:r>
          </w:p>
        </w:tc>
      </w:tr>
      <w:tr w:rsidR="00C72143" w:rsidRPr="00966992" w14:paraId="31B8C402" w14:textId="77777777" w:rsidTr="007602C5">
        <w:trPr>
          <w:jc w:val="center"/>
        </w:trPr>
        <w:tc>
          <w:tcPr>
            <w:tcW w:w="6658" w:type="dxa"/>
            <w:tcBorders>
              <w:top w:val="single" w:sz="4" w:space="0" w:color="auto"/>
              <w:left w:val="single" w:sz="4" w:space="0" w:color="auto"/>
              <w:bottom w:val="single" w:sz="4" w:space="0" w:color="auto"/>
              <w:right w:val="single" w:sz="4" w:space="0" w:color="auto"/>
            </w:tcBorders>
            <w:hideMark/>
          </w:tcPr>
          <w:p w14:paraId="2FC15E6E" w14:textId="77777777" w:rsidR="00C72143" w:rsidRPr="00966992" w:rsidRDefault="00C72143" w:rsidP="007602C5">
            <w:pPr>
              <w:rPr>
                <w:rFonts w:ascii="Calibri" w:eastAsia="Calibri" w:hAnsi="Calibri" w:cs="Calibri"/>
                <w:b/>
                <w:bCs/>
              </w:rPr>
            </w:pPr>
            <w:r w:rsidRPr="00966992">
              <w:rPr>
                <w:rFonts w:ascii="Calibri" w:eastAsia="Calibri" w:hAnsi="Calibri" w:cs="Calibri"/>
                <w:bCs/>
              </w:rPr>
              <w:t xml:space="preserve">Ostale intelektualne usluge </w:t>
            </w:r>
          </w:p>
        </w:tc>
        <w:tc>
          <w:tcPr>
            <w:tcW w:w="2404" w:type="dxa"/>
            <w:tcBorders>
              <w:top w:val="single" w:sz="4" w:space="0" w:color="auto"/>
              <w:left w:val="single" w:sz="4" w:space="0" w:color="auto"/>
              <w:bottom w:val="single" w:sz="4" w:space="0" w:color="auto"/>
              <w:right w:val="single" w:sz="4" w:space="0" w:color="auto"/>
            </w:tcBorders>
            <w:hideMark/>
          </w:tcPr>
          <w:p w14:paraId="28507582" w14:textId="77777777" w:rsidR="00C72143" w:rsidRPr="00966992" w:rsidRDefault="00C72143" w:rsidP="007602C5">
            <w:pPr>
              <w:jc w:val="right"/>
              <w:rPr>
                <w:rFonts w:ascii="Calibri" w:eastAsia="Calibri" w:hAnsi="Calibri" w:cs="Calibri"/>
                <w:b/>
                <w:bCs/>
              </w:rPr>
            </w:pPr>
            <w:r w:rsidRPr="00966992">
              <w:rPr>
                <w:rFonts w:ascii="Calibri" w:eastAsia="Calibri" w:hAnsi="Calibri" w:cs="Calibri"/>
                <w:bCs/>
              </w:rPr>
              <w:t>23.041,00</w:t>
            </w:r>
          </w:p>
        </w:tc>
      </w:tr>
      <w:tr w:rsidR="00C72143" w:rsidRPr="00966992" w14:paraId="57323110" w14:textId="77777777" w:rsidTr="007602C5">
        <w:trPr>
          <w:jc w:val="center"/>
        </w:trPr>
        <w:tc>
          <w:tcPr>
            <w:tcW w:w="6658" w:type="dxa"/>
            <w:tcBorders>
              <w:top w:val="single" w:sz="4" w:space="0" w:color="auto"/>
              <w:left w:val="single" w:sz="4" w:space="0" w:color="auto"/>
              <w:bottom w:val="single" w:sz="4" w:space="0" w:color="auto"/>
              <w:right w:val="single" w:sz="4" w:space="0" w:color="auto"/>
            </w:tcBorders>
            <w:hideMark/>
          </w:tcPr>
          <w:p w14:paraId="18445B05" w14:textId="77777777" w:rsidR="00C72143" w:rsidRPr="00966992" w:rsidRDefault="00C72143" w:rsidP="007602C5">
            <w:pPr>
              <w:jc w:val="right"/>
              <w:rPr>
                <w:rFonts w:ascii="Calibri" w:eastAsia="Calibri" w:hAnsi="Calibri" w:cs="Calibri"/>
                <w:b/>
                <w:bCs/>
              </w:rPr>
            </w:pPr>
            <w:r w:rsidRPr="00966992">
              <w:rPr>
                <w:rFonts w:ascii="Calibri" w:eastAsia="Calibri" w:hAnsi="Calibri" w:cs="Calibri"/>
                <w:bCs/>
              </w:rPr>
              <w:t>UKUPNO:</w:t>
            </w:r>
          </w:p>
        </w:tc>
        <w:tc>
          <w:tcPr>
            <w:tcW w:w="2404" w:type="dxa"/>
            <w:tcBorders>
              <w:top w:val="single" w:sz="4" w:space="0" w:color="auto"/>
              <w:left w:val="single" w:sz="4" w:space="0" w:color="auto"/>
              <w:bottom w:val="single" w:sz="4" w:space="0" w:color="auto"/>
              <w:right w:val="single" w:sz="4" w:space="0" w:color="auto"/>
            </w:tcBorders>
            <w:hideMark/>
          </w:tcPr>
          <w:p w14:paraId="11647D93" w14:textId="77777777" w:rsidR="00C72143" w:rsidRPr="00966992" w:rsidRDefault="00C72143" w:rsidP="007602C5">
            <w:pPr>
              <w:jc w:val="right"/>
              <w:rPr>
                <w:rFonts w:ascii="Calibri" w:eastAsia="Calibri" w:hAnsi="Calibri" w:cs="Calibri"/>
                <w:b/>
                <w:bCs/>
              </w:rPr>
            </w:pPr>
            <w:r w:rsidRPr="00966992">
              <w:rPr>
                <w:rFonts w:ascii="Calibri" w:eastAsia="Calibri" w:hAnsi="Calibri" w:cs="Calibri"/>
                <w:b/>
                <w:bCs/>
              </w:rPr>
              <w:fldChar w:fldCharType="begin"/>
            </w:r>
            <w:r w:rsidRPr="00966992">
              <w:rPr>
                <w:rFonts w:ascii="Calibri" w:eastAsia="Calibri" w:hAnsi="Calibri" w:cs="Calibri"/>
                <w:bCs/>
              </w:rPr>
              <w:instrText xml:space="preserve"> =SUM(ABOVE) \# "#.##0,00" </w:instrText>
            </w:r>
            <w:r w:rsidRPr="00966992">
              <w:rPr>
                <w:rFonts w:ascii="Calibri" w:eastAsia="Calibri" w:hAnsi="Calibri" w:cs="Calibri"/>
                <w:b/>
                <w:bCs/>
              </w:rPr>
              <w:fldChar w:fldCharType="separate"/>
            </w:r>
            <w:r w:rsidRPr="00966992">
              <w:rPr>
                <w:rFonts w:ascii="Calibri" w:eastAsia="Calibri" w:hAnsi="Calibri" w:cs="Calibri"/>
                <w:bCs/>
              </w:rPr>
              <w:t>33.041,00</w:t>
            </w:r>
            <w:r w:rsidRPr="00966992">
              <w:rPr>
                <w:rFonts w:ascii="Calibri" w:eastAsia="Calibri" w:hAnsi="Calibri" w:cs="Calibri"/>
                <w:b/>
                <w:bCs/>
              </w:rPr>
              <w:fldChar w:fldCharType="end"/>
            </w:r>
          </w:p>
        </w:tc>
      </w:tr>
    </w:tbl>
    <w:p w14:paraId="31D528B5" w14:textId="77777777" w:rsidR="00590D80" w:rsidRPr="00966992" w:rsidRDefault="00590D80" w:rsidP="00C72143">
      <w:pPr>
        <w:jc w:val="center"/>
        <w:rPr>
          <w:rFonts w:ascii="Calibri" w:hAnsi="Calibri" w:cs="Calibri"/>
          <w:bCs/>
        </w:rPr>
      </w:pPr>
    </w:p>
    <w:p w14:paraId="3B9129A6" w14:textId="15E5F42D" w:rsidR="00C72143" w:rsidRPr="00966992" w:rsidRDefault="00C72143" w:rsidP="00C72143">
      <w:pPr>
        <w:jc w:val="center"/>
        <w:rPr>
          <w:rFonts w:ascii="Calibri" w:hAnsi="Calibri" w:cs="Calibri"/>
          <w:bCs/>
        </w:rPr>
      </w:pPr>
      <w:r w:rsidRPr="00966992">
        <w:rPr>
          <w:rFonts w:ascii="Calibri" w:hAnsi="Calibri" w:cs="Calibri"/>
          <w:bCs/>
        </w:rPr>
        <w:t>Članak 3.</w:t>
      </w:r>
    </w:p>
    <w:p w14:paraId="3BFCB2FD" w14:textId="77777777" w:rsidR="00590D80" w:rsidRPr="00966992" w:rsidRDefault="00590D80" w:rsidP="00C72143">
      <w:pPr>
        <w:jc w:val="center"/>
        <w:rPr>
          <w:rFonts w:ascii="Calibri" w:eastAsia="Arial Unicode MS" w:hAnsi="Calibri" w:cs="Calibri"/>
          <w:b/>
          <w:bCs/>
          <w:kern w:val="2"/>
        </w:rPr>
      </w:pPr>
    </w:p>
    <w:p w14:paraId="4AF7A24A"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Ova Izmjena Programa </w:t>
      </w:r>
      <w:bookmarkStart w:id="36" w:name="_Hlk56195923"/>
      <w:r w:rsidRPr="00966992">
        <w:rPr>
          <w:rFonts w:ascii="Calibri" w:hAnsi="Calibri" w:cs="Calibri"/>
          <w:bCs/>
        </w:rPr>
        <w:t>objavit će se u Službenim novinama Grada Požege</w:t>
      </w:r>
      <w:bookmarkEnd w:id="36"/>
      <w:r w:rsidRPr="00966992">
        <w:rPr>
          <w:rFonts w:ascii="Calibri" w:hAnsi="Calibri" w:cs="Calibri"/>
          <w:bCs/>
        </w:rPr>
        <w:t>.</w:t>
      </w:r>
    </w:p>
    <w:p w14:paraId="04F2FC1B" w14:textId="77777777" w:rsidR="00590D80" w:rsidRPr="00966992" w:rsidRDefault="00590D80" w:rsidP="00C72143">
      <w:pPr>
        <w:pStyle w:val="Default"/>
        <w:jc w:val="both"/>
        <w:rPr>
          <w:rFonts w:ascii="Calibri" w:hAnsi="Calibri" w:cs="Calibri"/>
          <w:bCs/>
          <w:iCs/>
          <w:color w:val="000000" w:themeColor="text1"/>
          <w:sz w:val="22"/>
          <w:szCs w:val="22"/>
        </w:rPr>
      </w:pPr>
    </w:p>
    <w:p w14:paraId="0FE73156" w14:textId="77777777" w:rsidR="00C72143" w:rsidRPr="00966992" w:rsidRDefault="00C72143" w:rsidP="00C72143">
      <w:pPr>
        <w:jc w:val="center"/>
        <w:rPr>
          <w:rFonts w:ascii="Calibri" w:hAnsi="Calibri" w:cs="Calibri"/>
          <w:b/>
        </w:rPr>
      </w:pPr>
      <w:r w:rsidRPr="00966992">
        <w:rPr>
          <w:rFonts w:ascii="Calibri" w:hAnsi="Calibri" w:cs="Calibri"/>
          <w:b/>
        </w:rPr>
        <w:t>Ad 13.</w:t>
      </w:r>
    </w:p>
    <w:p w14:paraId="397D289F" w14:textId="77777777" w:rsidR="00590D80" w:rsidRPr="00966992" w:rsidRDefault="00590D80" w:rsidP="00C72143">
      <w:pPr>
        <w:jc w:val="center"/>
        <w:rPr>
          <w:rFonts w:ascii="Calibri" w:hAnsi="Calibri" w:cs="Calibri"/>
          <w:b/>
        </w:rPr>
      </w:pPr>
    </w:p>
    <w:p w14:paraId="335C67D7" w14:textId="77777777" w:rsidR="00C72143" w:rsidRPr="00966992" w:rsidRDefault="00C72143" w:rsidP="00C72143">
      <w:pPr>
        <w:pStyle w:val="Odlomakpopisa"/>
        <w:numPr>
          <w:ilvl w:val="0"/>
          <w:numId w:val="26"/>
        </w:numPr>
        <w:rPr>
          <w:rFonts w:ascii="Calibri" w:hAnsi="Calibri" w:cs="Calibri"/>
          <w:bCs/>
          <w:sz w:val="22"/>
          <w:szCs w:val="22"/>
          <w:lang w:val="hr-HR"/>
        </w:rPr>
      </w:pPr>
      <w:r w:rsidRPr="00966992">
        <w:rPr>
          <w:rFonts w:ascii="Calibri" w:hAnsi="Calibri" w:cs="Calibri"/>
          <w:bCs/>
          <w:sz w:val="22"/>
          <w:szCs w:val="22"/>
          <w:lang w:val="hr-HR"/>
        </w:rPr>
        <w:t xml:space="preserve">Prijedlog  I. izmjene Programa utroška sredstava šumskog doprinosa za Grad Požegu u 2024. godinu   </w:t>
      </w:r>
    </w:p>
    <w:p w14:paraId="7B087466" w14:textId="77777777" w:rsidR="00C72143" w:rsidRPr="00966992" w:rsidRDefault="00C72143" w:rsidP="00C72143">
      <w:pPr>
        <w:pStyle w:val="Default"/>
        <w:jc w:val="both"/>
        <w:rPr>
          <w:rFonts w:ascii="Calibri" w:hAnsi="Calibri" w:cs="Calibri"/>
          <w:bCs/>
          <w:iCs/>
          <w:color w:val="000000" w:themeColor="text1"/>
          <w:sz w:val="22"/>
          <w:szCs w:val="22"/>
        </w:rPr>
      </w:pPr>
    </w:p>
    <w:p w14:paraId="0E667055" w14:textId="007A2318"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Jeleni Vidović</w:t>
      </w:r>
      <w:r w:rsidR="00590D80" w:rsidRPr="00966992">
        <w:rPr>
          <w:rFonts w:ascii="Calibri" w:hAnsi="Calibri" w:cs="Calibri"/>
        </w:rPr>
        <w:t>, službenici ovlaštenoj za privremeno obavljane poslova pročelnika,</w:t>
      </w:r>
      <w:r w:rsidRPr="00966992">
        <w:rPr>
          <w:rFonts w:ascii="Calibri" w:hAnsi="Calibri" w:cs="Calibri"/>
        </w:rPr>
        <w:t xml:space="preserve"> kako bi obrazložila ovu točku dnevnog reda.</w:t>
      </w:r>
    </w:p>
    <w:p w14:paraId="0AF02959"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3A6F0536"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5027C634" w14:textId="77777777" w:rsidR="00C72143" w:rsidRPr="00966992" w:rsidRDefault="00C72143" w:rsidP="00C72143">
      <w:pPr>
        <w:jc w:val="both"/>
        <w:rPr>
          <w:rFonts w:ascii="Calibri" w:hAnsi="Calibri" w:cs="Calibri"/>
          <w:b/>
        </w:rPr>
      </w:pPr>
      <w:r w:rsidRPr="00966992">
        <w:rPr>
          <w:rFonts w:ascii="Calibri" w:hAnsi="Calibri" w:cs="Calibri"/>
        </w:rPr>
        <w:tab/>
        <w:t xml:space="preserve">PREDSJEDNIK - zaključuje raspravu, daje na glasovanje I. izmjene Programa utroška sredstava šumskog doprinosa za Grad Požegu u 2024. godinu i konstatira da je Gradsko vijeće Grada Požege, bez rasprave, jednoglasno (18 glasova za) usvojilo </w:t>
      </w:r>
    </w:p>
    <w:p w14:paraId="20EB8DB6" w14:textId="77777777" w:rsidR="00C72143" w:rsidRPr="00966992" w:rsidRDefault="00C72143" w:rsidP="00C72143">
      <w:pPr>
        <w:pStyle w:val="Default"/>
        <w:jc w:val="both"/>
        <w:rPr>
          <w:rFonts w:ascii="Calibri" w:hAnsi="Calibri" w:cs="Calibri"/>
          <w:bCs/>
          <w:iCs/>
          <w:color w:val="000000" w:themeColor="text1"/>
          <w:sz w:val="22"/>
          <w:szCs w:val="22"/>
        </w:rPr>
      </w:pPr>
    </w:p>
    <w:p w14:paraId="07A84A46" w14:textId="77777777" w:rsidR="00C72143" w:rsidRPr="00966992" w:rsidRDefault="00C72143" w:rsidP="00C72143">
      <w:pPr>
        <w:jc w:val="center"/>
        <w:rPr>
          <w:rFonts w:ascii="Calibri" w:eastAsia="Calibri" w:hAnsi="Calibri" w:cs="Calibri"/>
          <w:b/>
        </w:rPr>
      </w:pPr>
      <w:r w:rsidRPr="00966992">
        <w:rPr>
          <w:rFonts w:ascii="Calibri" w:eastAsia="Calibri" w:hAnsi="Calibri" w:cs="Calibri"/>
        </w:rPr>
        <w:t xml:space="preserve">I. IZMJENE PROGRAMA </w:t>
      </w:r>
    </w:p>
    <w:p w14:paraId="5E361A06" w14:textId="77777777" w:rsidR="00C72143" w:rsidRPr="00966992" w:rsidRDefault="00C72143" w:rsidP="00C72143">
      <w:pPr>
        <w:jc w:val="center"/>
        <w:rPr>
          <w:rFonts w:ascii="Calibri" w:eastAsia="Calibri" w:hAnsi="Calibri" w:cs="Calibri"/>
        </w:rPr>
      </w:pPr>
      <w:bookmarkStart w:id="37" w:name="_Hlk63158737"/>
      <w:r w:rsidRPr="00966992">
        <w:rPr>
          <w:rFonts w:ascii="Calibri" w:eastAsia="Calibri" w:hAnsi="Calibri" w:cs="Calibri"/>
        </w:rPr>
        <w:t>utroška sredstava šumskog doprinosa u 2024. godini</w:t>
      </w:r>
    </w:p>
    <w:p w14:paraId="0D056591" w14:textId="77777777" w:rsidR="009663AF" w:rsidRPr="00966992" w:rsidRDefault="009663AF" w:rsidP="00C72143">
      <w:pPr>
        <w:jc w:val="center"/>
        <w:rPr>
          <w:rFonts w:ascii="Calibri" w:eastAsia="Calibri" w:hAnsi="Calibri" w:cs="Calibri"/>
          <w:b/>
        </w:rPr>
      </w:pPr>
    </w:p>
    <w:bookmarkEnd w:id="37"/>
    <w:p w14:paraId="5C9133AA" w14:textId="77777777" w:rsidR="00C72143" w:rsidRPr="00966992" w:rsidRDefault="00C72143" w:rsidP="00C72143">
      <w:pPr>
        <w:jc w:val="center"/>
        <w:rPr>
          <w:rFonts w:ascii="Calibri" w:eastAsia="Calibri" w:hAnsi="Calibri" w:cs="Calibri"/>
        </w:rPr>
      </w:pPr>
      <w:r w:rsidRPr="00966992">
        <w:rPr>
          <w:rFonts w:ascii="Calibri" w:eastAsia="Calibri" w:hAnsi="Calibri" w:cs="Calibri"/>
        </w:rPr>
        <w:t>I.</w:t>
      </w:r>
    </w:p>
    <w:p w14:paraId="61C8B944" w14:textId="77777777" w:rsidR="009E2016" w:rsidRPr="00966992" w:rsidRDefault="009E2016" w:rsidP="00C72143">
      <w:pPr>
        <w:jc w:val="center"/>
        <w:rPr>
          <w:rFonts w:ascii="Calibri" w:eastAsia="Calibri" w:hAnsi="Calibri" w:cs="Calibri"/>
          <w:b/>
        </w:rPr>
      </w:pPr>
    </w:p>
    <w:p w14:paraId="4977F8A5" w14:textId="77777777" w:rsidR="00C72143" w:rsidRPr="00966992" w:rsidRDefault="00C72143" w:rsidP="00C72143">
      <w:pPr>
        <w:ind w:firstLine="720"/>
        <w:jc w:val="both"/>
        <w:rPr>
          <w:rFonts w:ascii="Calibri" w:eastAsia="Calibri" w:hAnsi="Calibri" w:cs="Calibri"/>
          <w:b/>
          <w:lang w:val="nl-NL"/>
        </w:rPr>
      </w:pPr>
      <w:r w:rsidRPr="00966992">
        <w:rPr>
          <w:rFonts w:ascii="Calibri" w:eastAsia="Calibri" w:hAnsi="Calibri" w:cs="Calibri"/>
        </w:rPr>
        <w:t xml:space="preserve">Ovom I. izmjenom Programa utroška sredstava šumskog doprinosa mijenja se Program utroška sredstava šumskog doprinosa u 2024. godini (Službene novine Grada Požege, broj: 20/23.) </w:t>
      </w:r>
      <w:r w:rsidRPr="00966992">
        <w:rPr>
          <w:rFonts w:ascii="Calibri" w:eastAsia="Calibri" w:hAnsi="Calibri" w:cs="Calibri"/>
          <w:lang w:val="nl-NL"/>
        </w:rPr>
        <w:t>(u nastavku teksta: Program).</w:t>
      </w:r>
    </w:p>
    <w:p w14:paraId="2C5F86C4" w14:textId="77777777" w:rsidR="009E2016" w:rsidRPr="00966992" w:rsidRDefault="009E2016" w:rsidP="00C72143">
      <w:pPr>
        <w:jc w:val="center"/>
        <w:rPr>
          <w:rFonts w:ascii="Calibri" w:eastAsia="Calibri" w:hAnsi="Calibri" w:cs="Calibri"/>
          <w:lang w:val="nl-NL"/>
        </w:rPr>
      </w:pPr>
    </w:p>
    <w:p w14:paraId="1A8A9D66" w14:textId="48562894" w:rsidR="00C72143" w:rsidRPr="00966992" w:rsidRDefault="00C72143" w:rsidP="00C72143">
      <w:pPr>
        <w:jc w:val="center"/>
        <w:rPr>
          <w:rFonts w:ascii="Calibri" w:eastAsia="Calibri" w:hAnsi="Calibri" w:cs="Calibri"/>
          <w:lang w:val="nl-NL"/>
        </w:rPr>
      </w:pPr>
      <w:r w:rsidRPr="00966992">
        <w:rPr>
          <w:rFonts w:ascii="Calibri" w:eastAsia="Calibri" w:hAnsi="Calibri" w:cs="Calibri"/>
          <w:lang w:val="nl-NL"/>
        </w:rPr>
        <w:t>II.</w:t>
      </w:r>
    </w:p>
    <w:p w14:paraId="1111ED7A" w14:textId="77777777" w:rsidR="009E2016" w:rsidRPr="00966992" w:rsidRDefault="009E2016" w:rsidP="00C72143">
      <w:pPr>
        <w:jc w:val="center"/>
        <w:rPr>
          <w:rFonts w:ascii="Calibri" w:eastAsia="Calibri" w:hAnsi="Calibri" w:cs="Calibri"/>
          <w:b/>
          <w:lang w:val="nl-NL"/>
        </w:rPr>
      </w:pPr>
    </w:p>
    <w:p w14:paraId="52C50228" w14:textId="77777777" w:rsidR="00C72143" w:rsidRPr="00966992" w:rsidRDefault="00C72143" w:rsidP="00C72143">
      <w:pPr>
        <w:ind w:firstLine="720"/>
        <w:jc w:val="both"/>
        <w:rPr>
          <w:rFonts w:ascii="Calibri" w:eastAsia="Calibri" w:hAnsi="Calibri" w:cs="Calibri"/>
          <w:b/>
          <w:lang w:val="nl-NL"/>
        </w:rPr>
      </w:pPr>
      <w:r w:rsidRPr="00966992">
        <w:rPr>
          <w:rFonts w:ascii="Calibri" w:eastAsia="Calibri" w:hAnsi="Calibri" w:cs="Calibri"/>
          <w:lang w:val="nl-NL"/>
        </w:rPr>
        <w:t>Točka III. Programa mijenja se i glasi:</w:t>
      </w:r>
    </w:p>
    <w:p w14:paraId="6AF0A9E5" w14:textId="77777777" w:rsidR="00C72143" w:rsidRPr="00966992" w:rsidRDefault="00C72143" w:rsidP="00C72143">
      <w:pPr>
        <w:ind w:firstLine="720"/>
        <w:jc w:val="both"/>
        <w:rPr>
          <w:rFonts w:ascii="Calibri" w:eastAsia="Calibri" w:hAnsi="Calibri" w:cs="Calibri"/>
          <w:b/>
          <w:lang w:val="nl-NL"/>
        </w:rPr>
      </w:pPr>
      <w:r w:rsidRPr="00966992">
        <w:rPr>
          <w:rFonts w:ascii="Calibri" w:eastAsia="Calibri" w:hAnsi="Calibri" w:cs="Calibri"/>
          <w:lang w:val="nl-NL"/>
        </w:rPr>
        <w:t>„U Proračunu Grada Požege za 2024. godinu (zajedno s rezultatom iz 2023. godine) planirana su sredstva šumskog doprinosa u iznosu 70.255,00 eura.</w:t>
      </w:r>
    </w:p>
    <w:p w14:paraId="2DB2AF94" w14:textId="77777777" w:rsidR="00C72143" w:rsidRPr="00966992" w:rsidRDefault="00C72143" w:rsidP="00C72143">
      <w:pPr>
        <w:ind w:firstLine="720"/>
        <w:jc w:val="both"/>
        <w:rPr>
          <w:rFonts w:ascii="Calibri" w:eastAsia="Calibri" w:hAnsi="Calibri" w:cs="Calibri"/>
          <w:b/>
          <w:lang w:val="nl-NL"/>
        </w:rPr>
      </w:pPr>
      <w:r w:rsidRPr="00966992">
        <w:rPr>
          <w:rFonts w:ascii="Calibri" w:eastAsia="Calibri" w:hAnsi="Calibri" w:cs="Calibri"/>
          <w:lang w:val="nl-NL"/>
        </w:rPr>
        <w:t>Sredstva iz stavka 1. ove točke koristit će se za izgradnju komunalne infrastrukture i to za izgradnju i dodatna ulaganja u prometnice  (Kapitalni projekt K150001).“</w:t>
      </w:r>
    </w:p>
    <w:p w14:paraId="3B067E22" w14:textId="77777777" w:rsidR="00C72143" w:rsidRPr="00966992" w:rsidRDefault="00C72143" w:rsidP="00C72143">
      <w:pPr>
        <w:ind w:firstLine="720"/>
        <w:jc w:val="both"/>
        <w:rPr>
          <w:rFonts w:ascii="Calibri" w:eastAsia="Calibri" w:hAnsi="Calibri" w:cs="Calibri"/>
          <w:b/>
          <w:lang w:val="nl-NL"/>
        </w:rPr>
      </w:pPr>
    </w:p>
    <w:p w14:paraId="0321AF21" w14:textId="77777777" w:rsidR="00C72143" w:rsidRPr="00966992" w:rsidRDefault="00C72143" w:rsidP="00C72143">
      <w:pPr>
        <w:jc w:val="center"/>
        <w:rPr>
          <w:rFonts w:ascii="Calibri" w:eastAsia="Calibri" w:hAnsi="Calibri" w:cs="Calibri"/>
          <w:lang w:val="nl-NL"/>
        </w:rPr>
      </w:pPr>
      <w:r w:rsidRPr="00966992">
        <w:rPr>
          <w:rFonts w:ascii="Calibri" w:eastAsia="Calibri" w:hAnsi="Calibri" w:cs="Calibri"/>
          <w:lang w:val="nl-NL"/>
        </w:rPr>
        <w:t>III.</w:t>
      </w:r>
    </w:p>
    <w:p w14:paraId="07DCA3B4" w14:textId="77777777" w:rsidR="009E2016" w:rsidRPr="00966992" w:rsidRDefault="009E2016" w:rsidP="00C72143">
      <w:pPr>
        <w:jc w:val="center"/>
        <w:rPr>
          <w:rFonts w:ascii="Calibri" w:eastAsia="Calibri" w:hAnsi="Calibri" w:cs="Calibri"/>
          <w:b/>
          <w:lang w:val="nl-NL"/>
        </w:rPr>
      </w:pPr>
    </w:p>
    <w:p w14:paraId="3E48311F" w14:textId="77777777" w:rsidR="00C72143" w:rsidRPr="00966992" w:rsidRDefault="00C72143" w:rsidP="00C72143">
      <w:pPr>
        <w:ind w:firstLine="708"/>
        <w:jc w:val="both"/>
        <w:rPr>
          <w:rFonts w:ascii="Calibri" w:eastAsia="Calibri" w:hAnsi="Calibri" w:cs="Calibri"/>
          <w:lang w:val="nl-NL"/>
        </w:rPr>
      </w:pPr>
      <w:r w:rsidRPr="00966992">
        <w:rPr>
          <w:rFonts w:ascii="Calibri" w:eastAsia="Calibri" w:hAnsi="Calibri" w:cs="Calibri"/>
          <w:lang w:val="nl-NL"/>
        </w:rPr>
        <w:t>Ovaj će se Program objaviti u Službenim novinama Grada Požege.</w:t>
      </w:r>
    </w:p>
    <w:p w14:paraId="09CF4C08" w14:textId="77777777" w:rsidR="009E2016" w:rsidRPr="00966992" w:rsidRDefault="009E2016" w:rsidP="00C72143">
      <w:pPr>
        <w:ind w:firstLine="708"/>
        <w:jc w:val="both"/>
        <w:rPr>
          <w:rFonts w:ascii="Calibri" w:eastAsia="Calibri" w:hAnsi="Calibri" w:cs="Calibri"/>
          <w:lang w:val="nl-NL"/>
        </w:rPr>
      </w:pPr>
    </w:p>
    <w:p w14:paraId="72914B93" w14:textId="77777777" w:rsidR="00C72143" w:rsidRPr="00966992" w:rsidRDefault="00C72143" w:rsidP="00C72143">
      <w:pPr>
        <w:pStyle w:val="Odlomakpopisa"/>
        <w:numPr>
          <w:ilvl w:val="0"/>
          <w:numId w:val="26"/>
        </w:numPr>
        <w:jc w:val="both"/>
        <w:rPr>
          <w:rFonts w:ascii="Calibri" w:hAnsi="Calibri" w:cs="Calibri"/>
          <w:bCs/>
          <w:iCs/>
          <w:color w:val="000000" w:themeColor="text1"/>
          <w:sz w:val="22"/>
          <w:szCs w:val="22"/>
          <w:lang w:val="hr-HR"/>
        </w:rPr>
      </w:pPr>
      <w:r w:rsidRPr="00966992">
        <w:rPr>
          <w:rFonts w:ascii="Calibri" w:hAnsi="Calibri" w:cs="Calibri"/>
          <w:bCs/>
          <w:sz w:val="22"/>
          <w:szCs w:val="22"/>
          <w:lang w:val="hr-HR"/>
        </w:rPr>
        <w:t xml:space="preserve">Prijedlog  I. izmjene Programa korištenja sredstava od raspolaganja poljoprivrednim zemljištem u vlasništvu Republike Hrvatske za Grad Požegu u 2024. godini </w:t>
      </w:r>
    </w:p>
    <w:p w14:paraId="58041280" w14:textId="77777777" w:rsidR="00C72143" w:rsidRPr="00966992" w:rsidRDefault="00C72143" w:rsidP="00C72143">
      <w:pPr>
        <w:ind w:firstLine="708"/>
        <w:jc w:val="both"/>
        <w:rPr>
          <w:rFonts w:ascii="Calibri" w:hAnsi="Calibri" w:cs="Calibri"/>
          <w:b/>
        </w:rPr>
      </w:pPr>
      <w:r w:rsidRPr="00966992">
        <w:rPr>
          <w:rFonts w:ascii="Calibri" w:hAnsi="Calibri" w:cs="Calibri"/>
        </w:rPr>
        <w:lastRenderedPageBreak/>
        <w:t>PREDSJEDNIK - daje riječ gradonačelniku koji potom daje riječ Klari Miličević, pročelnici Upravnog odjela za imovinsko pravne poslove, kako bi obrazložila ovu točku dnevnog reda.</w:t>
      </w:r>
    </w:p>
    <w:p w14:paraId="2F4692DD"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KLARA MILIČEVIĆ </w:t>
      </w:r>
      <w:r w:rsidRPr="00966992">
        <w:rPr>
          <w:rFonts w:ascii="Calibri" w:hAnsi="Calibri" w:cs="Calibri"/>
          <w:b/>
        </w:rPr>
        <w:t>-</w:t>
      </w:r>
      <w:r w:rsidRPr="00966992">
        <w:rPr>
          <w:rFonts w:ascii="Calibri" w:hAnsi="Calibri" w:cs="Calibri"/>
        </w:rPr>
        <w:t xml:space="preserve"> daje kratko obrazloženje.</w:t>
      </w:r>
    </w:p>
    <w:p w14:paraId="417D045F"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741D936A" w14:textId="77777777" w:rsidR="00C72143" w:rsidRPr="00966992" w:rsidRDefault="00C72143" w:rsidP="00C72143">
      <w:pPr>
        <w:jc w:val="both"/>
        <w:rPr>
          <w:rFonts w:ascii="Calibri" w:hAnsi="Calibri" w:cs="Calibri"/>
          <w:b/>
        </w:rPr>
      </w:pPr>
      <w:r w:rsidRPr="00966992">
        <w:rPr>
          <w:rFonts w:ascii="Calibri" w:hAnsi="Calibri" w:cs="Calibri"/>
        </w:rPr>
        <w:tab/>
        <w:t>PREDSJEDNIK - zaključuje raspravu, daje na glasovanje I. izmjene Programa korištenja sredstava za raspolaganje poljoprivrednim zemljištem u vlasništvu Republike Hrvatske za Grad Požegu u 2024. godini  i konstatira da je Gradsko vijeće Grada Požege, bez rasprave, jednoglasno (18 glasova za) usvojilo</w:t>
      </w:r>
    </w:p>
    <w:p w14:paraId="2DAD40B8" w14:textId="77777777" w:rsidR="00C72143" w:rsidRPr="00966992" w:rsidRDefault="00C72143" w:rsidP="00C72143">
      <w:pPr>
        <w:pStyle w:val="Default"/>
        <w:jc w:val="both"/>
        <w:rPr>
          <w:rFonts w:ascii="Calibri" w:hAnsi="Calibri" w:cs="Calibri"/>
          <w:bCs/>
          <w:iCs/>
          <w:color w:val="000000" w:themeColor="text1"/>
          <w:sz w:val="22"/>
          <w:szCs w:val="22"/>
        </w:rPr>
      </w:pPr>
    </w:p>
    <w:p w14:paraId="6A98AC61" w14:textId="77777777" w:rsidR="00C72143" w:rsidRPr="00966992" w:rsidRDefault="00C72143" w:rsidP="00C72143">
      <w:pPr>
        <w:jc w:val="center"/>
        <w:rPr>
          <w:rFonts w:ascii="Calibri" w:eastAsia="Calibri" w:hAnsi="Calibri" w:cs="Calibri"/>
          <w:b/>
        </w:rPr>
      </w:pPr>
      <w:r w:rsidRPr="00966992">
        <w:rPr>
          <w:rFonts w:ascii="Calibri" w:eastAsia="Calibri" w:hAnsi="Calibri" w:cs="Calibri"/>
        </w:rPr>
        <w:t xml:space="preserve">I. IZMJENE PROGRAMA </w:t>
      </w:r>
    </w:p>
    <w:p w14:paraId="7E1A07C3" w14:textId="77777777" w:rsidR="00C72143" w:rsidRPr="00966992" w:rsidRDefault="00C72143" w:rsidP="00C72143">
      <w:pPr>
        <w:jc w:val="center"/>
        <w:rPr>
          <w:rFonts w:ascii="Calibri" w:hAnsi="Calibri" w:cs="Calibri"/>
        </w:rPr>
      </w:pPr>
      <w:r w:rsidRPr="00966992">
        <w:rPr>
          <w:rFonts w:ascii="Calibri" w:hAnsi="Calibri" w:cs="Calibri"/>
        </w:rPr>
        <w:t>korištenja sredstava od raspolaganja poljoprivrednim zemljištem u vlasništvu Republike Hrvatske za Grad Požegu u 2024. godini</w:t>
      </w:r>
    </w:p>
    <w:p w14:paraId="7BD4452A" w14:textId="77777777" w:rsidR="009E2016" w:rsidRPr="00966992" w:rsidRDefault="009E2016" w:rsidP="00C72143">
      <w:pPr>
        <w:jc w:val="center"/>
        <w:rPr>
          <w:rFonts w:ascii="Calibri" w:eastAsia="Calibri" w:hAnsi="Calibri" w:cs="Calibri"/>
          <w:b/>
        </w:rPr>
      </w:pPr>
    </w:p>
    <w:p w14:paraId="47A8ADB7" w14:textId="77777777" w:rsidR="00C72143" w:rsidRPr="00966992" w:rsidRDefault="00C72143" w:rsidP="00C72143">
      <w:pPr>
        <w:jc w:val="center"/>
        <w:rPr>
          <w:rFonts w:ascii="Calibri" w:eastAsia="Calibri" w:hAnsi="Calibri" w:cs="Calibri"/>
        </w:rPr>
      </w:pPr>
      <w:r w:rsidRPr="00966992">
        <w:rPr>
          <w:rFonts w:ascii="Calibri" w:eastAsia="Calibri" w:hAnsi="Calibri" w:cs="Calibri"/>
        </w:rPr>
        <w:t>I.</w:t>
      </w:r>
    </w:p>
    <w:p w14:paraId="38347FC1" w14:textId="77777777" w:rsidR="009E2016" w:rsidRPr="00966992" w:rsidRDefault="009E2016" w:rsidP="00C72143">
      <w:pPr>
        <w:jc w:val="center"/>
        <w:rPr>
          <w:rFonts w:ascii="Calibri" w:eastAsia="Calibri" w:hAnsi="Calibri" w:cs="Calibri"/>
          <w:b/>
        </w:rPr>
      </w:pPr>
    </w:p>
    <w:p w14:paraId="2D1D1249" w14:textId="77777777" w:rsidR="00C72143" w:rsidRPr="00966992" w:rsidRDefault="00C72143" w:rsidP="00C72143">
      <w:pPr>
        <w:ind w:firstLine="720"/>
        <w:jc w:val="both"/>
        <w:rPr>
          <w:rFonts w:ascii="Calibri" w:eastAsia="Calibri" w:hAnsi="Calibri" w:cs="Calibri"/>
          <w:b/>
        </w:rPr>
      </w:pPr>
      <w:r w:rsidRPr="00966992">
        <w:rPr>
          <w:rFonts w:ascii="Calibri" w:eastAsia="Calibri" w:hAnsi="Calibri" w:cs="Calibri"/>
        </w:rPr>
        <w:t xml:space="preserve">Ovom I. izmjenom Programa </w:t>
      </w:r>
      <w:r w:rsidRPr="00966992">
        <w:rPr>
          <w:rFonts w:ascii="Calibri" w:hAnsi="Calibri" w:cs="Calibri"/>
        </w:rPr>
        <w:t>korištenja sredstava od raspolaganja poljoprivrednim zemljištem u vlasništvu Republike Hrvatske za Grad Požegu u 2024. godini</w:t>
      </w:r>
      <w:r w:rsidRPr="00966992">
        <w:rPr>
          <w:rFonts w:ascii="Calibri" w:eastAsia="Calibri" w:hAnsi="Calibri" w:cs="Calibri"/>
        </w:rPr>
        <w:t xml:space="preserve"> (Službene novine Grada Požege, broj: 20/23.) u točki  II. Programa  u tabeli, redni broj 1. mijenja se i glasi:</w:t>
      </w:r>
    </w:p>
    <w:p w14:paraId="4F5334F7" w14:textId="77777777" w:rsidR="00C72143" w:rsidRPr="00966992" w:rsidRDefault="00C72143" w:rsidP="00C72143">
      <w:pPr>
        <w:ind w:firstLine="708"/>
        <w:jc w:val="both"/>
        <w:rPr>
          <w:rFonts w:ascii="Calibri" w:hAnsi="Calibri" w:cs="Calibri"/>
        </w:rPr>
      </w:pPr>
      <w:r w:rsidRPr="00966992">
        <w:rPr>
          <w:rFonts w:ascii="Calibri" w:eastAsia="Calibri" w:hAnsi="Calibri" w:cs="Calibri"/>
        </w:rPr>
        <w:t>„</w:t>
      </w:r>
      <w:r w:rsidRPr="00966992">
        <w:rPr>
          <w:rFonts w:ascii="Calibri" w:hAnsi="Calibri" w:cs="Calibri"/>
        </w:rPr>
        <w:t xml:space="preserve">Ukupni prihodi od zakupa poljoprivrednog zemljišta u vlasništvu Republike Hrvatske za  Grad Požegu u 2024. godini iznose 4.903,00 eura, a obuhvaćaju planirane prihode u iznosu od 3.300,00 eura i prihod rezultata u iznosu od 1.603,00 eura.“ </w:t>
      </w:r>
    </w:p>
    <w:p w14:paraId="6E245F76" w14:textId="77777777" w:rsidR="009E2016" w:rsidRPr="00966992" w:rsidRDefault="009E2016" w:rsidP="00C72143">
      <w:pPr>
        <w:ind w:firstLine="708"/>
        <w:jc w:val="both"/>
        <w:rPr>
          <w:rFonts w:ascii="Calibri" w:eastAsia="Arial Unicode MS" w:hAnsi="Calibri" w:cs="Calibri"/>
          <w:b/>
        </w:rPr>
      </w:pPr>
    </w:p>
    <w:p w14:paraId="4623B548" w14:textId="77777777" w:rsidR="00C72143" w:rsidRPr="00966992" w:rsidRDefault="00C72143" w:rsidP="00C72143">
      <w:pPr>
        <w:jc w:val="center"/>
        <w:rPr>
          <w:rFonts w:ascii="Calibri" w:eastAsia="Calibri" w:hAnsi="Calibri" w:cs="Calibri"/>
        </w:rPr>
      </w:pPr>
      <w:r w:rsidRPr="00966992">
        <w:rPr>
          <w:rFonts w:ascii="Calibri" w:eastAsia="Calibri" w:hAnsi="Calibri" w:cs="Calibri"/>
        </w:rPr>
        <w:t>II.</w:t>
      </w:r>
    </w:p>
    <w:p w14:paraId="50FB45C9" w14:textId="77777777" w:rsidR="009E2016" w:rsidRPr="00966992" w:rsidRDefault="009E2016" w:rsidP="00C72143">
      <w:pPr>
        <w:jc w:val="center"/>
        <w:rPr>
          <w:rFonts w:ascii="Calibri" w:eastAsia="Calibri" w:hAnsi="Calibri" w:cs="Calibri"/>
          <w:b/>
        </w:rPr>
      </w:pPr>
    </w:p>
    <w:p w14:paraId="62EE64EB" w14:textId="77777777" w:rsidR="00C72143" w:rsidRPr="00966992" w:rsidRDefault="00C72143" w:rsidP="00C72143">
      <w:pPr>
        <w:ind w:firstLine="708"/>
        <w:jc w:val="both"/>
        <w:rPr>
          <w:rFonts w:ascii="Calibri" w:eastAsia="Calibri" w:hAnsi="Calibri" w:cs="Calibri"/>
          <w:b/>
        </w:rPr>
      </w:pPr>
      <w:r w:rsidRPr="00966992">
        <w:rPr>
          <w:rFonts w:ascii="Calibri" w:eastAsia="Calibri" w:hAnsi="Calibri" w:cs="Calibri"/>
        </w:rPr>
        <w:t>Ovaj Program će se objaviti u Službenim novinama Grada Požege.</w:t>
      </w:r>
    </w:p>
    <w:p w14:paraId="6EA27C6F" w14:textId="77777777" w:rsidR="00C72143" w:rsidRPr="00966992" w:rsidRDefault="00C72143" w:rsidP="00C72143">
      <w:pPr>
        <w:ind w:firstLine="708"/>
        <w:jc w:val="both"/>
        <w:rPr>
          <w:rFonts w:ascii="Calibri" w:eastAsia="Calibri" w:hAnsi="Calibri" w:cs="Calibri"/>
          <w:b/>
        </w:rPr>
      </w:pPr>
    </w:p>
    <w:p w14:paraId="6A8CB232" w14:textId="77777777" w:rsidR="00C72143" w:rsidRPr="00966992" w:rsidRDefault="00C72143" w:rsidP="00C72143">
      <w:pPr>
        <w:jc w:val="center"/>
        <w:rPr>
          <w:rFonts w:ascii="Calibri" w:hAnsi="Calibri" w:cs="Calibri"/>
          <w:b/>
        </w:rPr>
      </w:pPr>
      <w:r w:rsidRPr="00966992">
        <w:rPr>
          <w:rFonts w:ascii="Calibri" w:hAnsi="Calibri" w:cs="Calibri"/>
          <w:b/>
        </w:rPr>
        <w:t>Ad 14.</w:t>
      </w:r>
    </w:p>
    <w:p w14:paraId="329D1C61" w14:textId="77777777" w:rsidR="00C72143" w:rsidRPr="00966992" w:rsidRDefault="00C72143" w:rsidP="00C72143">
      <w:pPr>
        <w:jc w:val="center"/>
        <w:rPr>
          <w:rFonts w:ascii="Calibri" w:hAnsi="Calibri" w:cs="Calibri"/>
          <w:bCs/>
        </w:rPr>
      </w:pPr>
    </w:p>
    <w:p w14:paraId="50568483" w14:textId="77777777" w:rsidR="00C72143" w:rsidRPr="00966992" w:rsidRDefault="00C72143" w:rsidP="00C72143">
      <w:pPr>
        <w:pStyle w:val="Odlomakpopisa"/>
        <w:numPr>
          <w:ilvl w:val="0"/>
          <w:numId w:val="27"/>
        </w:numPr>
        <w:rPr>
          <w:rFonts w:ascii="Calibri" w:hAnsi="Calibri" w:cs="Calibri"/>
          <w:bCs/>
          <w:sz w:val="22"/>
          <w:szCs w:val="22"/>
          <w:lang w:val="hr-HR"/>
        </w:rPr>
      </w:pPr>
      <w:r w:rsidRPr="00966992">
        <w:rPr>
          <w:rFonts w:ascii="Calibri" w:hAnsi="Calibri" w:cs="Calibri"/>
          <w:bCs/>
          <w:sz w:val="22"/>
          <w:szCs w:val="22"/>
          <w:lang w:val="hr-HR"/>
        </w:rPr>
        <w:t xml:space="preserve">Prijedlog  Odluke o davanju prethodne suglasnosti na Statut OŠ Antuna Kanižlića   </w:t>
      </w:r>
    </w:p>
    <w:p w14:paraId="2226762D" w14:textId="77777777" w:rsidR="00C72143" w:rsidRPr="00966992" w:rsidRDefault="00C72143" w:rsidP="00C72143">
      <w:pPr>
        <w:ind w:firstLine="708"/>
        <w:jc w:val="both"/>
        <w:rPr>
          <w:rFonts w:ascii="Calibri" w:hAnsi="Calibri" w:cs="Calibri"/>
          <w:b/>
        </w:rPr>
      </w:pPr>
    </w:p>
    <w:p w14:paraId="389054FF"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Ljiljani Bilen, pročelnici Upravnog odjela za samoupravu, kako bi obrazložila ovu točku dnevnog reda.</w:t>
      </w:r>
    </w:p>
    <w:p w14:paraId="14197A67" w14:textId="77777777" w:rsidR="00C72143" w:rsidRPr="00966992" w:rsidRDefault="00C72143" w:rsidP="00C72143">
      <w:pPr>
        <w:ind w:firstLine="708"/>
        <w:jc w:val="both"/>
        <w:rPr>
          <w:rFonts w:ascii="Calibri" w:hAnsi="Calibri" w:cs="Calibri"/>
          <w:bCs/>
        </w:rPr>
      </w:pPr>
      <w:r w:rsidRPr="00966992">
        <w:rPr>
          <w:rFonts w:ascii="Calibri" w:hAnsi="Calibri" w:cs="Calibri"/>
        </w:rPr>
        <w:t xml:space="preserve">LJILJANA BILEN </w:t>
      </w:r>
      <w:r w:rsidRPr="00966992">
        <w:rPr>
          <w:rFonts w:ascii="Calibri" w:hAnsi="Calibri" w:cs="Calibri"/>
          <w:b/>
        </w:rPr>
        <w:t>-</w:t>
      </w:r>
      <w:r w:rsidRPr="00966992">
        <w:rPr>
          <w:rFonts w:ascii="Calibri" w:hAnsi="Calibri" w:cs="Calibri"/>
        </w:rPr>
        <w:t xml:space="preserve"> daje kratko obrazloženje</w:t>
      </w:r>
      <w:r w:rsidRPr="00966992">
        <w:rPr>
          <w:rFonts w:ascii="Calibri" w:hAnsi="Calibri" w:cs="Calibri"/>
          <w:b/>
        </w:rPr>
        <w:t xml:space="preserve"> </w:t>
      </w:r>
      <w:r w:rsidRPr="00966992">
        <w:rPr>
          <w:rFonts w:ascii="Calibri" w:hAnsi="Calibri" w:cs="Calibri"/>
          <w:bCs/>
        </w:rPr>
        <w:t>za podtočke a) do c).</w:t>
      </w:r>
    </w:p>
    <w:p w14:paraId="30798B00" w14:textId="77777777" w:rsidR="00C72143" w:rsidRPr="00966992" w:rsidRDefault="00C72143" w:rsidP="00C72143">
      <w:pPr>
        <w:jc w:val="both"/>
        <w:rPr>
          <w:rFonts w:ascii="Calibri" w:hAnsi="Calibri" w:cs="Calibri"/>
          <w:bCs/>
        </w:rPr>
      </w:pPr>
      <w:r w:rsidRPr="00966992">
        <w:rPr>
          <w:rFonts w:ascii="Calibri" w:hAnsi="Calibri" w:cs="Calibri"/>
          <w:bCs/>
        </w:rPr>
        <w:tab/>
        <w:t>PREDSJEDNIK - otvara raspravu za podtočke a) do c).</w:t>
      </w:r>
    </w:p>
    <w:p w14:paraId="41D640B6" w14:textId="77777777" w:rsidR="00C72143" w:rsidRPr="00966992" w:rsidRDefault="00C72143" w:rsidP="00C72143">
      <w:pPr>
        <w:jc w:val="both"/>
        <w:rPr>
          <w:rFonts w:ascii="Calibri" w:hAnsi="Calibri" w:cs="Calibri"/>
          <w:b/>
        </w:rPr>
      </w:pPr>
      <w:r w:rsidRPr="00966992">
        <w:rPr>
          <w:rFonts w:ascii="Calibri" w:hAnsi="Calibri" w:cs="Calibri"/>
        </w:rPr>
        <w:tab/>
        <w:t xml:space="preserve">PREDSJEDNIK - zaključuje raspravu, daje na glasovanje Odluku o davanju prethodne suglasnosti na Statut OŠ Antuna Kanižlića i konstatira da je Gradsko vijeće Grada Požege, bez rasprave, jednoglasno  </w:t>
      </w:r>
      <w:r w:rsidRPr="00966992">
        <w:rPr>
          <w:rFonts w:ascii="Calibri" w:hAnsi="Calibri" w:cs="Calibri"/>
          <w:b/>
        </w:rPr>
        <w:t>(</w:t>
      </w:r>
      <w:r w:rsidRPr="00966992">
        <w:rPr>
          <w:rFonts w:ascii="Calibri" w:hAnsi="Calibri" w:cs="Calibri"/>
        </w:rPr>
        <w:t xml:space="preserve">18 glasova za) usvojilo </w:t>
      </w:r>
    </w:p>
    <w:p w14:paraId="537D6B6B" w14:textId="77777777" w:rsidR="00C72143" w:rsidRPr="00966992" w:rsidRDefault="00C72143" w:rsidP="00C72143">
      <w:pPr>
        <w:jc w:val="center"/>
        <w:rPr>
          <w:rFonts w:ascii="Calibri" w:hAnsi="Calibri" w:cs="Calibri"/>
          <w:b/>
          <w:bCs/>
        </w:rPr>
      </w:pPr>
    </w:p>
    <w:p w14:paraId="0D8ED7E4"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3BFD0E82" w14:textId="77777777" w:rsidR="00C72143" w:rsidRPr="00966992" w:rsidRDefault="00C72143" w:rsidP="00C72143">
      <w:pPr>
        <w:jc w:val="center"/>
        <w:rPr>
          <w:rFonts w:ascii="Calibri" w:hAnsi="Calibri" w:cs="Calibri"/>
          <w:b/>
          <w:bCs/>
        </w:rPr>
      </w:pPr>
      <w:r w:rsidRPr="00966992">
        <w:rPr>
          <w:rFonts w:ascii="Calibri" w:hAnsi="Calibri" w:cs="Calibri"/>
          <w:bCs/>
        </w:rPr>
        <w:t>o davanju prethodne suglasnosti na Statut OŠ Antuna Kanižlića</w:t>
      </w:r>
    </w:p>
    <w:p w14:paraId="11D538C3" w14:textId="77777777" w:rsidR="009663AF" w:rsidRPr="00966992" w:rsidRDefault="009663AF" w:rsidP="00C72143">
      <w:pPr>
        <w:jc w:val="center"/>
        <w:rPr>
          <w:rFonts w:ascii="Calibri" w:hAnsi="Calibri" w:cs="Calibri"/>
          <w:bCs/>
        </w:rPr>
      </w:pPr>
    </w:p>
    <w:p w14:paraId="76227268" w14:textId="46B11090" w:rsidR="00C72143" w:rsidRPr="00966992" w:rsidRDefault="00C72143" w:rsidP="00C72143">
      <w:pPr>
        <w:jc w:val="center"/>
        <w:rPr>
          <w:rFonts w:ascii="Calibri" w:hAnsi="Calibri" w:cs="Calibri"/>
          <w:bCs/>
        </w:rPr>
      </w:pPr>
      <w:r w:rsidRPr="00966992">
        <w:rPr>
          <w:rFonts w:ascii="Calibri" w:hAnsi="Calibri" w:cs="Calibri"/>
          <w:bCs/>
        </w:rPr>
        <w:t>I.</w:t>
      </w:r>
    </w:p>
    <w:p w14:paraId="63705C5E" w14:textId="77777777" w:rsidR="009663AF" w:rsidRPr="00966992" w:rsidRDefault="009663AF" w:rsidP="00C72143">
      <w:pPr>
        <w:jc w:val="center"/>
        <w:rPr>
          <w:rFonts w:ascii="Calibri" w:hAnsi="Calibri" w:cs="Calibri"/>
          <w:b/>
          <w:bCs/>
        </w:rPr>
      </w:pPr>
    </w:p>
    <w:p w14:paraId="228BF02D" w14:textId="77777777" w:rsidR="00C72143" w:rsidRPr="00966992" w:rsidRDefault="00C72143" w:rsidP="00C72143">
      <w:pPr>
        <w:ind w:firstLine="708"/>
        <w:jc w:val="both"/>
        <w:rPr>
          <w:rFonts w:ascii="Calibri" w:hAnsi="Calibri" w:cs="Calibri"/>
          <w:bCs/>
        </w:rPr>
      </w:pPr>
      <w:r w:rsidRPr="00966992">
        <w:rPr>
          <w:rFonts w:ascii="Calibri" w:hAnsi="Calibri" w:cs="Calibri"/>
          <w:bCs/>
        </w:rPr>
        <w:t>Gradsko vijeće Grada Požege daje prethodnu suglasnost na Statut OŠ Antuna Kanižlića, u tekstu koji je utvrdio Školski odbor na sjednici održanoj dana, 26. veljače 2024. godine.</w:t>
      </w:r>
    </w:p>
    <w:p w14:paraId="1E912AF9" w14:textId="77777777" w:rsidR="009663AF" w:rsidRPr="00966992" w:rsidRDefault="009663AF" w:rsidP="00C72143">
      <w:pPr>
        <w:ind w:firstLine="708"/>
        <w:jc w:val="both"/>
        <w:rPr>
          <w:rFonts w:ascii="Calibri" w:hAnsi="Calibri" w:cs="Calibri"/>
          <w:b/>
          <w:bCs/>
        </w:rPr>
      </w:pPr>
    </w:p>
    <w:p w14:paraId="6D89B381" w14:textId="77777777" w:rsidR="00C72143" w:rsidRPr="00966992" w:rsidRDefault="00C72143" w:rsidP="00C72143">
      <w:pPr>
        <w:jc w:val="center"/>
        <w:rPr>
          <w:rFonts w:ascii="Calibri" w:hAnsi="Calibri" w:cs="Calibri"/>
          <w:bCs/>
        </w:rPr>
      </w:pPr>
      <w:r w:rsidRPr="00966992">
        <w:rPr>
          <w:rFonts w:ascii="Calibri" w:hAnsi="Calibri" w:cs="Calibri"/>
          <w:bCs/>
        </w:rPr>
        <w:t>II.</w:t>
      </w:r>
    </w:p>
    <w:p w14:paraId="6C92BEEE" w14:textId="77777777" w:rsidR="009663AF" w:rsidRPr="00966992" w:rsidRDefault="009663AF" w:rsidP="00C72143">
      <w:pPr>
        <w:jc w:val="center"/>
        <w:rPr>
          <w:rFonts w:ascii="Calibri" w:hAnsi="Calibri" w:cs="Calibri"/>
          <w:b/>
          <w:bCs/>
        </w:rPr>
      </w:pPr>
    </w:p>
    <w:p w14:paraId="56B84ECD" w14:textId="77777777" w:rsidR="00C72143" w:rsidRPr="00966992" w:rsidRDefault="00C72143" w:rsidP="00C72143">
      <w:pPr>
        <w:ind w:firstLine="708"/>
        <w:rPr>
          <w:rFonts w:ascii="Calibri" w:hAnsi="Calibri" w:cs="Calibri"/>
          <w:b/>
          <w:bCs/>
        </w:rPr>
      </w:pPr>
      <w:r w:rsidRPr="00966992">
        <w:rPr>
          <w:rFonts w:ascii="Calibri" w:hAnsi="Calibri" w:cs="Calibri"/>
          <w:bCs/>
        </w:rPr>
        <w:t>Ova Odluka stupa na snagu danom donošenja, a objavit će se u Službenim novinama Grada Požege.</w:t>
      </w:r>
    </w:p>
    <w:p w14:paraId="77B400E3" w14:textId="77777777" w:rsidR="00C72143" w:rsidRPr="00966992" w:rsidRDefault="00C72143" w:rsidP="00C72143">
      <w:pPr>
        <w:pStyle w:val="Default"/>
        <w:jc w:val="both"/>
        <w:rPr>
          <w:rFonts w:ascii="Calibri" w:hAnsi="Calibri" w:cs="Calibri"/>
          <w:iCs/>
          <w:color w:val="000000" w:themeColor="text1"/>
          <w:sz w:val="22"/>
          <w:szCs w:val="22"/>
        </w:rPr>
      </w:pPr>
    </w:p>
    <w:p w14:paraId="4F92EC51" w14:textId="77777777" w:rsidR="00C72143" w:rsidRPr="00966992" w:rsidRDefault="00C72143" w:rsidP="00C72143">
      <w:pPr>
        <w:pStyle w:val="Odlomakpopisa"/>
        <w:numPr>
          <w:ilvl w:val="0"/>
          <w:numId w:val="27"/>
        </w:numPr>
        <w:rPr>
          <w:rFonts w:ascii="Calibri" w:hAnsi="Calibri" w:cs="Calibri"/>
          <w:bCs/>
          <w:sz w:val="22"/>
          <w:szCs w:val="22"/>
          <w:lang w:val="hr-HR"/>
        </w:rPr>
      </w:pPr>
      <w:r w:rsidRPr="00966992">
        <w:rPr>
          <w:rFonts w:ascii="Calibri" w:hAnsi="Calibri" w:cs="Calibri"/>
          <w:bCs/>
          <w:sz w:val="22"/>
          <w:szCs w:val="22"/>
          <w:lang w:val="hr-HR"/>
        </w:rPr>
        <w:t xml:space="preserve">Prijedlog  Odluke o davanju prethodne suglasnosti na Statut OŠ Dobriše Cesarića   </w:t>
      </w:r>
    </w:p>
    <w:p w14:paraId="5280AFF9" w14:textId="77777777" w:rsidR="00C72143" w:rsidRPr="00966992" w:rsidRDefault="00C72143" w:rsidP="00C72143">
      <w:pPr>
        <w:ind w:firstLine="708"/>
        <w:jc w:val="both"/>
        <w:rPr>
          <w:rFonts w:ascii="Calibri" w:hAnsi="Calibri" w:cs="Calibri"/>
          <w:b/>
        </w:rPr>
      </w:pPr>
    </w:p>
    <w:p w14:paraId="2DEBC76A" w14:textId="77777777" w:rsidR="00C72143" w:rsidRPr="00966992" w:rsidRDefault="00C72143" w:rsidP="00C72143">
      <w:pPr>
        <w:jc w:val="both"/>
        <w:rPr>
          <w:rFonts w:ascii="Calibri" w:hAnsi="Calibri" w:cs="Calibri"/>
          <w:b/>
        </w:rPr>
      </w:pPr>
      <w:r w:rsidRPr="00966992">
        <w:rPr>
          <w:rFonts w:ascii="Calibri" w:hAnsi="Calibri" w:cs="Calibri"/>
        </w:rPr>
        <w:lastRenderedPageBreak/>
        <w:tab/>
        <w:t xml:space="preserve">PREDSJEDNIK - daje na glasovanje Odluku o davanju prethodne suglasnosti na Statut OŠ Dobriše Cesarića i konstatira da je Gradsko vijeće Grada Požege, bez rasprave, jednoglasno (18 glasova za) usvojilo </w:t>
      </w:r>
    </w:p>
    <w:p w14:paraId="494DECD2" w14:textId="77777777" w:rsidR="00C72143" w:rsidRPr="00966992" w:rsidRDefault="00C72143" w:rsidP="00C72143">
      <w:pPr>
        <w:pStyle w:val="Default"/>
        <w:jc w:val="both"/>
        <w:rPr>
          <w:rFonts w:ascii="Calibri" w:hAnsi="Calibri" w:cs="Calibri"/>
          <w:iCs/>
          <w:color w:val="000000" w:themeColor="text1"/>
          <w:sz w:val="22"/>
          <w:szCs w:val="22"/>
        </w:rPr>
      </w:pPr>
    </w:p>
    <w:p w14:paraId="4D8320C9"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3A8D9975" w14:textId="77777777" w:rsidR="00C72143" w:rsidRPr="00966992" w:rsidRDefault="00C72143" w:rsidP="00C72143">
      <w:pPr>
        <w:jc w:val="center"/>
        <w:rPr>
          <w:rFonts w:ascii="Calibri" w:hAnsi="Calibri" w:cs="Calibri"/>
          <w:bCs/>
        </w:rPr>
      </w:pPr>
      <w:r w:rsidRPr="00966992">
        <w:rPr>
          <w:rFonts w:ascii="Calibri" w:hAnsi="Calibri" w:cs="Calibri"/>
          <w:bCs/>
        </w:rPr>
        <w:t>o davanju prethodne suglasnosti na Statut OŠ Dobriše Cesarića</w:t>
      </w:r>
    </w:p>
    <w:p w14:paraId="537CB907" w14:textId="77777777" w:rsidR="009E2016" w:rsidRPr="00966992" w:rsidRDefault="009E2016" w:rsidP="00C72143">
      <w:pPr>
        <w:jc w:val="center"/>
        <w:rPr>
          <w:rFonts w:ascii="Calibri" w:hAnsi="Calibri" w:cs="Calibri"/>
          <w:bCs/>
        </w:rPr>
      </w:pPr>
    </w:p>
    <w:p w14:paraId="6545008F" w14:textId="4D803135" w:rsidR="00C72143" w:rsidRPr="00966992" w:rsidRDefault="00C72143" w:rsidP="00C72143">
      <w:pPr>
        <w:jc w:val="center"/>
        <w:rPr>
          <w:rFonts w:ascii="Calibri" w:hAnsi="Calibri" w:cs="Calibri"/>
          <w:bCs/>
        </w:rPr>
      </w:pPr>
      <w:r w:rsidRPr="00966992">
        <w:rPr>
          <w:rFonts w:ascii="Calibri" w:hAnsi="Calibri" w:cs="Calibri"/>
          <w:bCs/>
        </w:rPr>
        <w:t>I.</w:t>
      </w:r>
    </w:p>
    <w:p w14:paraId="5653E8BB" w14:textId="77777777" w:rsidR="009E2016" w:rsidRPr="00966992" w:rsidRDefault="009E2016" w:rsidP="00C72143">
      <w:pPr>
        <w:jc w:val="center"/>
        <w:rPr>
          <w:rFonts w:ascii="Calibri" w:hAnsi="Calibri" w:cs="Calibri"/>
          <w:b/>
          <w:bCs/>
        </w:rPr>
      </w:pPr>
    </w:p>
    <w:p w14:paraId="23334CBC" w14:textId="77777777" w:rsidR="00C72143" w:rsidRPr="00966992" w:rsidRDefault="00C72143" w:rsidP="00C72143">
      <w:pPr>
        <w:ind w:firstLine="708"/>
        <w:rPr>
          <w:rFonts w:ascii="Calibri" w:hAnsi="Calibri" w:cs="Calibri"/>
          <w:b/>
          <w:bCs/>
        </w:rPr>
      </w:pPr>
      <w:r w:rsidRPr="00966992">
        <w:rPr>
          <w:rFonts w:ascii="Calibri" w:hAnsi="Calibri" w:cs="Calibri"/>
          <w:bCs/>
        </w:rPr>
        <w:t>Gradsko vijeće Grada Požege daje prethodnu suglasnost na Statut OŠ Dobriše Cesarića u tekstu koji je utvrdio  Školski odbor na sjednici održanoj dana, 20. veljače 2024. godine.</w:t>
      </w:r>
    </w:p>
    <w:p w14:paraId="03721261" w14:textId="77777777" w:rsidR="009E2016" w:rsidRPr="00966992" w:rsidRDefault="009E2016" w:rsidP="00C72143">
      <w:pPr>
        <w:jc w:val="center"/>
        <w:rPr>
          <w:rFonts w:ascii="Calibri" w:hAnsi="Calibri" w:cs="Calibri"/>
          <w:bCs/>
        </w:rPr>
      </w:pPr>
    </w:p>
    <w:p w14:paraId="02139986" w14:textId="03BCF790" w:rsidR="00C72143" w:rsidRPr="00966992" w:rsidRDefault="00C72143" w:rsidP="00C72143">
      <w:pPr>
        <w:jc w:val="center"/>
        <w:rPr>
          <w:rFonts w:ascii="Calibri" w:hAnsi="Calibri" w:cs="Calibri"/>
          <w:bCs/>
        </w:rPr>
      </w:pPr>
      <w:r w:rsidRPr="00966992">
        <w:rPr>
          <w:rFonts w:ascii="Calibri" w:hAnsi="Calibri" w:cs="Calibri"/>
          <w:bCs/>
        </w:rPr>
        <w:t>II.</w:t>
      </w:r>
    </w:p>
    <w:p w14:paraId="71510D82" w14:textId="77777777" w:rsidR="009E2016" w:rsidRPr="00966992" w:rsidRDefault="009E2016" w:rsidP="00C72143">
      <w:pPr>
        <w:jc w:val="center"/>
        <w:rPr>
          <w:rFonts w:ascii="Calibri" w:hAnsi="Calibri" w:cs="Calibri"/>
          <w:b/>
          <w:bCs/>
        </w:rPr>
      </w:pPr>
    </w:p>
    <w:p w14:paraId="44F55942" w14:textId="77777777" w:rsidR="00C72143" w:rsidRPr="00966992" w:rsidRDefault="00C72143" w:rsidP="00C72143">
      <w:pPr>
        <w:ind w:firstLine="708"/>
        <w:rPr>
          <w:rFonts w:ascii="Calibri" w:hAnsi="Calibri" w:cs="Calibri"/>
          <w:b/>
          <w:bCs/>
        </w:rPr>
      </w:pPr>
      <w:r w:rsidRPr="00966992">
        <w:rPr>
          <w:rFonts w:ascii="Calibri" w:hAnsi="Calibri" w:cs="Calibri"/>
          <w:bCs/>
        </w:rPr>
        <w:t>Ova Odluka stupa na snagu danom donošenja, a objavit će se u Službenim novinama Grada Požege.</w:t>
      </w:r>
    </w:p>
    <w:p w14:paraId="136E1FEF" w14:textId="77777777" w:rsidR="00C72143" w:rsidRPr="00966992" w:rsidRDefault="00C72143" w:rsidP="00C72143">
      <w:pPr>
        <w:pStyle w:val="Default"/>
        <w:jc w:val="both"/>
        <w:rPr>
          <w:rFonts w:ascii="Calibri" w:hAnsi="Calibri" w:cs="Calibri"/>
          <w:bCs/>
          <w:iCs/>
          <w:color w:val="000000" w:themeColor="text1"/>
          <w:sz w:val="22"/>
          <w:szCs w:val="22"/>
        </w:rPr>
      </w:pPr>
    </w:p>
    <w:p w14:paraId="02CBCDF9" w14:textId="77777777" w:rsidR="00C72143" w:rsidRPr="00966992" w:rsidRDefault="00C72143" w:rsidP="00C72143">
      <w:pPr>
        <w:pStyle w:val="Default"/>
        <w:jc w:val="both"/>
        <w:rPr>
          <w:rFonts w:ascii="Calibri" w:hAnsi="Calibri" w:cs="Calibri"/>
          <w:bCs/>
          <w:iCs/>
          <w:color w:val="000000" w:themeColor="text1"/>
          <w:sz w:val="22"/>
          <w:szCs w:val="22"/>
        </w:rPr>
      </w:pPr>
    </w:p>
    <w:p w14:paraId="5FA97B22" w14:textId="77777777" w:rsidR="00C72143" w:rsidRPr="00966992" w:rsidRDefault="00C72143" w:rsidP="00C72143">
      <w:pPr>
        <w:pStyle w:val="Odlomakpopisa"/>
        <w:numPr>
          <w:ilvl w:val="0"/>
          <w:numId w:val="27"/>
        </w:numPr>
        <w:rPr>
          <w:rFonts w:ascii="Calibri" w:hAnsi="Calibri" w:cs="Calibri"/>
          <w:bCs/>
          <w:sz w:val="22"/>
          <w:szCs w:val="22"/>
          <w:lang w:val="hr-HR"/>
        </w:rPr>
      </w:pPr>
      <w:r w:rsidRPr="00966992">
        <w:rPr>
          <w:rFonts w:ascii="Calibri" w:hAnsi="Calibri" w:cs="Calibri"/>
          <w:bCs/>
          <w:sz w:val="22"/>
          <w:szCs w:val="22"/>
          <w:lang w:val="hr-HR"/>
        </w:rPr>
        <w:t xml:space="preserve">Prijedlog  Odluke o davanju prethodne suglasnosti na Statut OŠ Julija Kempfa   </w:t>
      </w:r>
    </w:p>
    <w:p w14:paraId="03E5B19B" w14:textId="77777777" w:rsidR="00C72143" w:rsidRPr="00966992" w:rsidRDefault="00C72143" w:rsidP="00C72143">
      <w:pPr>
        <w:ind w:firstLine="708"/>
        <w:jc w:val="both"/>
        <w:rPr>
          <w:rFonts w:ascii="Calibri" w:hAnsi="Calibri" w:cs="Calibri"/>
          <w:b/>
        </w:rPr>
      </w:pPr>
    </w:p>
    <w:p w14:paraId="1DDB4128" w14:textId="77777777" w:rsidR="00C72143" w:rsidRPr="00966992" w:rsidRDefault="00C72143" w:rsidP="00C72143">
      <w:pPr>
        <w:jc w:val="both"/>
        <w:rPr>
          <w:rFonts w:ascii="Calibri" w:hAnsi="Calibri" w:cs="Calibri"/>
          <w:b/>
        </w:rPr>
      </w:pPr>
      <w:r w:rsidRPr="00966992">
        <w:rPr>
          <w:rFonts w:ascii="Calibri" w:hAnsi="Calibri" w:cs="Calibri"/>
        </w:rPr>
        <w:tab/>
        <w:t xml:space="preserve">PREDSJEDNIK - daje na glasovanje Odluku o davanju prethodne suglasnosti na Statut OŠ Jullija Kempfa i konstatira da je Gradsko vijeće Grada Požege, bez rasprave, jednoglasno (18 glasova za) usvojilo </w:t>
      </w:r>
    </w:p>
    <w:p w14:paraId="7F5F57B2" w14:textId="77777777" w:rsidR="00C72143" w:rsidRPr="00966992" w:rsidRDefault="00C72143" w:rsidP="00C72143">
      <w:pPr>
        <w:pStyle w:val="Default"/>
        <w:jc w:val="both"/>
        <w:rPr>
          <w:rFonts w:ascii="Calibri" w:hAnsi="Calibri" w:cs="Calibri"/>
          <w:iCs/>
          <w:color w:val="000000" w:themeColor="text1"/>
          <w:sz w:val="22"/>
          <w:szCs w:val="22"/>
        </w:rPr>
      </w:pPr>
    </w:p>
    <w:p w14:paraId="07B44266"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29640AEA" w14:textId="77777777" w:rsidR="00C72143" w:rsidRPr="00966992" w:rsidRDefault="00C72143" w:rsidP="00C72143">
      <w:pPr>
        <w:jc w:val="center"/>
        <w:rPr>
          <w:rFonts w:ascii="Calibri" w:hAnsi="Calibri" w:cs="Calibri"/>
          <w:b/>
          <w:bCs/>
        </w:rPr>
      </w:pPr>
      <w:r w:rsidRPr="00966992">
        <w:rPr>
          <w:rFonts w:ascii="Calibri" w:hAnsi="Calibri" w:cs="Calibri"/>
          <w:bCs/>
        </w:rPr>
        <w:t>o davanju prethodne suglasnosti na Statut OŠ Julija Kempfa</w:t>
      </w:r>
    </w:p>
    <w:p w14:paraId="7F03409A" w14:textId="77777777" w:rsidR="009E2016" w:rsidRPr="00966992" w:rsidRDefault="009E2016" w:rsidP="00C72143">
      <w:pPr>
        <w:jc w:val="center"/>
        <w:rPr>
          <w:rFonts w:ascii="Calibri" w:hAnsi="Calibri" w:cs="Calibri"/>
          <w:bCs/>
        </w:rPr>
      </w:pPr>
    </w:p>
    <w:p w14:paraId="7E036DE6" w14:textId="209B406C" w:rsidR="00C72143" w:rsidRPr="00966992" w:rsidRDefault="00C72143" w:rsidP="00C72143">
      <w:pPr>
        <w:jc w:val="center"/>
        <w:rPr>
          <w:rFonts w:ascii="Calibri" w:hAnsi="Calibri" w:cs="Calibri"/>
          <w:bCs/>
        </w:rPr>
      </w:pPr>
      <w:r w:rsidRPr="00966992">
        <w:rPr>
          <w:rFonts w:ascii="Calibri" w:hAnsi="Calibri" w:cs="Calibri"/>
          <w:bCs/>
        </w:rPr>
        <w:t>I.</w:t>
      </w:r>
    </w:p>
    <w:p w14:paraId="33743639" w14:textId="77777777" w:rsidR="009E2016" w:rsidRPr="00966992" w:rsidRDefault="009E2016" w:rsidP="00C72143">
      <w:pPr>
        <w:jc w:val="center"/>
        <w:rPr>
          <w:rFonts w:ascii="Calibri" w:hAnsi="Calibri" w:cs="Calibri"/>
          <w:b/>
          <w:bCs/>
        </w:rPr>
      </w:pPr>
    </w:p>
    <w:p w14:paraId="649C07EA" w14:textId="77777777" w:rsidR="00C72143" w:rsidRPr="00966992" w:rsidRDefault="00C72143" w:rsidP="00C72143">
      <w:pPr>
        <w:ind w:firstLine="708"/>
        <w:rPr>
          <w:rFonts w:ascii="Calibri" w:hAnsi="Calibri" w:cs="Calibri"/>
          <w:bCs/>
        </w:rPr>
      </w:pPr>
      <w:r w:rsidRPr="00966992">
        <w:rPr>
          <w:rFonts w:ascii="Calibri" w:hAnsi="Calibri" w:cs="Calibri"/>
          <w:bCs/>
        </w:rPr>
        <w:t xml:space="preserve">Gradsko vijeće Grada Požege daje prethodnu suglasnost na Statut OŠ Julija Kempfa, u tekstu koji je utvrdio  Školski odbor na sjednici održanoj dana, 26. veljače 2024. godine.  </w:t>
      </w:r>
    </w:p>
    <w:p w14:paraId="1990F568" w14:textId="77777777" w:rsidR="009E2016" w:rsidRPr="00966992" w:rsidRDefault="009E2016" w:rsidP="00C72143">
      <w:pPr>
        <w:ind w:firstLine="708"/>
        <w:rPr>
          <w:rFonts w:ascii="Calibri" w:hAnsi="Calibri" w:cs="Calibri"/>
          <w:b/>
          <w:bCs/>
        </w:rPr>
      </w:pPr>
    </w:p>
    <w:p w14:paraId="50E8837C" w14:textId="77777777" w:rsidR="00C72143" w:rsidRPr="00966992" w:rsidRDefault="00C72143" w:rsidP="00C72143">
      <w:pPr>
        <w:jc w:val="center"/>
        <w:rPr>
          <w:rFonts w:ascii="Calibri" w:hAnsi="Calibri" w:cs="Calibri"/>
          <w:bCs/>
        </w:rPr>
      </w:pPr>
      <w:r w:rsidRPr="00966992">
        <w:rPr>
          <w:rFonts w:ascii="Calibri" w:hAnsi="Calibri" w:cs="Calibri"/>
          <w:bCs/>
        </w:rPr>
        <w:t>II.</w:t>
      </w:r>
    </w:p>
    <w:p w14:paraId="0BDBA105" w14:textId="77777777" w:rsidR="009E2016" w:rsidRPr="00966992" w:rsidRDefault="009E2016" w:rsidP="00C72143">
      <w:pPr>
        <w:jc w:val="center"/>
        <w:rPr>
          <w:rFonts w:ascii="Calibri" w:hAnsi="Calibri" w:cs="Calibri"/>
          <w:b/>
          <w:bCs/>
        </w:rPr>
      </w:pPr>
    </w:p>
    <w:p w14:paraId="0308FFF8" w14:textId="77777777" w:rsidR="00C72143" w:rsidRPr="00966992" w:rsidRDefault="00C72143" w:rsidP="00C72143">
      <w:pPr>
        <w:ind w:firstLine="708"/>
        <w:rPr>
          <w:rFonts w:ascii="Calibri" w:hAnsi="Calibri" w:cs="Calibri"/>
          <w:b/>
          <w:bCs/>
        </w:rPr>
      </w:pPr>
      <w:r w:rsidRPr="00966992">
        <w:rPr>
          <w:rFonts w:ascii="Calibri" w:hAnsi="Calibri" w:cs="Calibri"/>
          <w:bCs/>
        </w:rPr>
        <w:t>Ova Odluka stupa na snagu danom donošenja, a objavit će se u Službenim novinama Grada Požege.</w:t>
      </w:r>
    </w:p>
    <w:p w14:paraId="0B50915B" w14:textId="77777777" w:rsidR="00C72143" w:rsidRPr="00966992" w:rsidRDefault="00C72143" w:rsidP="00C72143">
      <w:pPr>
        <w:pStyle w:val="Default"/>
        <w:jc w:val="both"/>
        <w:rPr>
          <w:rFonts w:ascii="Calibri" w:hAnsi="Calibri" w:cs="Calibri"/>
          <w:bCs/>
          <w:iCs/>
          <w:color w:val="000000" w:themeColor="text1"/>
          <w:sz w:val="22"/>
          <w:szCs w:val="22"/>
        </w:rPr>
      </w:pPr>
    </w:p>
    <w:p w14:paraId="2CE515BF" w14:textId="77777777" w:rsidR="00C72143" w:rsidRPr="00966992" w:rsidRDefault="00C72143" w:rsidP="00C72143">
      <w:pPr>
        <w:pStyle w:val="Default"/>
        <w:jc w:val="center"/>
        <w:rPr>
          <w:rFonts w:ascii="Calibri" w:hAnsi="Calibri" w:cs="Calibri"/>
          <w:b/>
          <w:iCs/>
          <w:color w:val="000000" w:themeColor="text1"/>
          <w:sz w:val="22"/>
          <w:szCs w:val="22"/>
        </w:rPr>
      </w:pPr>
    </w:p>
    <w:p w14:paraId="6B800802" w14:textId="77777777" w:rsidR="00C72143" w:rsidRPr="00966992"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Ad 15.</w:t>
      </w:r>
    </w:p>
    <w:p w14:paraId="29C01832" w14:textId="77777777" w:rsidR="00C72143" w:rsidRPr="00966992"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 xml:space="preserve">Prijedlog Odluke o sufinanciranju troškova ljetovanja učenika u dječjem odmaralištu u Baški </w:t>
      </w:r>
    </w:p>
    <w:p w14:paraId="496D01C4" w14:textId="77777777" w:rsidR="00C72143" w:rsidRPr="00966992" w:rsidRDefault="00C72143" w:rsidP="00C72143">
      <w:pPr>
        <w:pStyle w:val="Default"/>
        <w:jc w:val="center"/>
        <w:rPr>
          <w:rFonts w:ascii="Calibri" w:hAnsi="Calibri" w:cs="Calibri"/>
          <w:b/>
          <w:iCs/>
          <w:color w:val="000000" w:themeColor="text1"/>
          <w:sz w:val="22"/>
          <w:szCs w:val="22"/>
        </w:rPr>
      </w:pPr>
    </w:p>
    <w:p w14:paraId="75E9A09B"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Maji Petrović, pročelnici Upravnog odjela za društvene djelatnosti, kako bi obrazložila ovu točku dnevnog reda.</w:t>
      </w:r>
    </w:p>
    <w:p w14:paraId="1EC3436F"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MAJA PETROVIĆ  </w:t>
      </w:r>
      <w:r w:rsidRPr="00966992">
        <w:rPr>
          <w:rFonts w:ascii="Calibri" w:hAnsi="Calibri" w:cs="Calibri"/>
          <w:b/>
        </w:rPr>
        <w:t>-</w:t>
      </w:r>
      <w:r w:rsidRPr="00966992">
        <w:rPr>
          <w:rFonts w:ascii="Calibri" w:hAnsi="Calibri" w:cs="Calibri"/>
        </w:rPr>
        <w:t xml:space="preserve"> daje kratko obrazloženje.</w:t>
      </w:r>
    </w:p>
    <w:p w14:paraId="43FECD2B"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2111CE47" w14:textId="77777777" w:rsidR="00C72143" w:rsidRPr="00966992" w:rsidRDefault="00C72143" w:rsidP="00C72143">
      <w:pPr>
        <w:jc w:val="both"/>
        <w:rPr>
          <w:rFonts w:ascii="Calibri" w:hAnsi="Calibri" w:cs="Calibri"/>
        </w:rPr>
      </w:pPr>
      <w:r w:rsidRPr="00966992">
        <w:rPr>
          <w:rFonts w:ascii="Calibri" w:hAnsi="Calibri" w:cs="Calibri"/>
        </w:rPr>
        <w:tab/>
        <w:t xml:space="preserve">PREDSJEDNIK - zaključuje raspravu, daje na glasovanje Odluku o sufinanciranju troškova ljetovanja učenika u dječjem odmaralištu u Baški i konstatira da je Gradsko vijeće Grada Požege, bez rasprave, jednoglasno (18 glasova za) usvojilo </w:t>
      </w:r>
    </w:p>
    <w:p w14:paraId="43234399" w14:textId="77777777" w:rsidR="00C72143" w:rsidRPr="00966992" w:rsidRDefault="00C72143" w:rsidP="00C72143">
      <w:pPr>
        <w:pStyle w:val="Default"/>
        <w:jc w:val="both"/>
        <w:rPr>
          <w:rFonts w:ascii="Calibri" w:hAnsi="Calibri" w:cs="Calibri"/>
          <w:iCs/>
          <w:color w:val="000000" w:themeColor="text1"/>
          <w:sz w:val="22"/>
          <w:szCs w:val="22"/>
        </w:rPr>
      </w:pPr>
    </w:p>
    <w:p w14:paraId="3AE51B33"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02514C79" w14:textId="77777777" w:rsidR="00C72143" w:rsidRPr="00966992" w:rsidRDefault="00C72143" w:rsidP="00C72143">
      <w:pPr>
        <w:jc w:val="center"/>
        <w:rPr>
          <w:rFonts w:ascii="Calibri" w:hAnsi="Calibri" w:cs="Calibri"/>
          <w:b/>
          <w:bCs/>
        </w:rPr>
      </w:pPr>
      <w:r w:rsidRPr="00966992">
        <w:rPr>
          <w:rFonts w:ascii="Calibri" w:hAnsi="Calibri" w:cs="Calibri"/>
          <w:bCs/>
        </w:rPr>
        <w:t>o sufinanciranju troškova ljetovanja učenika u dječjem odmaralištu u Baški</w:t>
      </w:r>
    </w:p>
    <w:p w14:paraId="03EF6260" w14:textId="77777777" w:rsidR="00C72143" w:rsidRPr="00966992" w:rsidRDefault="00C72143" w:rsidP="00C72143">
      <w:pPr>
        <w:jc w:val="center"/>
        <w:rPr>
          <w:rFonts w:ascii="Calibri" w:hAnsi="Calibri" w:cs="Calibri"/>
          <w:b/>
          <w:bCs/>
          <w:kern w:val="2"/>
        </w:rPr>
      </w:pPr>
    </w:p>
    <w:p w14:paraId="119DBAFF" w14:textId="77777777" w:rsidR="00C72143" w:rsidRPr="00966992" w:rsidRDefault="00C72143" w:rsidP="00C72143">
      <w:pPr>
        <w:pStyle w:val="Odlomakpopisa"/>
        <w:numPr>
          <w:ilvl w:val="0"/>
          <w:numId w:val="28"/>
        </w:numPr>
        <w:suppressAutoHyphens w:val="0"/>
        <w:autoSpaceDN/>
        <w:ind w:left="709" w:hanging="709"/>
        <w:contextualSpacing/>
        <w:textAlignment w:val="auto"/>
        <w:rPr>
          <w:rFonts w:ascii="Calibri" w:hAnsi="Calibri" w:cs="Calibri"/>
          <w:b w:val="0"/>
          <w:bCs/>
          <w:sz w:val="22"/>
          <w:szCs w:val="22"/>
          <w:lang w:val="hr-HR"/>
        </w:rPr>
      </w:pPr>
      <w:r w:rsidRPr="00966992">
        <w:rPr>
          <w:rFonts w:ascii="Calibri" w:hAnsi="Calibri" w:cs="Calibri"/>
          <w:b w:val="0"/>
          <w:bCs/>
          <w:sz w:val="22"/>
          <w:szCs w:val="22"/>
          <w:lang w:val="hr-HR"/>
        </w:rPr>
        <w:t xml:space="preserve">UVODNE ODREDBE </w:t>
      </w:r>
    </w:p>
    <w:p w14:paraId="6B1B82FF" w14:textId="77777777" w:rsidR="00C72143" w:rsidRPr="00966992" w:rsidRDefault="00C72143" w:rsidP="00C72143">
      <w:pPr>
        <w:jc w:val="center"/>
        <w:rPr>
          <w:rFonts w:ascii="Calibri" w:hAnsi="Calibri" w:cs="Calibri"/>
          <w:b/>
          <w:bCs/>
        </w:rPr>
      </w:pPr>
      <w:r w:rsidRPr="00966992">
        <w:rPr>
          <w:rFonts w:ascii="Calibri" w:hAnsi="Calibri" w:cs="Calibri"/>
          <w:bCs/>
        </w:rPr>
        <w:lastRenderedPageBreak/>
        <w:t>Članak 1.</w:t>
      </w:r>
    </w:p>
    <w:p w14:paraId="197D4E56"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Ovom Odlukom o sufinanciranju troškova ljetovanja učenika u dječjem odmaralištu u Baški (u nastavku teksta: Odluka) utvrđuju se korisnici, iznos sufinanciranja, postupak za ostvarivanje prava na sufinanciranje ljetovanja u dječjem odmaralištu u Baški, na otoku Krku, na adresi Emila Geistlicha 44 (u nastavku teksta: Odmaralište u Baški) kojim upravlja trgovačko društvo AURETIS POŽEGA d.o.o., turistička agencija za umjetnost, rekreaciju, edukaciju, turizam i sport, s registriranim sjedištem na adresi Trg Svetog Trojstva 1, 34000 Požega (u nastavku teksta: društvo AURETIS POŽEGA) te obveze navedenog društva u svezi ove Odluke. </w:t>
      </w:r>
    </w:p>
    <w:p w14:paraId="77330571" w14:textId="77777777" w:rsidR="00C72143" w:rsidRPr="00966992" w:rsidRDefault="00C72143" w:rsidP="00C72143">
      <w:pPr>
        <w:jc w:val="center"/>
        <w:rPr>
          <w:rFonts w:ascii="Calibri" w:hAnsi="Calibri" w:cs="Calibri"/>
          <w:b/>
          <w:bCs/>
        </w:rPr>
      </w:pPr>
      <w:r w:rsidRPr="00966992">
        <w:rPr>
          <w:rFonts w:ascii="Calibri" w:hAnsi="Calibri" w:cs="Calibri"/>
          <w:bCs/>
        </w:rPr>
        <w:t>Članak 2.</w:t>
      </w:r>
    </w:p>
    <w:p w14:paraId="7B64B5D6"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Provođenje ljetovanja sukladno ovoj Odluci obuhvaća organizirano ljetovanje učenika kroz provođenje sportsko-edukativnog programa te čuvanje, brigu i skrb o učenicima koji ljetuju u Odmaralištu u Baški. </w:t>
      </w:r>
    </w:p>
    <w:p w14:paraId="61A0C142" w14:textId="77777777" w:rsidR="00C72143" w:rsidRPr="00966992" w:rsidRDefault="00C72143" w:rsidP="00C72143">
      <w:pPr>
        <w:ind w:firstLine="708"/>
        <w:jc w:val="both"/>
        <w:rPr>
          <w:rFonts w:ascii="Calibri" w:hAnsi="Calibri" w:cs="Calibri"/>
          <w:b/>
          <w:bCs/>
        </w:rPr>
      </w:pPr>
    </w:p>
    <w:p w14:paraId="2C7E188F" w14:textId="77777777" w:rsidR="00C72143" w:rsidRPr="00966992" w:rsidRDefault="00C72143" w:rsidP="00C72143">
      <w:pPr>
        <w:autoSpaceDE w:val="0"/>
        <w:autoSpaceDN w:val="0"/>
        <w:adjustRightInd w:val="0"/>
        <w:jc w:val="both"/>
        <w:rPr>
          <w:rFonts w:ascii="Calibri" w:hAnsi="Calibri" w:cs="Calibri"/>
          <w:b/>
          <w:bCs/>
        </w:rPr>
      </w:pPr>
      <w:r w:rsidRPr="00966992">
        <w:rPr>
          <w:rFonts w:ascii="Calibri" w:hAnsi="Calibri" w:cs="Calibri"/>
          <w:bCs/>
        </w:rPr>
        <w:t>II.</w:t>
      </w:r>
      <w:r w:rsidRPr="00966992">
        <w:rPr>
          <w:rFonts w:ascii="Calibri" w:hAnsi="Calibri" w:cs="Calibri"/>
          <w:bCs/>
        </w:rPr>
        <w:tab/>
        <w:t>KORISNICI I IZNOS SUFINANCIRANJA</w:t>
      </w:r>
    </w:p>
    <w:p w14:paraId="7C80E483" w14:textId="77777777" w:rsidR="00C72143" w:rsidRPr="00966992" w:rsidRDefault="00C72143" w:rsidP="00C72143">
      <w:pPr>
        <w:jc w:val="center"/>
        <w:rPr>
          <w:rFonts w:ascii="Calibri" w:hAnsi="Calibri" w:cs="Calibri"/>
          <w:b/>
          <w:bCs/>
        </w:rPr>
      </w:pPr>
      <w:r w:rsidRPr="00966992">
        <w:rPr>
          <w:rFonts w:ascii="Calibri" w:hAnsi="Calibri" w:cs="Calibri"/>
          <w:bCs/>
        </w:rPr>
        <w:t>Članak 3.</w:t>
      </w:r>
    </w:p>
    <w:p w14:paraId="77CB6920" w14:textId="77777777" w:rsidR="00C72143" w:rsidRPr="00966992" w:rsidRDefault="00C72143" w:rsidP="00C72143">
      <w:pPr>
        <w:autoSpaceDE w:val="0"/>
        <w:autoSpaceDN w:val="0"/>
        <w:adjustRightInd w:val="0"/>
        <w:ind w:firstLine="708"/>
        <w:jc w:val="both"/>
        <w:rPr>
          <w:rFonts w:ascii="Calibri" w:hAnsi="Calibri" w:cs="Calibri"/>
          <w:b/>
          <w:bCs/>
        </w:rPr>
      </w:pPr>
      <w:r w:rsidRPr="00966992">
        <w:rPr>
          <w:rFonts w:ascii="Calibri" w:hAnsi="Calibri" w:cs="Calibri"/>
          <w:bCs/>
        </w:rPr>
        <w:t>Korisnici prava na sufinanciranje troškova ljetovanja u Odmaralištu u Baški su učenici osnovnih škola koji imaju prebivalište na području grada Požege ili učenici koji pohađaju osnovnu školu na području grada Požege (u nastavku teksta: korisnici).</w:t>
      </w:r>
    </w:p>
    <w:p w14:paraId="518CF46C" w14:textId="77777777" w:rsidR="00C72143" w:rsidRPr="00966992" w:rsidRDefault="00C72143" w:rsidP="00C72143">
      <w:pPr>
        <w:jc w:val="center"/>
        <w:rPr>
          <w:rFonts w:ascii="Calibri" w:hAnsi="Calibri" w:cs="Calibri"/>
          <w:bCs/>
        </w:rPr>
      </w:pPr>
      <w:r w:rsidRPr="00966992">
        <w:rPr>
          <w:rFonts w:ascii="Calibri" w:hAnsi="Calibri" w:cs="Calibri"/>
          <w:bCs/>
        </w:rPr>
        <w:t>Članak 4.</w:t>
      </w:r>
    </w:p>
    <w:p w14:paraId="15E5EA9C" w14:textId="77777777" w:rsidR="009E2016" w:rsidRPr="00966992" w:rsidRDefault="009E2016" w:rsidP="00C72143">
      <w:pPr>
        <w:jc w:val="center"/>
        <w:rPr>
          <w:rFonts w:ascii="Calibri" w:hAnsi="Calibri" w:cs="Calibri"/>
          <w:b/>
          <w:bCs/>
        </w:rPr>
      </w:pPr>
    </w:p>
    <w:p w14:paraId="2789C08E" w14:textId="77777777" w:rsidR="00C72143" w:rsidRPr="00966992" w:rsidRDefault="00C72143" w:rsidP="00C72143">
      <w:pPr>
        <w:ind w:firstLine="708"/>
        <w:jc w:val="both"/>
        <w:rPr>
          <w:rFonts w:ascii="Calibri" w:hAnsi="Calibri" w:cs="Calibri"/>
          <w:b/>
          <w:bCs/>
        </w:rPr>
      </w:pPr>
      <w:r w:rsidRPr="00966992">
        <w:rPr>
          <w:rFonts w:ascii="Calibri" w:hAnsi="Calibri" w:cs="Calibri"/>
          <w:bCs/>
        </w:rPr>
        <w:t>Korisnici iz članka 3. ove Odluke koji koriste uslugu organiziranog ljetovanja imaju pravo na sufinanciranje troškova ljetovanja u Odmaralištu u Baški, u iznosu koji će Gradonačelnik Grada Požege  utvrditi svake godine, posebnom odlukom, ovisno o visini sredstava koja su za tu namjenu osigurana u Proračunu Grada Požege za tekuću godinu.</w:t>
      </w:r>
    </w:p>
    <w:p w14:paraId="6AACE1F2" w14:textId="77777777" w:rsidR="00C72143" w:rsidRPr="00966992" w:rsidRDefault="00C72143" w:rsidP="00C72143">
      <w:pPr>
        <w:ind w:firstLine="708"/>
        <w:jc w:val="both"/>
        <w:rPr>
          <w:rFonts w:ascii="Calibri" w:hAnsi="Calibri" w:cs="Calibri"/>
          <w:b/>
          <w:bCs/>
          <w:kern w:val="2"/>
        </w:rPr>
      </w:pPr>
    </w:p>
    <w:p w14:paraId="0565035E" w14:textId="77777777" w:rsidR="00C72143" w:rsidRPr="00966992" w:rsidRDefault="00C72143" w:rsidP="00C72143">
      <w:pPr>
        <w:rPr>
          <w:rFonts w:ascii="Calibri" w:hAnsi="Calibri" w:cs="Calibri"/>
          <w:b/>
          <w:bCs/>
        </w:rPr>
      </w:pPr>
      <w:r w:rsidRPr="00966992">
        <w:rPr>
          <w:rFonts w:ascii="Calibri" w:hAnsi="Calibri" w:cs="Calibri"/>
          <w:bCs/>
        </w:rPr>
        <w:t>III.</w:t>
      </w:r>
      <w:r w:rsidRPr="00966992">
        <w:rPr>
          <w:rFonts w:ascii="Calibri" w:hAnsi="Calibri" w:cs="Calibri"/>
          <w:bCs/>
        </w:rPr>
        <w:tab/>
        <w:t>POSTUPAK ZA PRIZNAVANJE PRAVA NA SUBVENCIONIRANJE</w:t>
      </w:r>
    </w:p>
    <w:p w14:paraId="59386CC8" w14:textId="77777777" w:rsidR="009E2016" w:rsidRPr="00966992" w:rsidRDefault="009E2016" w:rsidP="00C72143">
      <w:pPr>
        <w:jc w:val="center"/>
        <w:rPr>
          <w:rFonts w:ascii="Calibri" w:hAnsi="Calibri" w:cs="Calibri"/>
          <w:bCs/>
        </w:rPr>
      </w:pPr>
    </w:p>
    <w:p w14:paraId="0F3EE9B2" w14:textId="30662223" w:rsidR="00C72143" w:rsidRPr="00966992" w:rsidRDefault="00C72143" w:rsidP="00C72143">
      <w:pPr>
        <w:jc w:val="center"/>
        <w:rPr>
          <w:rFonts w:ascii="Calibri" w:hAnsi="Calibri" w:cs="Calibri"/>
          <w:bCs/>
        </w:rPr>
      </w:pPr>
      <w:r w:rsidRPr="00966992">
        <w:rPr>
          <w:rFonts w:ascii="Calibri" w:hAnsi="Calibri" w:cs="Calibri"/>
          <w:bCs/>
        </w:rPr>
        <w:t>Članak 5.</w:t>
      </w:r>
    </w:p>
    <w:p w14:paraId="227D7AC9" w14:textId="77777777" w:rsidR="009E2016" w:rsidRPr="00966992" w:rsidRDefault="009E2016" w:rsidP="00C72143">
      <w:pPr>
        <w:jc w:val="center"/>
        <w:rPr>
          <w:rFonts w:ascii="Calibri" w:hAnsi="Calibri" w:cs="Calibri"/>
          <w:b/>
          <w:bCs/>
        </w:rPr>
      </w:pPr>
    </w:p>
    <w:p w14:paraId="7B97FC25" w14:textId="77777777" w:rsidR="00C72143" w:rsidRPr="00966992" w:rsidRDefault="00C72143" w:rsidP="00C72143">
      <w:pPr>
        <w:ind w:firstLine="705"/>
        <w:jc w:val="both"/>
        <w:rPr>
          <w:rFonts w:ascii="Calibri" w:hAnsi="Calibri" w:cs="Calibri"/>
          <w:b/>
          <w:bCs/>
        </w:rPr>
      </w:pPr>
      <w:r w:rsidRPr="00966992">
        <w:rPr>
          <w:rFonts w:ascii="Calibri" w:hAnsi="Calibri" w:cs="Calibri"/>
          <w:bCs/>
        </w:rPr>
        <w:t>(1) Postupak za priznavanje prava na subvencioniranje ljetovanja pokreće se podnošenjem zahtjeva Upravnom odjelu za društvene djelatnosti Grada Požege (u nastavku teksta: nadležni Odjel).</w:t>
      </w:r>
    </w:p>
    <w:p w14:paraId="10B11746" w14:textId="77777777" w:rsidR="00C72143" w:rsidRPr="00966992" w:rsidRDefault="00C72143" w:rsidP="00C72143">
      <w:pPr>
        <w:ind w:firstLine="705"/>
        <w:jc w:val="both"/>
        <w:rPr>
          <w:rFonts w:ascii="Calibri" w:hAnsi="Calibri" w:cs="Calibri"/>
          <w:b/>
          <w:bCs/>
        </w:rPr>
      </w:pPr>
      <w:r w:rsidRPr="00966992">
        <w:rPr>
          <w:rFonts w:ascii="Calibri" w:hAnsi="Calibri" w:cs="Calibri"/>
          <w:bCs/>
        </w:rPr>
        <w:t>(2) Zahtjev iz stavka 1. ovoga članka nadležnom Odjelu podnosi društvo AURETIS POŽEGA kojem se obvezno prilaže:</w:t>
      </w:r>
    </w:p>
    <w:p w14:paraId="74D68768" w14:textId="77777777" w:rsidR="00C72143" w:rsidRPr="00966992" w:rsidRDefault="00C72143" w:rsidP="00C72143">
      <w:pPr>
        <w:ind w:left="993" w:hanging="141"/>
        <w:jc w:val="both"/>
        <w:rPr>
          <w:rFonts w:ascii="Calibri" w:hAnsi="Calibri" w:cs="Calibri"/>
          <w:b/>
          <w:bCs/>
        </w:rPr>
      </w:pPr>
      <w:r w:rsidRPr="00966992">
        <w:rPr>
          <w:rFonts w:ascii="Calibri" w:hAnsi="Calibri" w:cs="Calibri"/>
          <w:bCs/>
        </w:rPr>
        <w:t xml:space="preserve">- popis učenika s terminima ljetovanja  </w:t>
      </w:r>
    </w:p>
    <w:p w14:paraId="65159CB6" w14:textId="77777777" w:rsidR="00C72143" w:rsidRPr="00966992" w:rsidRDefault="00C72143" w:rsidP="00C72143">
      <w:pPr>
        <w:ind w:left="993" w:hanging="141"/>
        <w:jc w:val="both"/>
        <w:rPr>
          <w:rFonts w:ascii="Calibri" w:hAnsi="Calibri" w:cs="Calibri"/>
          <w:b/>
          <w:bCs/>
        </w:rPr>
      </w:pPr>
      <w:r w:rsidRPr="00966992">
        <w:rPr>
          <w:rFonts w:ascii="Calibri" w:hAnsi="Calibri" w:cs="Calibri"/>
          <w:bCs/>
        </w:rPr>
        <w:t xml:space="preserve">- dokaz iz kojeg je razvidno da korisnik ima prebivalište na području grada Požege ili da pohađa osnovnu školu na području grada Požege </w:t>
      </w:r>
    </w:p>
    <w:p w14:paraId="0929DCBE" w14:textId="77777777" w:rsidR="00C72143" w:rsidRPr="00966992" w:rsidRDefault="00C72143" w:rsidP="00C72143">
      <w:pPr>
        <w:ind w:left="993" w:hanging="141"/>
        <w:jc w:val="both"/>
        <w:rPr>
          <w:rFonts w:ascii="Calibri" w:hAnsi="Calibri" w:cs="Calibri"/>
          <w:b/>
          <w:bCs/>
        </w:rPr>
      </w:pPr>
      <w:r w:rsidRPr="00966992">
        <w:rPr>
          <w:rFonts w:ascii="Calibri" w:hAnsi="Calibri" w:cs="Calibri"/>
          <w:bCs/>
        </w:rPr>
        <w:t>- preslike ugovora koji je navedeno društvo sklopilo s roditeljem korisnika.</w:t>
      </w:r>
    </w:p>
    <w:p w14:paraId="17E02F38" w14:textId="77777777" w:rsidR="009E2016" w:rsidRPr="00966992" w:rsidRDefault="009E2016" w:rsidP="00C72143">
      <w:pPr>
        <w:ind w:left="1417" w:hanging="1417"/>
        <w:jc w:val="center"/>
        <w:rPr>
          <w:rFonts w:ascii="Calibri" w:hAnsi="Calibri" w:cs="Calibri"/>
          <w:bCs/>
        </w:rPr>
      </w:pPr>
    </w:p>
    <w:p w14:paraId="26062AB5" w14:textId="42DC48C3" w:rsidR="00C72143" w:rsidRPr="00966992" w:rsidRDefault="00C72143" w:rsidP="00C72143">
      <w:pPr>
        <w:ind w:left="1417" w:hanging="1417"/>
        <w:jc w:val="center"/>
        <w:rPr>
          <w:rFonts w:ascii="Calibri" w:hAnsi="Calibri" w:cs="Calibri"/>
          <w:bCs/>
        </w:rPr>
      </w:pPr>
      <w:r w:rsidRPr="00966992">
        <w:rPr>
          <w:rFonts w:ascii="Calibri" w:hAnsi="Calibri" w:cs="Calibri"/>
          <w:bCs/>
        </w:rPr>
        <w:t>Članak 6.</w:t>
      </w:r>
    </w:p>
    <w:p w14:paraId="65F1CC38" w14:textId="77777777" w:rsidR="009E2016" w:rsidRPr="00966992" w:rsidRDefault="009E2016" w:rsidP="00C72143">
      <w:pPr>
        <w:ind w:left="1417" w:hanging="1417"/>
        <w:jc w:val="center"/>
        <w:rPr>
          <w:rFonts w:ascii="Calibri" w:hAnsi="Calibri" w:cs="Calibri"/>
          <w:b/>
          <w:bCs/>
        </w:rPr>
      </w:pPr>
    </w:p>
    <w:p w14:paraId="55A138BF" w14:textId="77777777" w:rsidR="00C72143" w:rsidRPr="00966992" w:rsidRDefault="00C72143" w:rsidP="00C72143">
      <w:pPr>
        <w:autoSpaceDN w:val="0"/>
        <w:ind w:firstLine="708"/>
        <w:jc w:val="both"/>
        <w:rPr>
          <w:rFonts w:ascii="Calibri" w:hAnsi="Calibri" w:cs="Calibri"/>
          <w:b/>
          <w:bCs/>
          <w:kern w:val="3"/>
          <w:lang w:eastAsia="zh-CN"/>
        </w:rPr>
      </w:pPr>
      <w:r w:rsidRPr="00966992">
        <w:rPr>
          <w:rFonts w:ascii="Calibri" w:hAnsi="Calibri" w:cs="Calibri"/>
          <w:bCs/>
        </w:rPr>
        <w:t>(1) Nadležni Odjel, nakon dostavljenog zahtjeva društva AURETIS POŽEGA i provjere priložene dokumentacije, donosi zaključak kojim odobrava sufinanciranje troškova ljetovanja.</w:t>
      </w:r>
    </w:p>
    <w:p w14:paraId="250ACCCF" w14:textId="77777777" w:rsidR="00C72143" w:rsidRPr="00966992" w:rsidRDefault="00C72143" w:rsidP="00C72143">
      <w:pPr>
        <w:ind w:firstLine="708"/>
        <w:jc w:val="both"/>
        <w:rPr>
          <w:rFonts w:ascii="Calibri" w:eastAsia="Arial Unicode MS" w:hAnsi="Calibri" w:cs="Calibri"/>
          <w:b/>
          <w:bCs/>
        </w:rPr>
      </w:pPr>
      <w:r w:rsidRPr="00966992">
        <w:rPr>
          <w:rFonts w:ascii="Calibri" w:hAnsi="Calibri" w:cs="Calibri"/>
          <w:bCs/>
        </w:rPr>
        <w:t>(2) Sukladno zaključku iz stavka 1. ovoga članka, Grad Požega i društvo AURETIS POŽEGA, sklopit će ugovor o sufinanciranju troškova ljetovanja kojim će regulirati međusobna prava i obveze.</w:t>
      </w:r>
    </w:p>
    <w:p w14:paraId="5C9F814B" w14:textId="77777777" w:rsidR="009E2016" w:rsidRPr="00966992" w:rsidRDefault="009E2016" w:rsidP="00C72143">
      <w:pPr>
        <w:tabs>
          <w:tab w:val="left" w:pos="284"/>
        </w:tabs>
        <w:jc w:val="center"/>
        <w:rPr>
          <w:rFonts w:ascii="Calibri" w:hAnsi="Calibri" w:cs="Calibri"/>
          <w:bCs/>
        </w:rPr>
      </w:pPr>
    </w:p>
    <w:p w14:paraId="2A5FD760" w14:textId="083461FB" w:rsidR="00C72143" w:rsidRPr="00966992" w:rsidRDefault="00C72143" w:rsidP="00C72143">
      <w:pPr>
        <w:tabs>
          <w:tab w:val="left" w:pos="284"/>
        </w:tabs>
        <w:jc w:val="center"/>
        <w:rPr>
          <w:rFonts w:ascii="Calibri" w:hAnsi="Calibri" w:cs="Calibri"/>
          <w:bCs/>
        </w:rPr>
      </w:pPr>
      <w:r w:rsidRPr="00966992">
        <w:rPr>
          <w:rFonts w:ascii="Calibri" w:hAnsi="Calibri" w:cs="Calibri"/>
          <w:bCs/>
        </w:rPr>
        <w:t>Članak 7.</w:t>
      </w:r>
    </w:p>
    <w:p w14:paraId="45654B9B" w14:textId="77777777" w:rsidR="009E2016" w:rsidRPr="00966992" w:rsidRDefault="009E2016" w:rsidP="00C72143">
      <w:pPr>
        <w:tabs>
          <w:tab w:val="left" w:pos="284"/>
        </w:tabs>
        <w:jc w:val="center"/>
        <w:rPr>
          <w:rFonts w:ascii="Calibri" w:hAnsi="Calibri" w:cs="Calibri"/>
          <w:b/>
          <w:bCs/>
        </w:rPr>
      </w:pPr>
    </w:p>
    <w:p w14:paraId="39D63DDD" w14:textId="6CC2466D" w:rsidR="00C26DDE" w:rsidRDefault="00C72143" w:rsidP="00C72143">
      <w:pPr>
        <w:ind w:firstLine="708"/>
        <w:jc w:val="both"/>
        <w:rPr>
          <w:rFonts w:ascii="Calibri" w:hAnsi="Calibri" w:cs="Calibri"/>
          <w:bCs/>
        </w:rPr>
      </w:pPr>
      <w:r w:rsidRPr="00966992">
        <w:rPr>
          <w:rFonts w:ascii="Calibri" w:hAnsi="Calibri" w:cs="Calibri"/>
          <w:bCs/>
        </w:rPr>
        <w:t>Sredstva sufinanciranja iz članka 4. ove Odluke uplaćuju se na račun društva AURETIS POŽEGA d.o.o. na temelju ugovora iz članka 6. stavka 2. ove Odluke i ispostavljenog računa Gradu Požegi.</w:t>
      </w:r>
    </w:p>
    <w:p w14:paraId="7414A693" w14:textId="77777777" w:rsidR="00C26DDE" w:rsidRDefault="00C26DDE">
      <w:pPr>
        <w:rPr>
          <w:rFonts w:ascii="Calibri" w:hAnsi="Calibri" w:cs="Calibri"/>
          <w:bCs/>
        </w:rPr>
      </w:pPr>
      <w:r>
        <w:rPr>
          <w:rFonts w:ascii="Calibri" w:hAnsi="Calibri" w:cs="Calibri"/>
          <w:bCs/>
        </w:rPr>
        <w:br w:type="page"/>
      </w:r>
    </w:p>
    <w:p w14:paraId="6B1025C4" w14:textId="77777777" w:rsidR="00C72143" w:rsidRPr="00966992" w:rsidRDefault="00C72143" w:rsidP="00C72143">
      <w:pPr>
        <w:pStyle w:val="Odlomakpopisa"/>
        <w:numPr>
          <w:ilvl w:val="0"/>
          <w:numId w:val="29"/>
        </w:numPr>
        <w:suppressAutoHyphens w:val="0"/>
        <w:autoSpaceDN/>
        <w:ind w:left="709" w:hanging="709"/>
        <w:contextualSpacing/>
        <w:textAlignment w:val="auto"/>
        <w:rPr>
          <w:rFonts w:ascii="Calibri" w:hAnsi="Calibri" w:cs="Calibri"/>
          <w:b w:val="0"/>
          <w:bCs/>
          <w:sz w:val="22"/>
          <w:szCs w:val="22"/>
          <w:lang w:val="hr-HR"/>
        </w:rPr>
      </w:pPr>
      <w:r w:rsidRPr="00966992">
        <w:rPr>
          <w:rFonts w:ascii="Calibri" w:hAnsi="Calibri" w:cs="Calibri"/>
          <w:b w:val="0"/>
          <w:bCs/>
          <w:sz w:val="22"/>
          <w:szCs w:val="22"/>
          <w:lang w:val="hr-HR"/>
        </w:rPr>
        <w:lastRenderedPageBreak/>
        <w:t>OBVEZE DRUŠTVA AURETIS POŽEGA</w:t>
      </w:r>
    </w:p>
    <w:p w14:paraId="4AEE5444" w14:textId="77777777" w:rsidR="009E2016" w:rsidRPr="00966992" w:rsidRDefault="009E2016" w:rsidP="00C72143">
      <w:pPr>
        <w:ind w:left="1417" w:hanging="1417"/>
        <w:jc w:val="center"/>
        <w:rPr>
          <w:rFonts w:ascii="Calibri" w:hAnsi="Calibri" w:cs="Calibri"/>
          <w:bCs/>
        </w:rPr>
      </w:pPr>
    </w:p>
    <w:p w14:paraId="6585D247" w14:textId="510F16E6" w:rsidR="00C72143" w:rsidRPr="00966992" w:rsidRDefault="00C72143" w:rsidP="00C72143">
      <w:pPr>
        <w:ind w:left="1417" w:hanging="1417"/>
        <w:jc w:val="center"/>
        <w:rPr>
          <w:rFonts w:ascii="Calibri" w:hAnsi="Calibri" w:cs="Calibri"/>
          <w:bCs/>
        </w:rPr>
      </w:pPr>
      <w:r w:rsidRPr="00966992">
        <w:rPr>
          <w:rFonts w:ascii="Calibri" w:hAnsi="Calibri" w:cs="Calibri"/>
          <w:bCs/>
        </w:rPr>
        <w:t>Članak 8.</w:t>
      </w:r>
    </w:p>
    <w:p w14:paraId="50CA5711" w14:textId="77777777" w:rsidR="009E2016" w:rsidRPr="00966992" w:rsidRDefault="009E2016" w:rsidP="00C72143">
      <w:pPr>
        <w:ind w:left="1417" w:hanging="1417"/>
        <w:jc w:val="center"/>
        <w:rPr>
          <w:rFonts w:ascii="Calibri" w:hAnsi="Calibri" w:cs="Calibri"/>
          <w:b/>
          <w:bCs/>
        </w:rPr>
      </w:pPr>
    </w:p>
    <w:p w14:paraId="59E0D438"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Društvo AURETIS POŽEGA obvezno je nadležnom Odjelu </w:t>
      </w:r>
    </w:p>
    <w:p w14:paraId="213A4DCD" w14:textId="77777777" w:rsidR="00C72143" w:rsidRPr="00966992" w:rsidRDefault="00C72143" w:rsidP="00C72143">
      <w:pPr>
        <w:ind w:left="993" w:hanging="142"/>
        <w:contextualSpacing/>
        <w:jc w:val="both"/>
        <w:rPr>
          <w:rFonts w:ascii="Calibri" w:hAnsi="Calibri" w:cs="Calibri"/>
          <w:b/>
          <w:bCs/>
        </w:rPr>
      </w:pPr>
      <w:r w:rsidRPr="00966992">
        <w:rPr>
          <w:rFonts w:ascii="Calibri" w:hAnsi="Calibri" w:cs="Calibri"/>
          <w:bCs/>
        </w:rPr>
        <w:t xml:space="preserve">- omogućiti </w:t>
      </w:r>
      <w:bookmarkStart w:id="38" w:name="_Hlk534040995"/>
      <w:r w:rsidRPr="00966992">
        <w:rPr>
          <w:rFonts w:ascii="Calibri" w:hAnsi="Calibri" w:cs="Calibri"/>
          <w:bCs/>
        </w:rPr>
        <w:t>kontrolu uvjeta iz članka 5. stavka 2. ove Odluke za vrijeme sufinanciranja</w:t>
      </w:r>
    </w:p>
    <w:bookmarkEnd w:id="38"/>
    <w:p w14:paraId="54C762B3" w14:textId="77777777" w:rsidR="00C72143" w:rsidRPr="00966992" w:rsidRDefault="00C72143" w:rsidP="00C72143">
      <w:pPr>
        <w:ind w:left="993" w:hanging="142"/>
        <w:contextualSpacing/>
        <w:jc w:val="both"/>
        <w:rPr>
          <w:rFonts w:ascii="Calibri" w:hAnsi="Calibri" w:cs="Calibri"/>
          <w:b/>
          <w:bCs/>
        </w:rPr>
      </w:pPr>
      <w:r w:rsidRPr="00966992">
        <w:rPr>
          <w:rFonts w:ascii="Calibri" w:hAnsi="Calibri" w:cs="Calibri"/>
          <w:bCs/>
        </w:rPr>
        <w:t xml:space="preserve">- nakon sezone ljetovanja podnijeti izvješće vezano uz sufinanciranje sukladno ovoj Odluci, a najkasnije do 30. studenog, tekuće godine. </w:t>
      </w:r>
    </w:p>
    <w:p w14:paraId="002253D5" w14:textId="77777777" w:rsidR="00C72143" w:rsidRPr="00966992" w:rsidRDefault="00C72143" w:rsidP="00C72143">
      <w:pPr>
        <w:ind w:left="993" w:hanging="142"/>
        <w:contextualSpacing/>
        <w:jc w:val="both"/>
        <w:rPr>
          <w:rFonts w:ascii="Calibri" w:hAnsi="Calibri" w:cs="Calibri"/>
          <w:b/>
          <w:bCs/>
        </w:rPr>
      </w:pPr>
    </w:p>
    <w:p w14:paraId="3FF6CDF2" w14:textId="77777777" w:rsidR="00C72143" w:rsidRPr="00966992" w:rsidRDefault="00C72143" w:rsidP="00C72143">
      <w:pPr>
        <w:pStyle w:val="Odlomakpopisa"/>
        <w:numPr>
          <w:ilvl w:val="0"/>
          <w:numId w:val="29"/>
        </w:numPr>
        <w:suppressAutoHyphens w:val="0"/>
        <w:autoSpaceDN/>
        <w:ind w:left="709" w:hanging="709"/>
        <w:contextualSpacing/>
        <w:jc w:val="both"/>
        <w:textAlignment w:val="auto"/>
        <w:rPr>
          <w:rFonts w:ascii="Calibri" w:hAnsi="Calibri" w:cs="Calibri"/>
          <w:b w:val="0"/>
          <w:bCs/>
          <w:sz w:val="22"/>
          <w:szCs w:val="22"/>
          <w:lang w:val="hr-HR"/>
        </w:rPr>
      </w:pPr>
      <w:r w:rsidRPr="00966992">
        <w:rPr>
          <w:rFonts w:ascii="Calibri" w:hAnsi="Calibri" w:cs="Calibri"/>
          <w:b w:val="0"/>
          <w:bCs/>
          <w:sz w:val="22"/>
          <w:szCs w:val="22"/>
          <w:lang w:val="hr-HR"/>
        </w:rPr>
        <w:t>PRIJELAZANE I ZAVRŠANE OREDBE</w:t>
      </w:r>
    </w:p>
    <w:p w14:paraId="7A47A643" w14:textId="77777777" w:rsidR="00C72143" w:rsidRPr="00966992" w:rsidRDefault="00C72143" w:rsidP="00C72143">
      <w:pPr>
        <w:ind w:left="4253"/>
        <w:rPr>
          <w:rFonts w:ascii="Calibri" w:hAnsi="Calibri" w:cs="Calibri"/>
          <w:bCs/>
        </w:rPr>
      </w:pPr>
      <w:r w:rsidRPr="00966992">
        <w:rPr>
          <w:rFonts w:ascii="Calibri" w:hAnsi="Calibri" w:cs="Calibri"/>
          <w:bCs/>
        </w:rPr>
        <w:t>Članak 9.</w:t>
      </w:r>
    </w:p>
    <w:p w14:paraId="74CB7223" w14:textId="77777777" w:rsidR="009E2016" w:rsidRPr="00966992" w:rsidRDefault="009E2016" w:rsidP="00C72143">
      <w:pPr>
        <w:ind w:left="4253"/>
        <w:rPr>
          <w:rFonts w:ascii="Calibri" w:hAnsi="Calibri" w:cs="Calibri"/>
          <w:b/>
          <w:bCs/>
        </w:rPr>
      </w:pPr>
    </w:p>
    <w:p w14:paraId="29C24F67" w14:textId="77777777" w:rsidR="00C72143" w:rsidRPr="00966992" w:rsidRDefault="00C72143" w:rsidP="00C72143">
      <w:pPr>
        <w:ind w:firstLine="708"/>
        <w:jc w:val="both"/>
        <w:rPr>
          <w:rFonts w:ascii="Calibri" w:hAnsi="Calibri" w:cs="Calibri"/>
          <w:b/>
          <w:bCs/>
        </w:rPr>
      </w:pPr>
      <w:r w:rsidRPr="00966992">
        <w:rPr>
          <w:rFonts w:ascii="Calibri" w:hAnsi="Calibri" w:cs="Calibri"/>
          <w:bCs/>
        </w:rPr>
        <w:t>Društvo AURETIS POŽEGA dužno je prijaviti nadležnom Odjelu svaku promjenu koja može utjecati na daljnje sufinanciranje i to u roku osam dana od dana nastanka promjene.</w:t>
      </w:r>
    </w:p>
    <w:p w14:paraId="1E6CEE06" w14:textId="77777777" w:rsidR="00C72143" w:rsidRPr="00966992" w:rsidRDefault="00C72143" w:rsidP="00C72143">
      <w:pPr>
        <w:ind w:firstLine="708"/>
        <w:jc w:val="both"/>
        <w:rPr>
          <w:rFonts w:ascii="Calibri" w:hAnsi="Calibri" w:cs="Calibri"/>
          <w:b/>
          <w:bCs/>
        </w:rPr>
      </w:pPr>
    </w:p>
    <w:p w14:paraId="53F41A38" w14:textId="77777777" w:rsidR="00C72143" w:rsidRPr="00966992" w:rsidRDefault="00C72143" w:rsidP="00C72143">
      <w:pPr>
        <w:jc w:val="center"/>
        <w:rPr>
          <w:rFonts w:ascii="Calibri" w:hAnsi="Calibri" w:cs="Calibri"/>
          <w:bCs/>
        </w:rPr>
      </w:pPr>
      <w:r w:rsidRPr="00966992">
        <w:rPr>
          <w:rFonts w:ascii="Calibri" w:hAnsi="Calibri" w:cs="Calibri"/>
          <w:bCs/>
        </w:rPr>
        <w:t>Članak 10.</w:t>
      </w:r>
    </w:p>
    <w:p w14:paraId="1958A33A" w14:textId="77777777" w:rsidR="009E2016" w:rsidRPr="00966992" w:rsidRDefault="009E2016" w:rsidP="00C72143">
      <w:pPr>
        <w:jc w:val="center"/>
        <w:rPr>
          <w:rFonts w:ascii="Calibri" w:hAnsi="Calibri" w:cs="Calibri"/>
          <w:b/>
          <w:bCs/>
        </w:rPr>
      </w:pPr>
    </w:p>
    <w:p w14:paraId="569EBF78" w14:textId="77777777" w:rsidR="00C72143" w:rsidRPr="00966992" w:rsidRDefault="00C72143" w:rsidP="00C72143">
      <w:pPr>
        <w:ind w:firstLine="708"/>
        <w:jc w:val="both"/>
        <w:rPr>
          <w:rFonts w:ascii="Calibri" w:hAnsi="Calibri" w:cs="Calibri"/>
          <w:b/>
          <w:bCs/>
          <w:iCs/>
        </w:rPr>
      </w:pPr>
      <w:r w:rsidRPr="00966992">
        <w:rPr>
          <w:rFonts w:ascii="Calibri" w:hAnsi="Calibri" w:cs="Calibri"/>
          <w:bCs/>
          <w:iCs/>
        </w:rPr>
        <w:t>Ova Odluka stupa snagu osmog dana od dana objave u Službenim novinama Grada Požege.</w:t>
      </w:r>
    </w:p>
    <w:p w14:paraId="2324325E" w14:textId="77777777" w:rsidR="00C72143" w:rsidRPr="00966992" w:rsidRDefault="00C72143" w:rsidP="00C72143">
      <w:pPr>
        <w:pStyle w:val="Default"/>
        <w:jc w:val="center"/>
        <w:rPr>
          <w:rFonts w:ascii="Calibri" w:hAnsi="Calibri" w:cs="Calibri"/>
          <w:b/>
          <w:iCs/>
          <w:color w:val="000000" w:themeColor="text1"/>
          <w:sz w:val="22"/>
          <w:szCs w:val="22"/>
        </w:rPr>
      </w:pPr>
    </w:p>
    <w:p w14:paraId="3EACF679" w14:textId="77777777" w:rsidR="00C72143" w:rsidRPr="00966992" w:rsidRDefault="00C72143" w:rsidP="00C72143">
      <w:pPr>
        <w:pStyle w:val="Default"/>
        <w:jc w:val="center"/>
        <w:rPr>
          <w:rFonts w:ascii="Calibri" w:hAnsi="Calibri" w:cs="Calibri"/>
          <w:b/>
          <w:iCs/>
          <w:color w:val="000000" w:themeColor="text1"/>
          <w:sz w:val="22"/>
          <w:szCs w:val="22"/>
        </w:rPr>
      </w:pPr>
    </w:p>
    <w:p w14:paraId="0C784DE3" w14:textId="77777777" w:rsidR="00C72143" w:rsidRPr="00966992"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Ad 16.</w:t>
      </w:r>
    </w:p>
    <w:p w14:paraId="7E50AD57" w14:textId="77777777" w:rsidR="00C72143" w:rsidRPr="00966992"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 xml:space="preserve">Prijedlog Odluke o izmjeni Odluke o sufinanciranju smještaja djece u privatnim predškolskim ustanovama na području Grada Požege  </w:t>
      </w:r>
    </w:p>
    <w:p w14:paraId="7816E56D" w14:textId="77777777" w:rsidR="00C72143" w:rsidRPr="00966992" w:rsidRDefault="00C72143" w:rsidP="00C72143">
      <w:pPr>
        <w:pStyle w:val="Default"/>
        <w:jc w:val="center"/>
        <w:rPr>
          <w:rFonts w:ascii="Calibri" w:hAnsi="Calibri" w:cs="Calibri"/>
          <w:b/>
          <w:iCs/>
          <w:color w:val="000000" w:themeColor="text1"/>
          <w:sz w:val="22"/>
          <w:szCs w:val="22"/>
        </w:rPr>
      </w:pPr>
    </w:p>
    <w:p w14:paraId="216C8C7F"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kako bi obrazložio ovu točku dnevnog reda.</w:t>
      </w:r>
    </w:p>
    <w:p w14:paraId="5C56AE64"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GRADONAČELNIK  </w:t>
      </w:r>
      <w:r w:rsidRPr="00966992">
        <w:rPr>
          <w:rFonts w:ascii="Calibri" w:hAnsi="Calibri" w:cs="Calibri"/>
          <w:b/>
        </w:rPr>
        <w:t>-</w:t>
      </w:r>
      <w:r w:rsidRPr="00966992">
        <w:rPr>
          <w:rFonts w:ascii="Calibri" w:hAnsi="Calibri" w:cs="Calibri"/>
        </w:rPr>
        <w:t xml:space="preserve"> daje kratko obrazloženje.</w:t>
      </w:r>
    </w:p>
    <w:p w14:paraId="046D0C65"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66813EE7" w14:textId="77777777" w:rsidR="00C72143" w:rsidRPr="00966992" w:rsidRDefault="00C72143" w:rsidP="00C72143">
      <w:pPr>
        <w:jc w:val="both"/>
        <w:rPr>
          <w:rFonts w:ascii="Calibri" w:hAnsi="Calibri" w:cs="Calibri"/>
          <w:b/>
          <w:bCs/>
        </w:rPr>
      </w:pPr>
      <w:r w:rsidRPr="00966992">
        <w:rPr>
          <w:rFonts w:ascii="Calibri" w:hAnsi="Calibri" w:cs="Calibri"/>
          <w:bCs/>
          <w:iCs/>
          <w:color w:val="000000" w:themeColor="text1"/>
        </w:rPr>
        <w:tab/>
      </w:r>
      <w:r w:rsidRPr="00966992">
        <w:rPr>
          <w:rFonts w:ascii="Calibri" w:hAnsi="Calibri" w:cs="Calibri"/>
          <w:bCs/>
        </w:rPr>
        <w:t xml:space="preserve">PREDSJEDNIK - zaključuje raspravu, daje na glasovanje Odluku o izmjeni Odluke o sufinanciranju smještaja djece u privatnim predškolskim ustanovama na području Grada Požege i konstatira da je Gradsko vijeće Grada Požege, bez rasprave, jednoglasno (18 glasova za) usvojilo </w:t>
      </w:r>
    </w:p>
    <w:p w14:paraId="07571750" w14:textId="77777777" w:rsidR="00C72143" w:rsidRPr="00966992" w:rsidRDefault="00C72143" w:rsidP="00C72143">
      <w:pPr>
        <w:jc w:val="both"/>
        <w:rPr>
          <w:rFonts w:ascii="Calibri" w:hAnsi="Calibri" w:cs="Calibri"/>
          <w:b/>
          <w:bCs/>
        </w:rPr>
      </w:pPr>
    </w:p>
    <w:p w14:paraId="3326010D"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540310E9" w14:textId="77777777" w:rsidR="00C72143" w:rsidRPr="00966992" w:rsidRDefault="00C72143" w:rsidP="00C72143">
      <w:pPr>
        <w:jc w:val="center"/>
        <w:rPr>
          <w:rFonts w:ascii="Calibri" w:hAnsi="Calibri" w:cs="Calibri"/>
          <w:b/>
          <w:bCs/>
        </w:rPr>
      </w:pPr>
      <w:bookmarkStart w:id="39" w:name="_Hlk166486693"/>
      <w:r w:rsidRPr="00966992">
        <w:rPr>
          <w:rFonts w:ascii="Calibri" w:hAnsi="Calibri" w:cs="Calibri"/>
          <w:bCs/>
        </w:rPr>
        <w:t xml:space="preserve">o izmjeni Odluke </w:t>
      </w:r>
      <w:bookmarkEnd w:id="39"/>
      <w:r w:rsidRPr="00966992">
        <w:rPr>
          <w:rFonts w:ascii="Calibri" w:hAnsi="Calibri" w:cs="Calibri"/>
          <w:bCs/>
        </w:rPr>
        <w:t>o sufinanciranju smještaja djece u  privatnim predškolskim ustanovama</w:t>
      </w:r>
    </w:p>
    <w:p w14:paraId="14AC9589" w14:textId="77777777" w:rsidR="00C72143" w:rsidRPr="00966992" w:rsidRDefault="00C72143" w:rsidP="00C72143">
      <w:pPr>
        <w:jc w:val="center"/>
        <w:rPr>
          <w:rFonts w:ascii="Calibri" w:hAnsi="Calibri" w:cs="Calibri"/>
          <w:b/>
          <w:bCs/>
        </w:rPr>
      </w:pPr>
      <w:r w:rsidRPr="00966992">
        <w:rPr>
          <w:rFonts w:ascii="Calibri" w:hAnsi="Calibri" w:cs="Calibri"/>
          <w:bCs/>
        </w:rPr>
        <w:t>na području Grada Požege</w:t>
      </w:r>
    </w:p>
    <w:p w14:paraId="13E1ADB2" w14:textId="77777777" w:rsidR="009E2016" w:rsidRPr="00966992" w:rsidRDefault="009E2016" w:rsidP="00C72143">
      <w:pPr>
        <w:jc w:val="center"/>
        <w:rPr>
          <w:rFonts w:ascii="Calibri" w:hAnsi="Calibri" w:cs="Calibri"/>
          <w:bCs/>
        </w:rPr>
      </w:pPr>
    </w:p>
    <w:p w14:paraId="3BF168E9" w14:textId="787AA38F" w:rsidR="00C72143" w:rsidRPr="00966992" w:rsidRDefault="00C72143" w:rsidP="00C72143">
      <w:pPr>
        <w:jc w:val="center"/>
        <w:rPr>
          <w:rFonts w:ascii="Calibri" w:hAnsi="Calibri" w:cs="Calibri"/>
          <w:bCs/>
        </w:rPr>
      </w:pPr>
      <w:r w:rsidRPr="00966992">
        <w:rPr>
          <w:rFonts w:ascii="Calibri" w:hAnsi="Calibri" w:cs="Calibri"/>
          <w:bCs/>
        </w:rPr>
        <w:t>Članak 1.</w:t>
      </w:r>
    </w:p>
    <w:p w14:paraId="1F640AE7" w14:textId="77777777" w:rsidR="009E2016" w:rsidRPr="00966992" w:rsidRDefault="009E2016" w:rsidP="00C72143">
      <w:pPr>
        <w:jc w:val="center"/>
        <w:rPr>
          <w:rFonts w:ascii="Calibri" w:hAnsi="Calibri" w:cs="Calibri"/>
          <w:b/>
          <w:bCs/>
        </w:rPr>
      </w:pPr>
    </w:p>
    <w:p w14:paraId="375278B4" w14:textId="77777777" w:rsidR="00C72143" w:rsidRPr="00966992" w:rsidRDefault="00C72143" w:rsidP="00C72143">
      <w:pPr>
        <w:ind w:firstLine="708"/>
        <w:jc w:val="both"/>
        <w:rPr>
          <w:rFonts w:ascii="Calibri" w:hAnsi="Calibri" w:cs="Calibri"/>
          <w:b/>
          <w:bCs/>
        </w:rPr>
      </w:pPr>
      <w:r w:rsidRPr="00966992">
        <w:rPr>
          <w:rFonts w:ascii="Calibri" w:hAnsi="Calibri" w:cs="Calibri"/>
          <w:bCs/>
        </w:rPr>
        <w:t>Ovom Odlukom  o izmjeni Odluke o sufinanciranju smještaja djece u privatnim predškolskim ustanovama na području Grada Požege mijenja se Odluka o sufinanciranju smještaja djece u privatnim predškolskim ustanovama (Službene novine Grada Požege, broj: 17/12., 19/14. i 24/21.) (u nastavku teksta: Odluka).</w:t>
      </w:r>
    </w:p>
    <w:p w14:paraId="7C4B0CCD" w14:textId="77777777" w:rsidR="009E2016" w:rsidRPr="00966992" w:rsidRDefault="009E2016" w:rsidP="00C72143">
      <w:pPr>
        <w:jc w:val="center"/>
        <w:rPr>
          <w:rFonts w:ascii="Calibri" w:hAnsi="Calibri" w:cs="Calibri"/>
          <w:bCs/>
        </w:rPr>
      </w:pPr>
    </w:p>
    <w:p w14:paraId="71ED64DC" w14:textId="5C030E5E" w:rsidR="00C72143" w:rsidRPr="00966992" w:rsidRDefault="00C72143" w:rsidP="00C72143">
      <w:pPr>
        <w:jc w:val="center"/>
        <w:rPr>
          <w:rFonts w:ascii="Calibri" w:hAnsi="Calibri" w:cs="Calibri"/>
          <w:bCs/>
        </w:rPr>
      </w:pPr>
      <w:r w:rsidRPr="00966992">
        <w:rPr>
          <w:rFonts w:ascii="Calibri" w:hAnsi="Calibri" w:cs="Calibri"/>
          <w:bCs/>
        </w:rPr>
        <w:t>Članak 2.</w:t>
      </w:r>
    </w:p>
    <w:p w14:paraId="6BF2ADA4" w14:textId="77777777" w:rsidR="009E2016" w:rsidRPr="00966992" w:rsidRDefault="009E2016" w:rsidP="00C72143">
      <w:pPr>
        <w:jc w:val="center"/>
        <w:rPr>
          <w:rFonts w:ascii="Calibri" w:hAnsi="Calibri" w:cs="Calibri"/>
          <w:b/>
          <w:bCs/>
        </w:rPr>
      </w:pPr>
    </w:p>
    <w:p w14:paraId="3B433319" w14:textId="77777777" w:rsidR="00C72143" w:rsidRPr="00966992" w:rsidRDefault="00C72143" w:rsidP="00C72143">
      <w:pPr>
        <w:ind w:firstLine="705"/>
        <w:jc w:val="both"/>
        <w:rPr>
          <w:rFonts w:ascii="Calibri" w:hAnsi="Calibri" w:cs="Calibri"/>
          <w:b/>
          <w:bCs/>
        </w:rPr>
      </w:pPr>
      <w:r w:rsidRPr="00966992">
        <w:rPr>
          <w:rFonts w:ascii="Calibri" w:hAnsi="Calibri" w:cs="Calibri"/>
          <w:bCs/>
        </w:rPr>
        <w:t xml:space="preserve">U članku 3.  stavak 1. Odluke mijenja se i glasi: </w:t>
      </w:r>
    </w:p>
    <w:p w14:paraId="1C0C2492" w14:textId="398B514A" w:rsidR="00C26DDE" w:rsidRDefault="00C72143" w:rsidP="00C72143">
      <w:pPr>
        <w:ind w:firstLine="705"/>
        <w:jc w:val="both"/>
        <w:rPr>
          <w:rFonts w:ascii="Calibri" w:hAnsi="Calibri" w:cs="Calibri"/>
          <w:bCs/>
        </w:rPr>
      </w:pPr>
      <w:r w:rsidRPr="00966992">
        <w:rPr>
          <w:rFonts w:ascii="Calibri" w:hAnsi="Calibri" w:cs="Calibri"/>
          <w:bCs/>
        </w:rPr>
        <w:t>„ (1) Učešće Grada Požege u cijeni koštanja programa predškolskog odgoja za redovne programe (u nastavku teksta: cijena koštanja) koji se provode u predškolskim ustanovama iznosi 140,00 eura po djetetu, mjesečno, čiji roditelj ima prebivalište na području Grada Požege i to najviše do dopuštenog broja djece po svakoj odgojno-obrazovnoj skupini kako je propisano člankom 22. Državnog pedagoškog standarda predškolskog odgoja i naobrazbe (Narodne novine, broj: 63/08.,  90/10. i 57/22).“</w:t>
      </w:r>
    </w:p>
    <w:p w14:paraId="30BA443F" w14:textId="77777777" w:rsidR="00C26DDE" w:rsidRDefault="00C26DDE">
      <w:pPr>
        <w:rPr>
          <w:rFonts w:ascii="Calibri" w:hAnsi="Calibri" w:cs="Calibri"/>
          <w:bCs/>
        </w:rPr>
      </w:pPr>
      <w:r>
        <w:rPr>
          <w:rFonts w:ascii="Calibri" w:hAnsi="Calibri" w:cs="Calibri"/>
          <w:bCs/>
        </w:rPr>
        <w:br w:type="page"/>
      </w:r>
    </w:p>
    <w:p w14:paraId="088FF5B9" w14:textId="77777777" w:rsidR="009E2016" w:rsidRPr="00966992" w:rsidRDefault="009E2016" w:rsidP="00C72143">
      <w:pPr>
        <w:jc w:val="center"/>
        <w:rPr>
          <w:rFonts w:ascii="Calibri" w:hAnsi="Calibri" w:cs="Calibri"/>
          <w:bCs/>
        </w:rPr>
      </w:pPr>
    </w:p>
    <w:p w14:paraId="18E3AA64" w14:textId="57FC63DD" w:rsidR="00C72143" w:rsidRPr="00966992" w:rsidRDefault="00C72143" w:rsidP="00C72143">
      <w:pPr>
        <w:jc w:val="center"/>
        <w:rPr>
          <w:rFonts w:ascii="Calibri" w:hAnsi="Calibri" w:cs="Calibri"/>
          <w:bCs/>
        </w:rPr>
      </w:pPr>
      <w:r w:rsidRPr="00966992">
        <w:rPr>
          <w:rFonts w:ascii="Calibri" w:hAnsi="Calibri" w:cs="Calibri"/>
          <w:bCs/>
        </w:rPr>
        <w:t>Članak 3.</w:t>
      </w:r>
    </w:p>
    <w:p w14:paraId="43765361" w14:textId="77777777" w:rsidR="009E2016" w:rsidRPr="00966992" w:rsidRDefault="009E2016" w:rsidP="00C72143">
      <w:pPr>
        <w:jc w:val="center"/>
        <w:rPr>
          <w:rFonts w:ascii="Calibri" w:hAnsi="Calibri" w:cs="Calibri"/>
          <w:b/>
          <w:bCs/>
        </w:rPr>
      </w:pPr>
    </w:p>
    <w:p w14:paraId="710C7E64" w14:textId="77777777" w:rsidR="00C72143" w:rsidRPr="00966992" w:rsidRDefault="00C72143" w:rsidP="00C72143">
      <w:pPr>
        <w:ind w:firstLine="708"/>
        <w:jc w:val="both"/>
        <w:rPr>
          <w:rFonts w:ascii="Calibri" w:hAnsi="Calibri" w:cs="Calibri"/>
          <w:b/>
          <w:bCs/>
        </w:rPr>
      </w:pPr>
      <w:r w:rsidRPr="00966992">
        <w:rPr>
          <w:rFonts w:ascii="Calibri" w:hAnsi="Calibri" w:cs="Calibri"/>
          <w:bCs/>
        </w:rPr>
        <w:t>Ova će se Odluka objaviti u Službenim novinama Grada Požege, a stupa na snagu 1. lipnja  2024. godine.</w:t>
      </w:r>
    </w:p>
    <w:p w14:paraId="0759A7C9" w14:textId="77777777" w:rsidR="00C72143" w:rsidRPr="00966992" w:rsidRDefault="00C72143" w:rsidP="00C72143">
      <w:pPr>
        <w:jc w:val="both"/>
        <w:rPr>
          <w:rFonts w:ascii="Calibri" w:hAnsi="Calibri" w:cs="Calibri"/>
          <w:b/>
          <w:bCs/>
        </w:rPr>
      </w:pPr>
    </w:p>
    <w:p w14:paraId="15867B66" w14:textId="77777777" w:rsidR="00C72143"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Ad 17.</w:t>
      </w:r>
    </w:p>
    <w:p w14:paraId="03069B01" w14:textId="77777777" w:rsidR="00C26DDE" w:rsidRPr="00966992" w:rsidRDefault="00C26DDE" w:rsidP="00C72143">
      <w:pPr>
        <w:pStyle w:val="Default"/>
        <w:jc w:val="center"/>
        <w:rPr>
          <w:rFonts w:ascii="Calibri" w:hAnsi="Calibri" w:cs="Calibri"/>
          <w:b/>
          <w:iCs/>
          <w:color w:val="000000" w:themeColor="text1"/>
          <w:sz w:val="22"/>
          <w:szCs w:val="22"/>
        </w:rPr>
      </w:pPr>
    </w:p>
    <w:p w14:paraId="6338C66E" w14:textId="77777777" w:rsidR="00C72143" w:rsidRPr="00966992"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 xml:space="preserve">Prijedlog Odluke o izmjeni Odluke o subvencioniranju obrta za čuvanje djece </w:t>
      </w:r>
    </w:p>
    <w:p w14:paraId="142143A7" w14:textId="77777777" w:rsidR="00C72143" w:rsidRPr="00966992" w:rsidRDefault="00C72143" w:rsidP="00C72143">
      <w:pPr>
        <w:pStyle w:val="Default"/>
        <w:jc w:val="center"/>
        <w:rPr>
          <w:rFonts w:ascii="Calibri" w:hAnsi="Calibri" w:cs="Calibri"/>
          <w:b/>
          <w:iCs/>
          <w:color w:val="000000" w:themeColor="text1"/>
          <w:sz w:val="22"/>
          <w:szCs w:val="22"/>
        </w:rPr>
      </w:pPr>
      <w:r w:rsidRPr="00966992">
        <w:rPr>
          <w:rFonts w:ascii="Calibri" w:hAnsi="Calibri" w:cs="Calibri"/>
          <w:b/>
          <w:iCs/>
          <w:color w:val="000000" w:themeColor="text1"/>
          <w:sz w:val="22"/>
          <w:szCs w:val="22"/>
        </w:rPr>
        <w:t xml:space="preserve">na području grada Požege   </w:t>
      </w:r>
    </w:p>
    <w:p w14:paraId="5B2D2167" w14:textId="77777777" w:rsidR="00C72143" w:rsidRPr="00966992" w:rsidRDefault="00C72143" w:rsidP="00C72143">
      <w:pPr>
        <w:pStyle w:val="Default"/>
        <w:jc w:val="center"/>
        <w:rPr>
          <w:rFonts w:ascii="Calibri" w:hAnsi="Calibri" w:cs="Calibri"/>
          <w:b/>
          <w:iCs/>
          <w:color w:val="000000" w:themeColor="text1"/>
          <w:sz w:val="22"/>
          <w:szCs w:val="22"/>
        </w:rPr>
      </w:pPr>
    </w:p>
    <w:p w14:paraId="6D674E0C" w14:textId="77777777" w:rsidR="00C72143" w:rsidRPr="00966992" w:rsidRDefault="00C72143" w:rsidP="00C72143">
      <w:pPr>
        <w:ind w:firstLine="708"/>
        <w:jc w:val="both"/>
        <w:rPr>
          <w:rFonts w:ascii="Calibri" w:hAnsi="Calibri" w:cs="Calibri"/>
          <w:b/>
        </w:rPr>
      </w:pPr>
      <w:r w:rsidRPr="00966992">
        <w:rPr>
          <w:rFonts w:ascii="Calibri" w:hAnsi="Calibri" w:cs="Calibri"/>
        </w:rPr>
        <w:t>PREDSJEDNIK - daje riječ gradonačelniku koji potom daje riječ Maji Petrović, pročelnici Upravnog odjela za društvene djelatnosti, kako bi obrazložila ovu točku dnevnog reda.</w:t>
      </w:r>
    </w:p>
    <w:p w14:paraId="2F2A1633"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MAJA PETROVIĆ  </w:t>
      </w:r>
      <w:r w:rsidRPr="00966992">
        <w:rPr>
          <w:rFonts w:ascii="Calibri" w:hAnsi="Calibri" w:cs="Calibri"/>
          <w:b/>
        </w:rPr>
        <w:t>-</w:t>
      </w:r>
      <w:r w:rsidRPr="00966992">
        <w:rPr>
          <w:rFonts w:ascii="Calibri" w:hAnsi="Calibri" w:cs="Calibri"/>
        </w:rPr>
        <w:t xml:space="preserve"> daje kratko obrazloženje.</w:t>
      </w:r>
    </w:p>
    <w:p w14:paraId="7CA27578"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7F817FB7" w14:textId="77777777" w:rsidR="00C72143" w:rsidRPr="00966992" w:rsidRDefault="00C72143" w:rsidP="00C72143">
      <w:pPr>
        <w:jc w:val="both"/>
        <w:rPr>
          <w:rFonts w:ascii="Calibri" w:hAnsi="Calibri" w:cs="Calibri"/>
          <w:b/>
        </w:rPr>
      </w:pPr>
      <w:r w:rsidRPr="00966992">
        <w:rPr>
          <w:rFonts w:ascii="Calibri" w:hAnsi="Calibri" w:cs="Calibri"/>
        </w:rPr>
        <w:tab/>
        <w:t>U raspravi su sudjelovali vijećnik Mitar Obradović i vijećnica Martina Vlašić Iljkić.</w:t>
      </w:r>
    </w:p>
    <w:p w14:paraId="260D8AE4" w14:textId="77777777" w:rsidR="00C72143" w:rsidRPr="00966992" w:rsidRDefault="00C72143" w:rsidP="00C72143">
      <w:pPr>
        <w:pStyle w:val="Default"/>
        <w:jc w:val="both"/>
        <w:rPr>
          <w:rFonts w:ascii="Calibri" w:hAnsi="Calibri" w:cs="Calibri"/>
          <w:sz w:val="22"/>
          <w:szCs w:val="22"/>
        </w:rPr>
      </w:pPr>
      <w:r w:rsidRPr="00966992">
        <w:rPr>
          <w:rFonts w:ascii="Calibri" w:hAnsi="Calibri" w:cs="Calibri"/>
          <w:bCs/>
          <w:iCs/>
          <w:color w:val="000000" w:themeColor="text1"/>
          <w:sz w:val="22"/>
          <w:szCs w:val="22"/>
        </w:rPr>
        <w:tab/>
      </w:r>
      <w:r w:rsidRPr="00966992">
        <w:rPr>
          <w:rFonts w:ascii="Calibri" w:hAnsi="Calibri" w:cs="Calibri"/>
          <w:sz w:val="22"/>
          <w:szCs w:val="22"/>
        </w:rPr>
        <w:t xml:space="preserve">PREDSJEDNIK - zaključuje raspravu, daje na glasovanje Odluku o izmjeni Odluke o subvencioniranju obrta za čuvanje djece na području grada Požege i konstatira da je Gradsko vijeće Grada Požege, jednoglasno (18 glasova za) usvojilo </w:t>
      </w:r>
    </w:p>
    <w:p w14:paraId="70960698" w14:textId="77777777" w:rsidR="00C72143" w:rsidRPr="00966992" w:rsidRDefault="00C72143" w:rsidP="00C72143">
      <w:pPr>
        <w:jc w:val="both"/>
        <w:rPr>
          <w:rFonts w:ascii="Calibri" w:hAnsi="Calibri" w:cs="Calibri"/>
          <w:b/>
          <w:bCs/>
        </w:rPr>
      </w:pPr>
    </w:p>
    <w:p w14:paraId="4687F725"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69211F14" w14:textId="77777777" w:rsidR="00C72143" w:rsidRPr="00966992" w:rsidRDefault="00C72143" w:rsidP="00C72143">
      <w:pPr>
        <w:jc w:val="center"/>
        <w:rPr>
          <w:rFonts w:ascii="Calibri" w:hAnsi="Calibri" w:cs="Calibri"/>
          <w:b/>
          <w:bCs/>
        </w:rPr>
      </w:pPr>
      <w:r w:rsidRPr="00966992">
        <w:rPr>
          <w:rFonts w:ascii="Calibri" w:hAnsi="Calibri" w:cs="Calibri"/>
          <w:bCs/>
        </w:rPr>
        <w:t xml:space="preserve">o izmjeni odluke o </w:t>
      </w:r>
      <w:bookmarkStart w:id="40" w:name="_Hlk166488727"/>
      <w:r w:rsidRPr="00966992">
        <w:rPr>
          <w:rFonts w:ascii="Calibri" w:hAnsi="Calibri" w:cs="Calibri"/>
          <w:bCs/>
        </w:rPr>
        <w:t>subvencioniranju obrta za čuvanje djece na području Grada Požege</w:t>
      </w:r>
      <w:bookmarkEnd w:id="40"/>
    </w:p>
    <w:p w14:paraId="7EED6FF6" w14:textId="77777777" w:rsidR="009E2016" w:rsidRPr="00966992" w:rsidRDefault="009E2016" w:rsidP="00C72143">
      <w:pPr>
        <w:jc w:val="center"/>
        <w:rPr>
          <w:rFonts w:ascii="Calibri" w:hAnsi="Calibri" w:cs="Calibri"/>
          <w:bCs/>
        </w:rPr>
      </w:pPr>
    </w:p>
    <w:p w14:paraId="36B23DE6" w14:textId="091ED566" w:rsidR="00C72143" w:rsidRPr="00966992" w:rsidRDefault="00C72143" w:rsidP="00C72143">
      <w:pPr>
        <w:jc w:val="center"/>
        <w:rPr>
          <w:rFonts w:ascii="Calibri" w:hAnsi="Calibri" w:cs="Calibri"/>
          <w:bCs/>
        </w:rPr>
      </w:pPr>
      <w:r w:rsidRPr="00966992">
        <w:rPr>
          <w:rFonts w:ascii="Calibri" w:hAnsi="Calibri" w:cs="Calibri"/>
          <w:bCs/>
        </w:rPr>
        <w:t>Članak 1.</w:t>
      </w:r>
    </w:p>
    <w:p w14:paraId="246225C3" w14:textId="77777777" w:rsidR="009E2016" w:rsidRPr="00966992" w:rsidRDefault="009E2016" w:rsidP="00C72143">
      <w:pPr>
        <w:jc w:val="center"/>
        <w:rPr>
          <w:rFonts w:ascii="Calibri" w:hAnsi="Calibri" w:cs="Calibri"/>
          <w:b/>
          <w:bCs/>
        </w:rPr>
      </w:pPr>
    </w:p>
    <w:p w14:paraId="6EFD6F27" w14:textId="77777777" w:rsidR="00C72143" w:rsidRPr="00966992" w:rsidRDefault="00C72143" w:rsidP="00C72143">
      <w:pPr>
        <w:ind w:firstLine="708"/>
        <w:jc w:val="both"/>
        <w:rPr>
          <w:rFonts w:ascii="Calibri" w:hAnsi="Calibri" w:cs="Calibri"/>
          <w:b/>
          <w:bCs/>
        </w:rPr>
      </w:pPr>
      <w:r w:rsidRPr="00966992">
        <w:rPr>
          <w:rFonts w:ascii="Calibri" w:hAnsi="Calibri" w:cs="Calibri"/>
          <w:bCs/>
        </w:rPr>
        <w:t>Ovom Odlukom o izmjeni Odluke o subvencioniranju obrta za čuvanje djece na području Grada Požege mijenja se Odluka o subvencioniranju obrta za čuvanje djece na području Grada Požege (Službene novine Grada Požege, broj: 24/21.) (u nastavku teksta: Odluka).</w:t>
      </w:r>
    </w:p>
    <w:p w14:paraId="5451375F" w14:textId="77777777" w:rsidR="009E2016" w:rsidRPr="00966992" w:rsidRDefault="009E2016" w:rsidP="00C72143">
      <w:pPr>
        <w:jc w:val="center"/>
        <w:rPr>
          <w:rFonts w:ascii="Calibri" w:hAnsi="Calibri" w:cs="Calibri"/>
          <w:bCs/>
        </w:rPr>
      </w:pPr>
    </w:p>
    <w:p w14:paraId="0B9E19C4" w14:textId="644F6136" w:rsidR="00C72143" w:rsidRPr="00966992" w:rsidRDefault="00C72143" w:rsidP="00C72143">
      <w:pPr>
        <w:jc w:val="center"/>
        <w:rPr>
          <w:rFonts w:ascii="Calibri" w:hAnsi="Calibri" w:cs="Calibri"/>
          <w:bCs/>
        </w:rPr>
      </w:pPr>
      <w:r w:rsidRPr="00966992">
        <w:rPr>
          <w:rFonts w:ascii="Calibri" w:hAnsi="Calibri" w:cs="Calibri"/>
          <w:bCs/>
        </w:rPr>
        <w:t>Članak 2.</w:t>
      </w:r>
    </w:p>
    <w:p w14:paraId="2DE4A0BA" w14:textId="77777777" w:rsidR="009E2016" w:rsidRPr="00966992" w:rsidRDefault="009E2016" w:rsidP="00C72143">
      <w:pPr>
        <w:jc w:val="center"/>
        <w:rPr>
          <w:rFonts w:ascii="Calibri" w:hAnsi="Calibri" w:cs="Calibri"/>
          <w:b/>
          <w:bCs/>
        </w:rPr>
      </w:pPr>
    </w:p>
    <w:p w14:paraId="4B4F2B93" w14:textId="77777777" w:rsidR="00C72143" w:rsidRPr="00966992" w:rsidRDefault="00C72143" w:rsidP="00C72143">
      <w:pPr>
        <w:ind w:firstLine="705"/>
        <w:jc w:val="both"/>
        <w:rPr>
          <w:rFonts w:ascii="Calibri" w:hAnsi="Calibri" w:cs="Calibri"/>
          <w:b/>
          <w:bCs/>
        </w:rPr>
      </w:pPr>
      <w:r w:rsidRPr="00966992">
        <w:rPr>
          <w:rFonts w:ascii="Calibri" w:hAnsi="Calibri" w:cs="Calibri"/>
          <w:bCs/>
        </w:rPr>
        <w:t xml:space="preserve">Članak 3. Odluke mijenja se i glasi: </w:t>
      </w:r>
    </w:p>
    <w:p w14:paraId="37478929" w14:textId="77777777" w:rsidR="00C72143" w:rsidRPr="00966992" w:rsidRDefault="00C72143" w:rsidP="00C72143">
      <w:pPr>
        <w:ind w:firstLine="705"/>
        <w:jc w:val="both"/>
        <w:rPr>
          <w:rFonts w:ascii="Calibri" w:hAnsi="Calibri" w:cs="Calibri"/>
          <w:b/>
          <w:bCs/>
        </w:rPr>
      </w:pPr>
      <w:r w:rsidRPr="00966992">
        <w:rPr>
          <w:rFonts w:ascii="Calibri" w:hAnsi="Calibri" w:cs="Calibri"/>
          <w:bCs/>
        </w:rPr>
        <w:t>„ Roditelji koji koriste usluge obrta za čuvanje djece koji ima sjedište na području grada Požege, imaju pravo na subvencioniranje usluge čuvanja djece u iznosu od 100,00 eura mjesečno po djetetu.“</w:t>
      </w:r>
    </w:p>
    <w:p w14:paraId="36306C21" w14:textId="77777777" w:rsidR="009E2016" w:rsidRPr="00966992" w:rsidRDefault="009E2016" w:rsidP="00C72143">
      <w:pPr>
        <w:jc w:val="center"/>
        <w:rPr>
          <w:rFonts w:ascii="Calibri" w:hAnsi="Calibri" w:cs="Calibri"/>
          <w:bCs/>
        </w:rPr>
      </w:pPr>
    </w:p>
    <w:p w14:paraId="4E65ACCE" w14:textId="36F6D404" w:rsidR="00C72143" w:rsidRPr="00966992" w:rsidRDefault="00C72143" w:rsidP="00C72143">
      <w:pPr>
        <w:jc w:val="center"/>
        <w:rPr>
          <w:rFonts w:ascii="Calibri" w:hAnsi="Calibri" w:cs="Calibri"/>
          <w:bCs/>
        </w:rPr>
      </w:pPr>
      <w:r w:rsidRPr="00966992">
        <w:rPr>
          <w:rFonts w:ascii="Calibri" w:hAnsi="Calibri" w:cs="Calibri"/>
          <w:bCs/>
        </w:rPr>
        <w:t xml:space="preserve">Članak 10. </w:t>
      </w:r>
    </w:p>
    <w:p w14:paraId="72EDF40D" w14:textId="77777777" w:rsidR="009E2016" w:rsidRPr="00966992" w:rsidRDefault="009E2016" w:rsidP="00C72143">
      <w:pPr>
        <w:jc w:val="center"/>
        <w:rPr>
          <w:rFonts w:ascii="Calibri" w:hAnsi="Calibri" w:cs="Calibri"/>
          <w:b/>
          <w:bCs/>
        </w:rPr>
      </w:pPr>
    </w:p>
    <w:p w14:paraId="2DA33C8B" w14:textId="77777777" w:rsidR="00C72143" w:rsidRPr="00966992" w:rsidRDefault="00C72143" w:rsidP="00C72143">
      <w:pPr>
        <w:ind w:firstLine="708"/>
        <w:jc w:val="both"/>
        <w:rPr>
          <w:rFonts w:ascii="Calibri" w:hAnsi="Calibri" w:cs="Calibri"/>
          <w:b/>
          <w:bCs/>
        </w:rPr>
      </w:pPr>
      <w:r w:rsidRPr="00966992">
        <w:rPr>
          <w:rFonts w:ascii="Calibri" w:hAnsi="Calibri" w:cs="Calibri"/>
          <w:bCs/>
        </w:rPr>
        <w:t>Ova će se Odluka objaviti u Službenim novinama Grada Požege, a stupa na snagu 1. lipnja  2024. godine.</w:t>
      </w:r>
    </w:p>
    <w:p w14:paraId="6A5674F0" w14:textId="77777777" w:rsidR="00C72143" w:rsidRPr="00966992" w:rsidRDefault="00C72143" w:rsidP="00C72143">
      <w:pPr>
        <w:jc w:val="both"/>
        <w:rPr>
          <w:rFonts w:ascii="Calibri" w:hAnsi="Calibri" w:cs="Calibri"/>
          <w:b/>
          <w:bCs/>
        </w:rPr>
      </w:pPr>
    </w:p>
    <w:p w14:paraId="4DCF2A16" w14:textId="77777777" w:rsidR="009E2016" w:rsidRPr="00966992" w:rsidRDefault="009E2016" w:rsidP="00C72143">
      <w:pPr>
        <w:jc w:val="both"/>
        <w:rPr>
          <w:rFonts w:ascii="Calibri" w:hAnsi="Calibri" w:cs="Calibri"/>
          <w:b/>
          <w:bCs/>
        </w:rPr>
      </w:pPr>
    </w:p>
    <w:p w14:paraId="11D1103B" w14:textId="77777777" w:rsidR="00C72143" w:rsidRDefault="00C72143" w:rsidP="00C72143">
      <w:pPr>
        <w:jc w:val="center"/>
        <w:rPr>
          <w:rFonts w:ascii="Calibri" w:hAnsi="Calibri" w:cs="Calibri"/>
          <w:b/>
        </w:rPr>
      </w:pPr>
      <w:r w:rsidRPr="00966992">
        <w:rPr>
          <w:rFonts w:ascii="Calibri" w:hAnsi="Calibri" w:cs="Calibri"/>
          <w:b/>
        </w:rPr>
        <w:t>Ad 18.</w:t>
      </w:r>
    </w:p>
    <w:p w14:paraId="03258D00" w14:textId="77777777" w:rsidR="00C26DDE" w:rsidRPr="00966992" w:rsidRDefault="00C26DDE" w:rsidP="00C72143">
      <w:pPr>
        <w:jc w:val="center"/>
        <w:rPr>
          <w:rFonts w:ascii="Calibri" w:hAnsi="Calibri" w:cs="Calibri"/>
          <w:b/>
        </w:rPr>
      </w:pPr>
    </w:p>
    <w:p w14:paraId="1C685046" w14:textId="77777777" w:rsidR="00C72143" w:rsidRPr="00966992" w:rsidRDefault="00C72143" w:rsidP="00C72143">
      <w:pPr>
        <w:pStyle w:val="Odlomakpopisa"/>
        <w:ind w:left="1080"/>
        <w:rPr>
          <w:rFonts w:ascii="Calibri" w:hAnsi="Calibri" w:cs="Calibri"/>
          <w:b w:val="0"/>
          <w:sz w:val="22"/>
          <w:szCs w:val="22"/>
          <w:lang w:val="hr-HR"/>
        </w:rPr>
      </w:pPr>
      <w:r w:rsidRPr="00966992">
        <w:rPr>
          <w:rFonts w:ascii="Calibri" w:hAnsi="Calibri" w:cs="Calibri"/>
          <w:bCs/>
          <w:sz w:val="22"/>
          <w:szCs w:val="22"/>
          <w:lang w:val="hr-HR"/>
        </w:rPr>
        <w:t xml:space="preserve">Prijedlog  Odluke o sufinanciranju troškova izgradnje tržnice u Cvjetnoj ulici u Požegi </w:t>
      </w:r>
    </w:p>
    <w:p w14:paraId="68DC40AE" w14:textId="77777777" w:rsidR="00C72143" w:rsidRPr="00966992" w:rsidRDefault="00C72143" w:rsidP="00C72143">
      <w:pPr>
        <w:pStyle w:val="Odlomakpopisa"/>
        <w:ind w:left="1080"/>
        <w:rPr>
          <w:rFonts w:ascii="Calibri" w:hAnsi="Calibri" w:cs="Calibri"/>
          <w:b w:val="0"/>
          <w:sz w:val="22"/>
          <w:szCs w:val="22"/>
          <w:lang w:val="hr-HR"/>
        </w:rPr>
      </w:pPr>
    </w:p>
    <w:p w14:paraId="64AA3657" w14:textId="6B216C46" w:rsidR="00C72143" w:rsidRPr="00966992" w:rsidRDefault="00C72143" w:rsidP="00C72143">
      <w:pPr>
        <w:ind w:firstLine="708"/>
        <w:rPr>
          <w:rFonts w:ascii="Calibri" w:hAnsi="Calibri" w:cs="Calibri"/>
          <w:b/>
        </w:rPr>
      </w:pPr>
      <w:r w:rsidRPr="00966992">
        <w:rPr>
          <w:rFonts w:ascii="Calibri" w:hAnsi="Calibri" w:cs="Calibri"/>
        </w:rPr>
        <w:t xml:space="preserve">PREDSJEDNIK - daje riječ gradonačelniku koji potom daje riječ Jeleni Vidović, </w:t>
      </w:r>
      <w:r w:rsidR="009E2016" w:rsidRPr="00966992">
        <w:rPr>
          <w:rFonts w:ascii="Calibri" w:hAnsi="Calibri" w:cs="Calibri"/>
        </w:rPr>
        <w:t>službenici ovlaštenoj za privremeno obavljane poslova pročelnika,</w:t>
      </w:r>
      <w:r w:rsidRPr="00966992">
        <w:rPr>
          <w:rFonts w:ascii="Calibri" w:hAnsi="Calibri" w:cs="Calibri"/>
        </w:rPr>
        <w:t xml:space="preserve"> kako bi obrazložila ovu točku dnevnog reda.</w:t>
      </w:r>
    </w:p>
    <w:p w14:paraId="70F38D5B"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4A82CF86"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17601E13" w14:textId="3D1131F6" w:rsidR="00C26DDE" w:rsidRDefault="00C72143" w:rsidP="00C72143">
      <w:pPr>
        <w:jc w:val="both"/>
        <w:rPr>
          <w:rFonts w:ascii="Calibri" w:hAnsi="Calibri" w:cs="Calibri"/>
        </w:rPr>
      </w:pPr>
      <w:r w:rsidRPr="00966992">
        <w:rPr>
          <w:rFonts w:ascii="Calibri" w:hAnsi="Calibri" w:cs="Calibri"/>
        </w:rPr>
        <w:tab/>
        <w:t xml:space="preserve">PREDSJEDNIK - zaključuje raspravu, daje na glasovanje Odluku o sufinanciranju troškova izgradnje tržnice u Cvjetnoj ulici u Požegi  i konstatira da je Gradsko vijeće Grada Požege, bez rasprave, jednoglasno (18 glasova za) usvojilo </w:t>
      </w:r>
    </w:p>
    <w:p w14:paraId="57B67418" w14:textId="77777777" w:rsidR="00C26DDE" w:rsidRDefault="00C26DDE">
      <w:pPr>
        <w:rPr>
          <w:rFonts w:ascii="Calibri" w:hAnsi="Calibri" w:cs="Calibri"/>
        </w:rPr>
      </w:pPr>
      <w:r>
        <w:rPr>
          <w:rFonts w:ascii="Calibri" w:hAnsi="Calibri" w:cs="Calibri"/>
        </w:rPr>
        <w:br w:type="page"/>
      </w:r>
    </w:p>
    <w:p w14:paraId="73A20854" w14:textId="77777777" w:rsidR="00C72143" w:rsidRPr="00966992" w:rsidRDefault="00C72143" w:rsidP="00C72143">
      <w:pPr>
        <w:jc w:val="center"/>
        <w:rPr>
          <w:rFonts w:ascii="Calibri" w:hAnsi="Calibri" w:cs="Calibri"/>
          <w:b/>
          <w:bCs/>
        </w:rPr>
      </w:pPr>
      <w:r w:rsidRPr="00966992">
        <w:rPr>
          <w:rFonts w:ascii="Calibri" w:hAnsi="Calibri" w:cs="Calibri"/>
          <w:bCs/>
        </w:rPr>
        <w:lastRenderedPageBreak/>
        <w:t>O D L U K U</w:t>
      </w:r>
    </w:p>
    <w:p w14:paraId="2A2661DF" w14:textId="77777777" w:rsidR="00C72143" w:rsidRPr="00966992" w:rsidRDefault="00C72143" w:rsidP="00C72143">
      <w:pPr>
        <w:jc w:val="center"/>
        <w:rPr>
          <w:rFonts w:ascii="Calibri" w:hAnsi="Calibri" w:cs="Calibri"/>
          <w:bCs/>
        </w:rPr>
      </w:pPr>
      <w:r w:rsidRPr="00966992">
        <w:rPr>
          <w:rFonts w:ascii="Calibri" w:hAnsi="Calibri" w:cs="Calibri"/>
          <w:bCs/>
        </w:rPr>
        <w:t xml:space="preserve">o sufinanciranju </w:t>
      </w:r>
      <w:bookmarkStart w:id="41" w:name="_Hlk167088000"/>
      <w:r w:rsidRPr="00966992">
        <w:rPr>
          <w:rFonts w:ascii="Calibri" w:hAnsi="Calibri" w:cs="Calibri"/>
          <w:bCs/>
        </w:rPr>
        <w:t>troškova izgradnje tržnice u Cvjetnoj ulici u Požegi</w:t>
      </w:r>
      <w:bookmarkEnd w:id="41"/>
    </w:p>
    <w:p w14:paraId="4921DC78" w14:textId="77777777" w:rsidR="009E2016" w:rsidRPr="00966992" w:rsidRDefault="009E2016" w:rsidP="00C72143">
      <w:pPr>
        <w:jc w:val="center"/>
        <w:rPr>
          <w:rFonts w:ascii="Calibri" w:hAnsi="Calibri" w:cs="Calibri"/>
          <w:b/>
          <w:bCs/>
        </w:rPr>
      </w:pPr>
    </w:p>
    <w:p w14:paraId="1D857C75" w14:textId="77777777" w:rsidR="00C72143" w:rsidRPr="00966992" w:rsidRDefault="00C72143" w:rsidP="00C72143">
      <w:pPr>
        <w:jc w:val="center"/>
        <w:rPr>
          <w:rFonts w:ascii="Calibri" w:hAnsi="Calibri" w:cs="Calibri"/>
          <w:bCs/>
        </w:rPr>
      </w:pPr>
      <w:r w:rsidRPr="00966992">
        <w:rPr>
          <w:rFonts w:ascii="Calibri" w:hAnsi="Calibri" w:cs="Calibri"/>
          <w:bCs/>
        </w:rPr>
        <w:t>Članak 1.</w:t>
      </w:r>
    </w:p>
    <w:p w14:paraId="17D99209" w14:textId="77777777" w:rsidR="009E2016" w:rsidRPr="00966992" w:rsidRDefault="009E2016" w:rsidP="00C72143">
      <w:pPr>
        <w:jc w:val="center"/>
        <w:rPr>
          <w:rFonts w:ascii="Calibri" w:hAnsi="Calibri" w:cs="Calibri"/>
          <w:b/>
          <w:bCs/>
        </w:rPr>
      </w:pPr>
    </w:p>
    <w:p w14:paraId="2504632E" w14:textId="77777777" w:rsidR="00C72143" w:rsidRPr="00966992" w:rsidRDefault="00C72143" w:rsidP="00C72143">
      <w:pPr>
        <w:ind w:firstLine="708"/>
        <w:jc w:val="both"/>
        <w:rPr>
          <w:rFonts w:ascii="Calibri" w:hAnsi="Calibri" w:cs="Calibri"/>
          <w:b/>
          <w:bCs/>
          <w:shd w:val="clear" w:color="auto" w:fill="FFFFFF"/>
        </w:rPr>
      </w:pPr>
      <w:r w:rsidRPr="00966992">
        <w:rPr>
          <w:rFonts w:ascii="Calibri" w:hAnsi="Calibri" w:cs="Calibri"/>
          <w:bCs/>
        </w:rPr>
        <w:t xml:space="preserve">(1) Grad Požega će sufinancirati radove na Projektu izgradnje tržnice u Cvjetnoj ulici u Požegi koja će se graditi na nekretnini katastarske oznake k.č.br. 1298/8, zemljišno-knjižnog opisa Livada, k.o. Požega, upisana u zk.ul.br. 7118 kao vlasništvo trgovačkog društva Komunalac Požega d.o.o. za komunalne djelatnosti, Vukovarska 8, 34000 Požega, </w:t>
      </w:r>
      <w:r w:rsidRPr="00966992">
        <w:rPr>
          <w:rFonts w:ascii="Calibri" w:hAnsi="Calibri" w:cs="Calibri"/>
          <w:bCs/>
          <w:shd w:val="clear" w:color="auto" w:fill="FFFFFF"/>
        </w:rPr>
        <w:t xml:space="preserve">OIB: 99740428762, MB: 04156510 (u nastavku teksta: Društvo). </w:t>
      </w:r>
    </w:p>
    <w:p w14:paraId="345DAAE9"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(2) Investitor projekta je Društvo iz stavka 1. ovoga članka, </w:t>
      </w:r>
      <w:r w:rsidRPr="00966992">
        <w:rPr>
          <w:rFonts w:ascii="Calibri" w:hAnsi="Calibri" w:cs="Calibri"/>
          <w:bCs/>
          <w:shd w:val="clear" w:color="auto" w:fill="FFFFFF"/>
        </w:rPr>
        <w:t xml:space="preserve">a </w:t>
      </w:r>
      <w:r w:rsidRPr="00966992">
        <w:rPr>
          <w:rFonts w:ascii="Calibri" w:hAnsi="Calibri" w:cs="Calibri"/>
          <w:bCs/>
        </w:rPr>
        <w:t>sufinancijer je Grad Požega većinski vlasnik navedenog Društva.</w:t>
      </w:r>
    </w:p>
    <w:p w14:paraId="0DF37585" w14:textId="77777777" w:rsidR="009E2016" w:rsidRPr="00966992" w:rsidRDefault="009E2016" w:rsidP="00C72143">
      <w:pPr>
        <w:jc w:val="center"/>
        <w:rPr>
          <w:rFonts w:ascii="Calibri" w:hAnsi="Calibri" w:cs="Calibri"/>
          <w:bCs/>
        </w:rPr>
      </w:pPr>
    </w:p>
    <w:p w14:paraId="08728643" w14:textId="5EA2285E" w:rsidR="00C72143" w:rsidRPr="00966992" w:rsidRDefault="00C72143" w:rsidP="00C72143">
      <w:pPr>
        <w:jc w:val="center"/>
        <w:rPr>
          <w:rFonts w:ascii="Calibri" w:hAnsi="Calibri" w:cs="Calibri"/>
          <w:bCs/>
        </w:rPr>
      </w:pPr>
      <w:r w:rsidRPr="00966992">
        <w:rPr>
          <w:rFonts w:ascii="Calibri" w:hAnsi="Calibri" w:cs="Calibri"/>
          <w:bCs/>
        </w:rPr>
        <w:t>Članak 2.</w:t>
      </w:r>
    </w:p>
    <w:p w14:paraId="4CC93925" w14:textId="77777777" w:rsidR="009E2016" w:rsidRPr="00966992" w:rsidRDefault="009E2016" w:rsidP="00C72143">
      <w:pPr>
        <w:jc w:val="center"/>
        <w:rPr>
          <w:rFonts w:ascii="Calibri" w:hAnsi="Calibri" w:cs="Calibri"/>
          <w:b/>
          <w:bCs/>
        </w:rPr>
      </w:pPr>
    </w:p>
    <w:p w14:paraId="2C95751C"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(1) Procijenjena vrijednost radova iz članka 1. stavka 1. ove Odluke iznosi 436.687,00 eura plus PDV. </w:t>
      </w:r>
    </w:p>
    <w:p w14:paraId="7CBA728F"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(2) Sredstva za sufinanciranje troškova iz stavka 1. ovoga članka planirana su u Proračunu Grada Požege i terete konto 38612 Kapitalne pomoći trgovačkim društvima u javnom sektoru, Kapitalni projekt K150044. Planirana sredstva za sufinanciranje projekta iznose 500.000,00 eura. </w:t>
      </w:r>
    </w:p>
    <w:p w14:paraId="17C9CB6B" w14:textId="77777777" w:rsidR="00C72143" w:rsidRPr="00966992" w:rsidRDefault="00C72143" w:rsidP="00C72143">
      <w:pPr>
        <w:jc w:val="center"/>
        <w:rPr>
          <w:rFonts w:ascii="Calibri" w:hAnsi="Calibri" w:cs="Calibri"/>
          <w:b/>
          <w:bCs/>
        </w:rPr>
      </w:pPr>
    </w:p>
    <w:p w14:paraId="553D9CF4" w14:textId="77777777" w:rsidR="00C72143" w:rsidRPr="00966992" w:rsidRDefault="00C72143" w:rsidP="00C72143">
      <w:pPr>
        <w:jc w:val="center"/>
        <w:rPr>
          <w:rFonts w:ascii="Calibri" w:hAnsi="Calibri" w:cs="Calibri"/>
          <w:bCs/>
        </w:rPr>
      </w:pPr>
      <w:r w:rsidRPr="00966992">
        <w:rPr>
          <w:rFonts w:ascii="Calibri" w:hAnsi="Calibri" w:cs="Calibri"/>
          <w:bCs/>
        </w:rPr>
        <w:t>Članak 3.</w:t>
      </w:r>
    </w:p>
    <w:p w14:paraId="4942E520" w14:textId="77777777" w:rsidR="009E2016" w:rsidRPr="00966992" w:rsidRDefault="009E2016" w:rsidP="00C72143">
      <w:pPr>
        <w:jc w:val="center"/>
        <w:rPr>
          <w:rFonts w:ascii="Calibri" w:hAnsi="Calibri" w:cs="Calibri"/>
          <w:b/>
          <w:bCs/>
        </w:rPr>
      </w:pPr>
    </w:p>
    <w:p w14:paraId="37BB13C8" w14:textId="77777777" w:rsidR="00C72143" w:rsidRPr="00966992" w:rsidRDefault="00C72143" w:rsidP="00C72143">
      <w:pPr>
        <w:ind w:firstLine="708"/>
        <w:rPr>
          <w:rFonts w:ascii="Calibri" w:hAnsi="Calibri" w:cs="Calibri"/>
          <w:bCs/>
        </w:rPr>
      </w:pPr>
      <w:r w:rsidRPr="00966992">
        <w:rPr>
          <w:rFonts w:ascii="Calibri" w:hAnsi="Calibri" w:cs="Calibri"/>
          <w:bCs/>
        </w:rPr>
        <w:t>Sufinanciranje će se obavljati na način koji će se detaljnije urediti u Ugovoru o sufinanciranju troškova izgradnje tržnice u Cvjetnoj ulici u Požegi, na k.č.br.  1298/8, k.o. Požega.</w:t>
      </w:r>
    </w:p>
    <w:p w14:paraId="54C44C12" w14:textId="77777777" w:rsidR="009E2016" w:rsidRPr="00966992" w:rsidRDefault="009E2016" w:rsidP="00C72143">
      <w:pPr>
        <w:ind w:firstLine="708"/>
        <w:rPr>
          <w:rFonts w:ascii="Calibri" w:hAnsi="Calibri" w:cs="Calibri"/>
          <w:b/>
          <w:bCs/>
        </w:rPr>
      </w:pPr>
    </w:p>
    <w:p w14:paraId="1EF2C303" w14:textId="77777777" w:rsidR="00C72143" w:rsidRPr="00966992" w:rsidRDefault="00C72143" w:rsidP="00C72143">
      <w:pPr>
        <w:jc w:val="center"/>
        <w:rPr>
          <w:rFonts w:ascii="Calibri" w:hAnsi="Calibri" w:cs="Calibri"/>
          <w:bCs/>
        </w:rPr>
      </w:pPr>
      <w:r w:rsidRPr="00966992">
        <w:rPr>
          <w:rFonts w:ascii="Calibri" w:hAnsi="Calibri" w:cs="Calibri"/>
          <w:bCs/>
        </w:rPr>
        <w:t>Članak 4.</w:t>
      </w:r>
    </w:p>
    <w:p w14:paraId="6EDB8ADA" w14:textId="77777777" w:rsidR="009E2016" w:rsidRPr="00966992" w:rsidRDefault="009E2016" w:rsidP="00C72143">
      <w:pPr>
        <w:jc w:val="center"/>
        <w:rPr>
          <w:rFonts w:ascii="Calibri" w:hAnsi="Calibri" w:cs="Calibri"/>
          <w:b/>
          <w:bCs/>
        </w:rPr>
      </w:pPr>
    </w:p>
    <w:p w14:paraId="62301E62" w14:textId="77777777" w:rsidR="00C72143" w:rsidRPr="00966992" w:rsidRDefault="00C72143" w:rsidP="00C72143">
      <w:pPr>
        <w:ind w:firstLine="708"/>
        <w:rPr>
          <w:rFonts w:ascii="Calibri" w:hAnsi="Calibri" w:cs="Calibri"/>
          <w:b/>
          <w:bCs/>
        </w:rPr>
      </w:pPr>
      <w:r w:rsidRPr="00966992">
        <w:rPr>
          <w:rFonts w:ascii="Calibri" w:hAnsi="Calibri" w:cs="Calibri"/>
          <w:bCs/>
        </w:rPr>
        <w:t xml:space="preserve">Ova Odluka stupa na snagu osmog dana od dana objave u Službenim novinama Grada Požege. </w:t>
      </w:r>
    </w:p>
    <w:p w14:paraId="6B0A7CB3" w14:textId="77777777" w:rsidR="00C72143" w:rsidRPr="00966992" w:rsidRDefault="00C72143" w:rsidP="00C72143">
      <w:pPr>
        <w:jc w:val="both"/>
        <w:rPr>
          <w:rFonts w:ascii="Calibri" w:hAnsi="Calibri" w:cs="Calibri"/>
          <w:b/>
          <w:bCs/>
        </w:rPr>
      </w:pPr>
    </w:p>
    <w:p w14:paraId="0C5EDCD6" w14:textId="77777777" w:rsidR="00C72143" w:rsidRPr="00966992" w:rsidRDefault="00C72143" w:rsidP="00C72143">
      <w:pPr>
        <w:jc w:val="both"/>
        <w:rPr>
          <w:rFonts w:ascii="Calibri" w:hAnsi="Calibri" w:cs="Calibri"/>
          <w:b/>
          <w:bCs/>
        </w:rPr>
      </w:pPr>
    </w:p>
    <w:p w14:paraId="2E4AB052" w14:textId="77777777" w:rsidR="00C72143" w:rsidRPr="00966992" w:rsidRDefault="00C72143" w:rsidP="00C72143">
      <w:pPr>
        <w:jc w:val="center"/>
        <w:rPr>
          <w:rFonts w:ascii="Calibri" w:hAnsi="Calibri" w:cs="Calibri"/>
          <w:b/>
        </w:rPr>
      </w:pPr>
      <w:r w:rsidRPr="00966992">
        <w:rPr>
          <w:rFonts w:ascii="Calibri" w:hAnsi="Calibri" w:cs="Calibri"/>
          <w:b/>
        </w:rPr>
        <w:t>Ad 19.</w:t>
      </w:r>
    </w:p>
    <w:p w14:paraId="025B0492" w14:textId="77777777" w:rsidR="00C72143" w:rsidRPr="00966992" w:rsidRDefault="00C72143" w:rsidP="00C72143">
      <w:pPr>
        <w:pStyle w:val="Odlomakpopisa"/>
        <w:ind w:left="1080"/>
        <w:rPr>
          <w:rFonts w:ascii="Calibri" w:hAnsi="Calibri" w:cs="Calibri"/>
          <w:b w:val="0"/>
          <w:sz w:val="22"/>
          <w:szCs w:val="22"/>
          <w:lang w:val="hr-HR"/>
        </w:rPr>
      </w:pPr>
      <w:r w:rsidRPr="00966992">
        <w:rPr>
          <w:rFonts w:ascii="Calibri" w:hAnsi="Calibri" w:cs="Calibri"/>
          <w:bCs/>
          <w:sz w:val="22"/>
          <w:szCs w:val="22"/>
          <w:lang w:val="hr-HR"/>
        </w:rPr>
        <w:t xml:space="preserve">Prijedlog  Odluke o transformaciji Prostornog plana uređenja Grada Požege  </w:t>
      </w:r>
    </w:p>
    <w:p w14:paraId="78CB1327" w14:textId="77777777" w:rsidR="00C72143" w:rsidRPr="00966992" w:rsidRDefault="00C72143" w:rsidP="00C72143">
      <w:pPr>
        <w:pStyle w:val="Odlomakpopisa"/>
        <w:ind w:left="1080"/>
        <w:rPr>
          <w:rFonts w:ascii="Calibri" w:hAnsi="Calibri" w:cs="Calibri"/>
          <w:b w:val="0"/>
          <w:sz w:val="22"/>
          <w:szCs w:val="22"/>
          <w:lang w:val="hr-HR"/>
        </w:rPr>
      </w:pPr>
    </w:p>
    <w:p w14:paraId="21AAAF44" w14:textId="476B282D" w:rsidR="00C72143" w:rsidRPr="00966992" w:rsidRDefault="00C72143" w:rsidP="00C72143">
      <w:pPr>
        <w:ind w:firstLine="708"/>
        <w:rPr>
          <w:rFonts w:ascii="Calibri" w:hAnsi="Calibri" w:cs="Calibri"/>
          <w:b/>
        </w:rPr>
      </w:pPr>
      <w:r w:rsidRPr="00966992">
        <w:rPr>
          <w:rFonts w:ascii="Calibri" w:hAnsi="Calibri" w:cs="Calibri"/>
        </w:rPr>
        <w:t xml:space="preserve">PREDSJEDNIK - daje riječ gradonačelniku koji potom daje riječ Jeleni Vidović, </w:t>
      </w:r>
      <w:r w:rsidR="009E2016" w:rsidRPr="00966992">
        <w:rPr>
          <w:rFonts w:ascii="Calibri" w:hAnsi="Calibri" w:cs="Calibri"/>
        </w:rPr>
        <w:t>službenici ovlaštenoj za privremeno obavljane poslova pročelnika, K</w:t>
      </w:r>
      <w:r w:rsidRPr="00966992">
        <w:rPr>
          <w:rFonts w:ascii="Calibri" w:hAnsi="Calibri" w:cs="Calibri"/>
        </w:rPr>
        <w:t>ako bi obrazložila ovu točku dnevnog reda.</w:t>
      </w:r>
    </w:p>
    <w:p w14:paraId="2C128411" w14:textId="77777777" w:rsidR="00C72143" w:rsidRPr="00966992" w:rsidRDefault="00C72143" w:rsidP="00C72143">
      <w:pPr>
        <w:ind w:firstLine="708"/>
        <w:jc w:val="both"/>
        <w:rPr>
          <w:rFonts w:ascii="Calibri" w:hAnsi="Calibri" w:cs="Calibri"/>
          <w:b/>
        </w:rPr>
      </w:pPr>
      <w:r w:rsidRPr="00966992">
        <w:rPr>
          <w:rFonts w:ascii="Calibri" w:hAnsi="Calibri" w:cs="Calibri"/>
        </w:rPr>
        <w:t xml:space="preserve">JELENA VIDOVIĆ </w:t>
      </w:r>
      <w:r w:rsidRPr="00966992">
        <w:rPr>
          <w:rFonts w:ascii="Calibri" w:hAnsi="Calibri" w:cs="Calibri"/>
          <w:b/>
        </w:rPr>
        <w:t>-</w:t>
      </w:r>
      <w:r w:rsidRPr="00966992">
        <w:rPr>
          <w:rFonts w:ascii="Calibri" w:hAnsi="Calibri" w:cs="Calibri"/>
        </w:rPr>
        <w:t xml:space="preserve"> daje kratko obrazloženje.</w:t>
      </w:r>
    </w:p>
    <w:p w14:paraId="5D615B23" w14:textId="77777777" w:rsidR="00C72143" w:rsidRPr="00966992" w:rsidRDefault="00C72143" w:rsidP="00C72143">
      <w:pPr>
        <w:jc w:val="both"/>
        <w:rPr>
          <w:rFonts w:ascii="Calibri" w:hAnsi="Calibri" w:cs="Calibri"/>
          <w:b/>
        </w:rPr>
      </w:pPr>
      <w:r w:rsidRPr="00966992">
        <w:rPr>
          <w:rFonts w:ascii="Calibri" w:hAnsi="Calibri" w:cs="Calibri"/>
        </w:rPr>
        <w:tab/>
        <w:t>PREDSJEDNIK - otvara raspravu.</w:t>
      </w:r>
    </w:p>
    <w:p w14:paraId="7AF23B2F" w14:textId="77777777" w:rsidR="00C72143" w:rsidRPr="00966992" w:rsidRDefault="00C72143" w:rsidP="00C72143">
      <w:pPr>
        <w:jc w:val="both"/>
        <w:rPr>
          <w:rFonts w:ascii="Calibri" w:hAnsi="Calibri" w:cs="Calibri"/>
          <w:b/>
        </w:rPr>
      </w:pPr>
      <w:r w:rsidRPr="00966992">
        <w:rPr>
          <w:rFonts w:ascii="Calibri" w:hAnsi="Calibri" w:cs="Calibri"/>
        </w:rPr>
        <w:tab/>
        <w:t xml:space="preserve">PREDSJEDNIK - zaključuje raspravu, daje na glasovanje Odluku o transformaciji Prostornog plana uređenja Grada Požege i konstatira da je Gradsko vijeće Grada Požege, bez rasprave, jednoglasno ( 18 glasova za) usvojilo </w:t>
      </w:r>
    </w:p>
    <w:p w14:paraId="4619DB94" w14:textId="77777777" w:rsidR="009E2016" w:rsidRPr="00966992" w:rsidRDefault="009E2016" w:rsidP="00C72143">
      <w:pPr>
        <w:pStyle w:val="Default"/>
        <w:jc w:val="both"/>
        <w:rPr>
          <w:rFonts w:ascii="Calibri" w:hAnsi="Calibri" w:cs="Calibri"/>
          <w:bCs/>
          <w:iCs/>
          <w:color w:val="000000" w:themeColor="text1"/>
          <w:sz w:val="22"/>
          <w:szCs w:val="22"/>
        </w:rPr>
      </w:pPr>
    </w:p>
    <w:p w14:paraId="4A2BD0B8" w14:textId="77777777" w:rsidR="00C72143" w:rsidRPr="00966992" w:rsidRDefault="00C72143" w:rsidP="00C72143">
      <w:pPr>
        <w:jc w:val="center"/>
        <w:rPr>
          <w:rFonts w:ascii="Calibri" w:hAnsi="Calibri" w:cs="Calibri"/>
          <w:b/>
          <w:bCs/>
        </w:rPr>
      </w:pPr>
      <w:r w:rsidRPr="00966992">
        <w:rPr>
          <w:rFonts w:ascii="Calibri" w:hAnsi="Calibri" w:cs="Calibri"/>
          <w:bCs/>
        </w:rPr>
        <w:t>O D L U K U</w:t>
      </w:r>
    </w:p>
    <w:p w14:paraId="0DF30680" w14:textId="77777777" w:rsidR="00C72143" w:rsidRPr="00966992" w:rsidRDefault="00C72143" w:rsidP="00C72143">
      <w:pPr>
        <w:jc w:val="center"/>
        <w:rPr>
          <w:rFonts w:ascii="Calibri" w:hAnsi="Calibri" w:cs="Calibri"/>
          <w:b/>
          <w:bCs/>
        </w:rPr>
      </w:pPr>
      <w:r w:rsidRPr="00966992">
        <w:rPr>
          <w:rFonts w:ascii="Calibri" w:hAnsi="Calibri" w:cs="Calibri"/>
          <w:bCs/>
        </w:rPr>
        <w:t>o transformaciji Prostornog plana uređenja Grada Požege</w:t>
      </w:r>
    </w:p>
    <w:p w14:paraId="2D3488E4" w14:textId="77777777" w:rsidR="009E2016" w:rsidRPr="00966992" w:rsidRDefault="009E2016" w:rsidP="00C72143">
      <w:pPr>
        <w:rPr>
          <w:rFonts w:ascii="Calibri" w:hAnsi="Calibri" w:cs="Calibri"/>
          <w:bCs/>
          <w:i/>
          <w:iCs/>
        </w:rPr>
      </w:pPr>
    </w:p>
    <w:p w14:paraId="3F4D264E" w14:textId="690984B2" w:rsidR="00C72143" w:rsidRPr="00966992" w:rsidRDefault="00C72143" w:rsidP="00C72143">
      <w:pPr>
        <w:rPr>
          <w:rFonts w:ascii="Calibri" w:hAnsi="Calibri" w:cs="Calibri"/>
          <w:b/>
          <w:bCs/>
          <w:i/>
          <w:iCs/>
        </w:rPr>
      </w:pPr>
      <w:r w:rsidRPr="00966992">
        <w:rPr>
          <w:rFonts w:ascii="Calibri" w:hAnsi="Calibri" w:cs="Calibri"/>
          <w:bCs/>
          <w:i/>
          <w:iCs/>
        </w:rPr>
        <w:t>Opće odredbe</w:t>
      </w:r>
    </w:p>
    <w:p w14:paraId="27A5B013" w14:textId="77777777" w:rsidR="009E2016" w:rsidRPr="00966992" w:rsidRDefault="009E2016" w:rsidP="00C72143">
      <w:pPr>
        <w:jc w:val="center"/>
        <w:rPr>
          <w:rFonts w:ascii="Calibri" w:hAnsi="Calibri" w:cs="Calibri"/>
          <w:bCs/>
        </w:rPr>
      </w:pPr>
    </w:p>
    <w:p w14:paraId="0DC354F5" w14:textId="2A26A571" w:rsidR="00C72143" w:rsidRPr="00966992" w:rsidRDefault="00C72143" w:rsidP="00C72143">
      <w:pPr>
        <w:jc w:val="center"/>
        <w:rPr>
          <w:rFonts w:ascii="Calibri" w:hAnsi="Calibri" w:cs="Calibri"/>
          <w:bCs/>
        </w:rPr>
      </w:pPr>
      <w:r w:rsidRPr="00966992">
        <w:rPr>
          <w:rFonts w:ascii="Calibri" w:hAnsi="Calibri" w:cs="Calibri"/>
          <w:bCs/>
        </w:rPr>
        <w:t>Članak 1.</w:t>
      </w:r>
      <w:bookmarkStart w:id="42" w:name="_Hlk113820177"/>
    </w:p>
    <w:p w14:paraId="642AD158" w14:textId="77777777" w:rsidR="009E2016" w:rsidRPr="00966992" w:rsidRDefault="009E2016" w:rsidP="00C72143">
      <w:pPr>
        <w:jc w:val="center"/>
        <w:rPr>
          <w:rFonts w:ascii="Calibri" w:hAnsi="Calibri" w:cs="Calibri"/>
          <w:b/>
          <w:bCs/>
        </w:rPr>
      </w:pPr>
    </w:p>
    <w:p w14:paraId="3288642B" w14:textId="77777777" w:rsidR="009E2016" w:rsidRPr="00966992" w:rsidRDefault="00C72143" w:rsidP="00C72143">
      <w:pPr>
        <w:ind w:firstLine="708"/>
        <w:rPr>
          <w:rFonts w:ascii="Calibri" w:hAnsi="Calibri" w:cs="Calibri"/>
          <w:bCs/>
        </w:rPr>
      </w:pPr>
      <w:r w:rsidRPr="00966992">
        <w:rPr>
          <w:rFonts w:ascii="Calibri" w:hAnsi="Calibri" w:cs="Calibri"/>
          <w:bCs/>
        </w:rPr>
        <w:t>(1) Donosi se Odluka o transformaciji Prostornog plana uređ</w:t>
      </w:r>
    </w:p>
    <w:p w14:paraId="199EED95" w14:textId="53745FB4" w:rsidR="00C72143" w:rsidRPr="00966992" w:rsidRDefault="00C72143" w:rsidP="00C72143">
      <w:pPr>
        <w:ind w:firstLine="708"/>
        <w:rPr>
          <w:rFonts w:ascii="Calibri" w:hAnsi="Calibri" w:cs="Calibri"/>
          <w:b/>
          <w:bCs/>
        </w:rPr>
      </w:pPr>
      <w:r w:rsidRPr="00966992">
        <w:rPr>
          <w:rFonts w:ascii="Calibri" w:hAnsi="Calibri" w:cs="Calibri"/>
          <w:bCs/>
        </w:rPr>
        <w:t>enja Grada Požege (u daljnjem tekstu: Odluka).</w:t>
      </w:r>
    </w:p>
    <w:p w14:paraId="010D37E9" w14:textId="77777777" w:rsidR="00C72143" w:rsidRPr="00966992" w:rsidRDefault="00C72143" w:rsidP="00C72143">
      <w:pPr>
        <w:ind w:firstLine="708"/>
        <w:rPr>
          <w:rFonts w:ascii="Calibri" w:hAnsi="Calibri" w:cs="Calibri"/>
          <w:b/>
          <w:bCs/>
        </w:rPr>
      </w:pPr>
      <w:r w:rsidRPr="00966992">
        <w:rPr>
          <w:rFonts w:ascii="Calibri" w:hAnsi="Calibri" w:cs="Calibri"/>
          <w:bCs/>
        </w:rPr>
        <w:lastRenderedPageBreak/>
        <w:t>(2) Donošenjem ove Odluke započinje postupak transformacije Prostornog plana uređenja Grada Požege (Službene novine Grada Požege, broj. 16/05., 27/08., 19/13. i 11/17.) (u daljnjem tekstu: transformacija Plana).</w:t>
      </w:r>
    </w:p>
    <w:p w14:paraId="7326A3C2" w14:textId="77777777" w:rsidR="00C72143" w:rsidRPr="00966992" w:rsidRDefault="00C72143" w:rsidP="00C72143">
      <w:pPr>
        <w:ind w:firstLine="708"/>
        <w:rPr>
          <w:rFonts w:ascii="Calibri" w:hAnsi="Calibri" w:cs="Calibri"/>
          <w:b/>
          <w:bCs/>
        </w:rPr>
      </w:pPr>
      <w:r w:rsidRPr="00966992">
        <w:rPr>
          <w:rFonts w:ascii="Calibri" w:hAnsi="Calibri" w:cs="Calibri"/>
          <w:bCs/>
        </w:rPr>
        <w:t>(3) Nositelj transformacije Plana je Grad Požega, Upravni odjel za komunalne djelatnosti i gospodarenje (u daljnjem tekstu: Nositelj izrade).</w:t>
      </w:r>
    </w:p>
    <w:p w14:paraId="2C653992" w14:textId="77777777" w:rsidR="00C72143" w:rsidRPr="00966992" w:rsidRDefault="00C72143" w:rsidP="00C72143">
      <w:pPr>
        <w:ind w:firstLine="708"/>
        <w:rPr>
          <w:rFonts w:ascii="Calibri" w:hAnsi="Calibri" w:cs="Calibri"/>
          <w:bCs/>
        </w:rPr>
      </w:pPr>
      <w:r w:rsidRPr="00966992">
        <w:rPr>
          <w:rFonts w:ascii="Calibri" w:hAnsi="Calibri" w:cs="Calibri"/>
          <w:bCs/>
        </w:rPr>
        <w:t>(4) Odgovorna osoba Nositelja izrade je čelnik tijela iz stavka 3. ovoga članka.</w:t>
      </w:r>
    </w:p>
    <w:p w14:paraId="04C7D382" w14:textId="77777777" w:rsidR="009E2016" w:rsidRPr="00966992" w:rsidRDefault="009E2016" w:rsidP="00C72143">
      <w:pPr>
        <w:ind w:firstLine="708"/>
        <w:rPr>
          <w:rFonts w:ascii="Calibri" w:hAnsi="Calibri" w:cs="Calibri"/>
          <w:b/>
          <w:bCs/>
        </w:rPr>
      </w:pPr>
    </w:p>
    <w:p w14:paraId="425E713A" w14:textId="77777777" w:rsidR="00C72143" w:rsidRPr="00966992" w:rsidRDefault="00C72143" w:rsidP="00C72143">
      <w:pPr>
        <w:jc w:val="both"/>
        <w:rPr>
          <w:rFonts w:ascii="Calibri" w:hAnsi="Calibri" w:cs="Calibri"/>
          <w:b/>
          <w:bCs/>
          <w:i/>
          <w:iCs/>
        </w:rPr>
      </w:pPr>
      <w:r w:rsidRPr="00966992">
        <w:rPr>
          <w:rFonts w:ascii="Calibri" w:hAnsi="Calibri" w:cs="Calibri"/>
          <w:bCs/>
          <w:i/>
          <w:iCs/>
        </w:rPr>
        <w:t>Pravna osnova za transformaciju Plana</w:t>
      </w:r>
    </w:p>
    <w:p w14:paraId="133317D9" w14:textId="77777777" w:rsidR="009E2016" w:rsidRPr="00966992" w:rsidRDefault="009E2016" w:rsidP="00C72143">
      <w:pPr>
        <w:jc w:val="center"/>
        <w:rPr>
          <w:rFonts w:ascii="Calibri" w:hAnsi="Calibri" w:cs="Calibri"/>
          <w:bCs/>
        </w:rPr>
      </w:pPr>
    </w:p>
    <w:p w14:paraId="3C2A9A15" w14:textId="08828B9F" w:rsidR="00C72143" w:rsidRPr="00966992" w:rsidRDefault="00C72143" w:rsidP="00C72143">
      <w:pPr>
        <w:jc w:val="center"/>
        <w:rPr>
          <w:rFonts w:ascii="Calibri" w:hAnsi="Calibri" w:cs="Calibri"/>
          <w:bCs/>
        </w:rPr>
      </w:pPr>
      <w:r w:rsidRPr="00966992">
        <w:rPr>
          <w:rFonts w:ascii="Calibri" w:hAnsi="Calibri" w:cs="Calibri"/>
          <w:bCs/>
        </w:rPr>
        <w:t>Članak 2.</w:t>
      </w:r>
    </w:p>
    <w:p w14:paraId="72EA99F4" w14:textId="77777777" w:rsidR="009E2016" w:rsidRPr="00966992" w:rsidRDefault="009E2016" w:rsidP="00C72143">
      <w:pPr>
        <w:jc w:val="center"/>
        <w:rPr>
          <w:rFonts w:ascii="Calibri" w:hAnsi="Calibri" w:cs="Calibri"/>
          <w:b/>
          <w:bCs/>
        </w:rPr>
      </w:pPr>
    </w:p>
    <w:p w14:paraId="4965F391" w14:textId="77777777" w:rsidR="00C72143" w:rsidRPr="00966992" w:rsidRDefault="00C72143" w:rsidP="00C72143">
      <w:pPr>
        <w:jc w:val="both"/>
        <w:rPr>
          <w:rFonts w:ascii="Calibri" w:hAnsi="Calibri" w:cs="Calibri"/>
          <w:bCs/>
        </w:rPr>
      </w:pPr>
      <w:r w:rsidRPr="00966992">
        <w:rPr>
          <w:rFonts w:ascii="Calibri" w:hAnsi="Calibri" w:cs="Calibri"/>
          <w:bCs/>
        </w:rPr>
        <w:t>Postupak transformacije Plana temelji se na odredbama članka 113.a Zakona, u skladu s Pravilnikom o prostornim planovima (Narodne novine, broj: 152/23) (u daljnjem tekstu: Pravilnik).</w:t>
      </w:r>
    </w:p>
    <w:p w14:paraId="6B6AF01D" w14:textId="77777777" w:rsidR="009E2016" w:rsidRPr="00966992" w:rsidRDefault="009E2016" w:rsidP="00C72143">
      <w:pPr>
        <w:jc w:val="both"/>
        <w:rPr>
          <w:rFonts w:ascii="Calibri" w:hAnsi="Calibri" w:cs="Calibri"/>
          <w:b/>
          <w:bCs/>
        </w:rPr>
      </w:pPr>
    </w:p>
    <w:p w14:paraId="673DD6A4" w14:textId="77777777" w:rsidR="00C72143" w:rsidRPr="00966992" w:rsidRDefault="00C72143" w:rsidP="00C72143">
      <w:pPr>
        <w:jc w:val="both"/>
        <w:rPr>
          <w:rFonts w:ascii="Calibri" w:hAnsi="Calibri" w:cs="Calibri"/>
          <w:b/>
          <w:bCs/>
          <w:i/>
          <w:iCs/>
        </w:rPr>
      </w:pPr>
      <w:r w:rsidRPr="00966992">
        <w:rPr>
          <w:rFonts w:ascii="Calibri" w:hAnsi="Calibri" w:cs="Calibri"/>
          <w:bCs/>
          <w:i/>
          <w:iCs/>
        </w:rPr>
        <w:t>Razlozi donošenja Plana, ciljevi i programska polazišta</w:t>
      </w:r>
    </w:p>
    <w:p w14:paraId="5D4DB0C0" w14:textId="77777777" w:rsidR="009E2016" w:rsidRPr="00966992" w:rsidRDefault="009E2016" w:rsidP="00C72143">
      <w:pPr>
        <w:jc w:val="center"/>
        <w:rPr>
          <w:rFonts w:ascii="Calibri" w:hAnsi="Calibri" w:cs="Calibri"/>
          <w:bCs/>
        </w:rPr>
      </w:pPr>
    </w:p>
    <w:p w14:paraId="4A605108" w14:textId="008A8645" w:rsidR="00C72143" w:rsidRPr="00966992" w:rsidRDefault="00C72143" w:rsidP="00C72143">
      <w:pPr>
        <w:jc w:val="center"/>
        <w:rPr>
          <w:rFonts w:ascii="Calibri" w:hAnsi="Calibri" w:cs="Calibri"/>
          <w:bCs/>
        </w:rPr>
      </w:pPr>
      <w:r w:rsidRPr="00966992">
        <w:rPr>
          <w:rFonts w:ascii="Calibri" w:hAnsi="Calibri" w:cs="Calibri"/>
          <w:bCs/>
        </w:rPr>
        <w:t>Članak 3.</w:t>
      </w:r>
    </w:p>
    <w:p w14:paraId="0844A537" w14:textId="77777777" w:rsidR="009E2016" w:rsidRPr="00966992" w:rsidRDefault="009E2016" w:rsidP="00C72143">
      <w:pPr>
        <w:jc w:val="center"/>
        <w:rPr>
          <w:rFonts w:ascii="Calibri" w:hAnsi="Calibri" w:cs="Calibri"/>
          <w:b/>
          <w:bCs/>
        </w:rPr>
      </w:pPr>
    </w:p>
    <w:p w14:paraId="6C11789E" w14:textId="77777777" w:rsidR="00C72143" w:rsidRPr="00966992" w:rsidRDefault="00C72143" w:rsidP="00C72143">
      <w:pPr>
        <w:ind w:firstLine="708"/>
        <w:jc w:val="both"/>
        <w:rPr>
          <w:rFonts w:ascii="Calibri" w:hAnsi="Calibri" w:cs="Calibri"/>
          <w:b/>
          <w:bCs/>
        </w:rPr>
      </w:pPr>
      <w:r w:rsidRPr="00966992">
        <w:rPr>
          <w:rFonts w:ascii="Calibri" w:hAnsi="Calibri" w:cs="Calibri"/>
          <w:bCs/>
        </w:rPr>
        <w:t>(1) Ovom Odlukom određuju se razlozi, ciljevi i programska polazišta za transformaciju Plana.</w:t>
      </w:r>
    </w:p>
    <w:p w14:paraId="754D47FF" w14:textId="77777777" w:rsidR="00C72143" w:rsidRPr="00966992" w:rsidRDefault="00C72143" w:rsidP="00C72143">
      <w:pPr>
        <w:ind w:firstLine="708"/>
        <w:jc w:val="both"/>
        <w:rPr>
          <w:rFonts w:ascii="Calibri" w:hAnsi="Calibri" w:cs="Calibri"/>
          <w:b/>
          <w:bCs/>
        </w:rPr>
      </w:pPr>
      <w:r w:rsidRPr="00966992">
        <w:rPr>
          <w:rFonts w:ascii="Calibri" w:hAnsi="Calibri" w:cs="Calibri"/>
          <w:bCs/>
        </w:rPr>
        <w:t>(2) Razlozi za transformaciju Plana proizlaze iz Zakona kojim je dana mogućnost provedbe postupka transformacije kao procesa prelaska Plana iz analognog u digitalni oblik uz digitalnu transformaciju poslovnih procesa u sustavu ePlanovi.</w:t>
      </w:r>
    </w:p>
    <w:p w14:paraId="30CFF28E" w14:textId="77777777" w:rsidR="00C72143" w:rsidRPr="00966992" w:rsidRDefault="00C72143" w:rsidP="00C72143">
      <w:pPr>
        <w:ind w:firstLine="708"/>
        <w:jc w:val="both"/>
        <w:rPr>
          <w:rFonts w:ascii="Calibri" w:hAnsi="Calibri" w:cs="Calibri"/>
          <w:b/>
          <w:bCs/>
        </w:rPr>
      </w:pPr>
      <w:r w:rsidRPr="00966992">
        <w:rPr>
          <w:rFonts w:ascii="Calibri" w:hAnsi="Calibri" w:cs="Calibri"/>
          <w:bCs/>
        </w:rPr>
        <w:t>(3) Cilj transformacije Plana je izrada i donošenje digitalnog oblika Plana sa svojstvima i sadržajima pridruženih sukladno Pravilniku.</w:t>
      </w:r>
    </w:p>
    <w:p w14:paraId="3499013C" w14:textId="77777777" w:rsidR="00C72143" w:rsidRPr="00966992" w:rsidRDefault="00C72143" w:rsidP="00C72143">
      <w:pPr>
        <w:ind w:firstLine="708"/>
        <w:jc w:val="both"/>
        <w:rPr>
          <w:rFonts w:ascii="Calibri" w:hAnsi="Calibri" w:cs="Calibri"/>
          <w:bCs/>
        </w:rPr>
      </w:pPr>
      <w:r w:rsidRPr="00966992">
        <w:rPr>
          <w:rFonts w:ascii="Calibri" w:hAnsi="Calibri" w:cs="Calibri"/>
          <w:bCs/>
        </w:rPr>
        <w:t>(4) Programska polazišta u postupku transformacije Plana su važeća prostorno planska rješenja određena Planom koja se u cijelosti zadržavaju tj. u postupku transformacije Plana ne mogu se izmijeniti prostorno planska rješenja određena Planom.</w:t>
      </w:r>
    </w:p>
    <w:p w14:paraId="569D9880" w14:textId="77777777" w:rsidR="009E2016" w:rsidRPr="00966992" w:rsidRDefault="009E2016" w:rsidP="00C72143">
      <w:pPr>
        <w:ind w:firstLine="708"/>
        <w:jc w:val="both"/>
        <w:rPr>
          <w:rFonts w:ascii="Calibri" w:hAnsi="Calibri" w:cs="Calibri"/>
          <w:b/>
          <w:bCs/>
        </w:rPr>
      </w:pPr>
    </w:p>
    <w:p w14:paraId="6CD137DB" w14:textId="77777777" w:rsidR="00C72143" w:rsidRPr="00966992" w:rsidRDefault="00C72143" w:rsidP="00C72143">
      <w:pPr>
        <w:jc w:val="both"/>
        <w:rPr>
          <w:rFonts w:ascii="Calibri" w:hAnsi="Calibri" w:cs="Calibri"/>
          <w:b/>
          <w:bCs/>
          <w:i/>
          <w:iCs/>
        </w:rPr>
      </w:pPr>
      <w:r w:rsidRPr="00966992">
        <w:rPr>
          <w:rFonts w:ascii="Calibri" w:hAnsi="Calibri" w:cs="Calibri"/>
          <w:bCs/>
          <w:i/>
          <w:iCs/>
        </w:rPr>
        <w:t>Obuhvat Plana</w:t>
      </w:r>
    </w:p>
    <w:p w14:paraId="79E11B46" w14:textId="77777777" w:rsidR="009E2016" w:rsidRPr="00966992" w:rsidRDefault="009E2016" w:rsidP="00C72143">
      <w:pPr>
        <w:jc w:val="center"/>
        <w:rPr>
          <w:rFonts w:ascii="Calibri" w:hAnsi="Calibri" w:cs="Calibri"/>
          <w:bCs/>
        </w:rPr>
      </w:pPr>
    </w:p>
    <w:p w14:paraId="3158BD54" w14:textId="76F04056" w:rsidR="00C72143" w:rsidRPr="00966992" w:rsidRDefault="00C72143" w:rsidP="00C72143">
      <w:pPr>
        <w:jc w:val="center"/>
        <w:rPr>
          <w:rFonts w:ascii="Calibri" w:hAnsi="Calibri" w:cs="Calibri"/>
          <w:bCs/>
        </w:rPr>
      </w:pPr>
      <w:r w:rsidRPr="00966992">
        <w:rPr>
          <w:rFonts w:ascii="Calibri" w:hAnsi="Calibri" w:cs="Calibri"/>
          <w:bCs/>
        </w:rPr>
        <w:t>Članak 4.</w:t>
      </w:r>
    </w:p>
    <w:p w14:paraId="76DD351D" w14:textId="77777777" w:rsidR="009E2016" w:rsidRPr="00966992" w:rsidRDefault="009E2016" w:rsidP="00C72143">
      <w:pPr>
        <w:jc w:val="center"/>
        <w:rPr>
          <w:rFonts w:ascii="Calibri" w:hAnsi="Calibri" w:cs="Calibri"/>
          <w:b/>
          <w:bCs/>
        </w:rPr>
      </w:pPr>
    </w:p>
    <w:p w14:paraId="3464013B"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xml:space="preserve">Granice obuhvata transformacije Plana identične su granicama obuhvata Plana. </w:t>
      </w:r>
    </w:p>
    <w:p w14:paraId="7B8FF35F" w14:textId="77777777" w:rsidR="00C72143" w:rsidRPr="00966992" w:rsidRDefault="00C72143" w:rsidP="00C72143">
      <w:pPr>
        <w:ind w:firstLine="708"/>
        <w:jc w:val="both"/>
        <w:rPr>
          <w:rFonts w:ascii="Calibri" w:hAnsi="Calibri" w:cs="Calibri"/>
          <w:b/>
          <w:bCs/>
        </w:rPr>
      </w:pPr>
      <w:r w:rsidRPr="00966992">
        <w:rPr>
          <w:rFonts w:ascii="Calibri" w:hAnsi="Calibri" w:cs="Calibri"/>
          <w:bCs/>
        </w:rPr>
        <w:t>(2) Izmjena granica Plana nije predmet transformacije Plana.</w:t>
      </w:r>
    </w:p>
    <w:p w14:paraId="5C787387" w14:textId="77777777" w:rsidR="00C72143" w:rsidRPr="00966992" w:rsidRDefault="00C72143" w:rsidP="00C72143">
      <w:pPr>
        <w:ind w:firstLine="708"/>
        <w:jc w:val="both"/>
        <w:rPr>
          <w:rFonts w:ascii="Calibri" w:hAnsi="Calibri" w:cs="Calibri"/>
          <w:bCs/>
          <w:u w:val="single"/>
        </w:rPr>
      </w:pPr>
      <w:r w:rsidRPr="00966992">
        <w:rPr>
          <w:rFonts w:ascii="Calibri" w:hAnsi="Calibri" w:cs="Calibri"/>
          <w:bCs/>
        </w:rPr>
        <w:t xml:space="preserve">(3) Obuhvat Plana prikazan je na Informacijskom sustavu prostornoga uređenja </w:t>
      </w:r>
      <w:r w:rsidRPr="00966992">
        <w:rPr>
          <w:rFonts w:ascii="Calibri" w:hAnsi="Calibri" w:cs="Calibri"/>
          <w:bCs/>
          <w:u w:val="single"/>
        </w:rPr>
        <w:t>(</w:t>
      </w:r>
      <w:hyperlink r:id="rId11" w:history="1">
        <w:r w:rsidRPr="00966992">
          <w:rPr>
            <w:rStyle w:val="Hiperveza"/>
            <w:rFonts w:ascii="Calibri" w:hAnsi="Calibri" w:cs="Calibri"/>
            <w:bCs/>
            <w:color w:val="auto"/>
          </w:rPr>
          <w:t>https://ispu.mgipu.hr/</w:t>
        </w:r>
      </w:hyperlink>
      <w:r w:rsidRPr="00966992">
        <w:rPr>
          <w:rFonts w:ascii="Calibri" w:hAnsi="Calibri" w:cs="Calibri"/>
          <w:bCs/>
          <w:u w:val="single"/>
        </w:rPr>
        <w:t>).</w:t>
      </w:r>
    </w:p>
    <w:p w14:paraId="300873FF" w14:textId="77777777" w:rsidR="009E2016" w:rsidRPr="00966992" w:rsidRDefault="009E2016" w:rsidP="00C72143">
      <w:pPr>
        <w:jc w:val="both"/>
        <w:rPr>
          <w:rFonts w:ascii="Calibri" w:hAnsi="Calibri" w:cs="Calibri"/>
          <w:bCs/>
          <w:i/>
          <w:iCs/>
        </w:rPr>
      </w:pPr>
    </w:p>
    <w:p w14:paraId="13F4F12A" w14:textId="1F4B8A61" w:rsidR="00C72143" w:rsidRPr="00966992" w:rsidRDefault="00C72143" w:rsidP="00C72143">
      <w:pPr>
        <w:jc w:val="both"/>
        <w:rPr>
          <w:rFonts w:ascii="Calibri" w:hAnsi="Calibri" w:cs="Calibri"/>
          <w:b/>
          <w:bCs/>
          <w:i/>
          <w:iCs/>
        </w:rPr>
      </w:pPr>
      <w:r w:rsidRPr="00966992">
        <w:rPr>
          <w:rFonts w:ascii="Calibri" w:hAnsi="Calibri" w:cs="Calibri"/>
          <w:bCs/>
          <w:i/>
          <w:iCs/>
        </w:rPr>
        <w:t>Dinamika s fazama transformacije Plana</w:t>
      </w:r>
    </w:p>
    <w:p w14:paraId="4DFA7E81" w14:textId="77777777" w:rsidR="009E2016" w:rsidRPr="00966992" w:rsidRDefault="009E2016" w:rsidP="00C72143">
      <w:pPr>
        <w:jc w:val="center"/>
        <w:rPr>
          <w:rFonts w:ascii="Calibri" w:hAnsi="Calibri" w:cs="Calibri"/>
          <w:bCs/>
        </w:rPr>
      </w:pPr>
    </w:p>
    <w:p w14:paraId="36D49A0C" w14:textId="4F56BF6C" w:rsidR="00C72143" w:rsidRPr="00966992" w:rsidRDefault="00C72143" w:rsidP="00C72143">
      <w:pPr>
        <w:jc w:val="center"/>
        <w:rPr>
          <w:rFonts w:ascii="Calibri" w:hAnsi="Calibri" w:cs="Calibri"/>
          <w:bCs/>
        </w:rPr>
      </w:pPr>
      <w:r w:rsidRPr="00966992">
        <w:rPr>
          <w:rFonts w:ascii="Calibri" w:hAnsi="Calibri" w:cs="Calibri"/>
          <w:bCs/>
        </w:rPr>
        <w:t>Članak 5.</w:t>
      </w:r>
    </w:p>
    <w:p w14:paraId="6A142FE5" w14:textId="77777777" w:rsidR="009E2016" w:rsidRPr="00966992" w:rsidRDefault="009E2016" w:rsidP="00C72143">
      <w:pPr>
        <w:jc w:val="center"/>
        <w:rPr>
          <w:rFonts w:ascii="Calibri" w:hAnsi="Calibri" w:cs="Calibri"/>
          <w:b/>
          <w:bCs/>
        </w:rPr>
      </w:pPr>
    </w:p>
    <w:p w14:paraId="15268445" w14:textId="77777777" w:rsidR="00C72143" w:rsidRPr="00966992" w:rsidRDefault="00C72143" w:rsidP="00C72143">
      <w:pPr>
        <w:ind w:firstLine="708"/>
        <w:jc w:val="both"/>
        <w:rPr>
          <w:rFonts w:ascii="Calibri" w:hAnsi="Calibri" w:cs="Calibri"/>
          <w:b/>
          <w:bCs/>
        </w:rPr>
      </w:pPr>
      <w:r w:rsidRPr="00966992">
        <w:rPr>
          <w:rFonts w:ascii="Calibri" w:hAnsi="Calibri" w:cs="Calibri"/>
          <w:bCs/>
        </w:rPr>
        <w:t>Za transformaciju Plana određuje se dinamika i faze transformacije Plana kako slijedi:</w:t>
      </w:r>
    </w:p>
    <w:p w14:paraId="01AD109B" w14:textId="77777777" w:rsidR="00C72143" w:rsidRPr="00966992" w:rsidRDefault="00C72143" w:rsidP="00C72143">
      <w:pPr>
        <w:ind w:firstLine="708"/>
        <w:jc w:val="both"/>
        <w:rPr>
          <w:rFonts w:ascii="Calibri" w:hAnsi="Calibri" w:cs="Calibri"/>
          <w:b/>
          <w:bCs/>
        </w:rPr>
      </w:pPr>
      <w:r w:rsidRPr="00966992">
        <w:rPr>
          <w:rFonts w:ascii="Calibri" w:hAnsi="Calibri" w:cs="Calibri"/>
          <w:bCs/>
        </w:rPr>
        <w:t>- Prijedlog Odluke o transformaciji Plana upućuje se Gradskom vijeću Grada Požege  na donošenje tijekom mjeseca svibnja 2024. godine</w:t>
      </w:r>
    </w:p>
    <w:p w14:paraId="6762AD00"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t>- donesena Odluka o transformaciji Plana objavljuje se u Službenim novinama Grada Požege</w:t>
      </w:r>
    </w:p>
    <w:p w14:paraId="4F93B6A9"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t>- odabir stručnog izrađivača sukladno propisima o javnoj nabavi, tijekom mjeseca lipnja 2024. godine</w:t>
      </w:r>
    </w:p>
    <w:p w14:paraId="70D3642F"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t>- izrada Plana u digitalnom obliku u rokovima utvrđenim Ugovorom s stručnim izrađivačem</w:t>
      </w:r>
    </w:p>
    <w:p w14:paraId="78B74366"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t>- prijedlog transformiranog Plana objavljuje se na oglasnoj ploči i mrežnim stranicama Grada Požege i u informacijskom sustavu prostornog uređenja putem elektroničkog sustava „ePlanovi“ u trajanju od 15 dana,</w:t>
      </w:r>
    </w:p>
    <w:p w14:paraId="29A1A8A7"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t xml:space="preserve">- ishođenje pozitivnog mišljenja Zavoda za prostorno uređenje Požeško-slavonske županije o izvršenoj transformaciji Plana </w:t>
      </w:r>
    </w:p>
    <w:p w14:paraId="39CFC73D"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lastRenderedPageBreak/>
        <w:t>- Odluku o provedenom postupku transformacije Plana donosi Gradsko vijeće Grada Požege na svoj sjednici nakon provedenih svih faza postupka</w:t>
      </w:r>
    </w:p>
    <w:p w14:paraId="731B4E51" w14:textId="77777777" w:rsidR="00C72143" w:rsidRPr="00966992" w:rsidRDefault="00C72143" w:rsidP="00C72143">
      <w:pPr>
        <w:tabs>
          <w:tab w:val="left" w:pos="7186"/>
        </w:tabs>
        <w:ind w:firstLine="709"/>
        <w:jc w:val="both"/>
        <w:rPr>
          <w:rFonts w:ascii="Calibri" w:hAnsi="Calibri" w:cs="Calibri"/>
          <w:b/>
          <w:bCs/>
        </w:rPr>
      </w:pPr>
      <w:r w:rsidRPr="00966992">
        <w:rPr>
          <w:rFonts w:ascii="Calibri" w:hAnsi="Calibri" w:cs="Calibri"/>
          <w:bCs/>
        </w:rPr>
        <w:t>- Odluka o provedenom postupku transformacije Plana objavljuje se u Službenim novinama Grada Požege i u informacijskom sustavu prostornog uređenja putem elektroničkog sustava „ePlanovi“,</w:t>
      </w:r>
    </w:p>
    <w:p w14:paraId="79986D7D" w14:textId="77777777" w:rsidR="00C72143" w:rsidRPr="00966992" w:rsidRDefault="00C72143" w:rsidP="00C72143">
      <w:pPr>
        <w:tabs>
          <w:tab w:val="left" w:pos="7186"/>
        </w:tabs>
        <w:ind w:firstLine="709"/>
        <w:jc w:val="both"/>
        <w:rPr>
          <w:rFonts w:ascii="Calibri" w:hAnsi="Calibri" w:cs="Calibri"/>
          <w:bCs/>
        </w:rPr>
      </w:pPr>
      <w:r w:rsidRPr="00966992">
        <w:rPr>
          <w:rFonts w:ascii="Calibri" w:hAnsi="Calibri" w:cs="Calibri"/>
          <w:bCs/>
        </w:rPr>
        <w:t>- Plan za koji je transformacija provedena prestaje važiti prvog dana od dana objave Odluke o provedenom postupku transformacije Plana u Službenim novinama Grada Požege.</w:t>
      </w:r>
    </w:p>
    <w:p w14:paraId="3DB123FC" w14:textId="77777777" w:rsidR="009E2016" w:rsidRPr="00966992" w:rsidRDefault="009E2016" w:rsidP="00C72143">
      <w:pPr>
        <w:tabs>
          <w:tab w:val="left" w:pos="7186"/>
        </w:tabs>
        <w:ind w:firstLine="709"/>
        <w:jc w:val="both"/>
        <w:rPr>
          <w:rFonts w:ascii="Calibri" w:hAnsi="Calibri" w:cs="Calibri"/>
          <w:b/>
          <w:bCs/>
        </w:rPr>
      </w:pPr>
    </w:p>
    <w:p w14:paraId="67AD3C2F" w14:textId="77777777" w:rsidR="00C72143" w:rsidRPr="00966992" w:rsidRDefault="00C72143" w:rsidP="00C72143">
      <w:pPr>
        <w:tabs>
          <w:tab w:val="left" w:pos="7186"/>
        </w:tabs>
        <w:jc w:val="both"/>
        <w:rPr>
          <w:rFonts w:ascii="Calibri" w:hAnsi="Calibri" w:cs="Calibri"/>
          <w:b/>
          <w:bCs/>
          <w:i/>
          <w:iCs/>
        </w:rPr>
      </w:pPr>
      <w:r w:rsidRPr="00966992">
        <w:rPr>
          <w:rFonts w:ascii="Calibri" w:hAnsi="Calibri" w:cs="Calibri"/>
          <w:bCs/>
          <w:i/>
          <w:iCs/>
        </w:rPr>
        <w:t>Izvori financiranja transformacije Plana</w:t>
      </w:r>
    </w:p>
    <w:p w14:paraId="50E6AC19" w14:textId="77777777" w:rsidR="009E2016" w:rsidRPr="00966992" w:rsidRDefault="009E2016" w:rsidP="00C72143">
      <w:pPr>
        <w:tabs>
          <w:tab w:val="left" w:pos="7186"/>
        </w:tabs>
        <w:jc w:val="center"/>
        <w:rPr>
          <w:rFonts w:ascii="Calibri" w:hAnsi="Calibri" w:cs="Calibri"/>
          <w:bCs/>
        </w:rPr>
      </w:pPr>
    </w:p>
    <w:p w14:paraId="7BEAC6F0" w14:textId="4FBE4194" w:rsidR="00C72143" w:rsidRPr="00966992" w:rsidRDefault="00C72143" w:rsidP="00C72143">
      <w:pPr>
        <w:tabs>
          <w:tab w:val="left" w:pos="7186"/>
        </w:tabs>
        <w:jc w:val="center"/>
        <w:rPr>
          <w:rFonts w:ascii="Calibri" w:hAnsi="Calibri" w:cs="Calibri"/>
          <w:bCs/>
        </w:rPr>
      </w:pPr>
      <w:r w:rsidRPr="00966992">
        <w:rPr>
          <w:rFonts w:ascii="Calibri" w:hAnsi="Calibri" w:cs="Calibri"/>
          <w:bCs/>
        </w:rPr>
        <w:t>Članak 6.</w:t>
      </w:r>
    </w:p>
    <w:p w14:paraId="0C9896A5" w14:textId="77777777" w:rsidR="009E2016" w:rsidRPr="00966992" w:rsidRDefault="009E2016" w:rsidP="00C72143">
      <w:pPr>
        <w:tabs>
          <w:tab w:val="left" w:pos="7186"/>
        </w:tabs>
        <w:jc w:val="center"/>
        <w:rPr>
          <w:rFonts w:ascii="Calibri" w:hAnsi="Calibri" w:cs="Calibri"/>
          <w:b/>
          <w:bCs/>
        </w:rPr>
      </w:pPr>
    </w:p>
    <w:p w14:paraId="78DEECA8" w14:textId="54D7DEE7" w:rsidR="00C72143" w:rsidRPr="00966992" w:rsidRDefault="00C72143" w:rsidP="00C72143">
      <w:pPr>
        <w:ind w:firstLine="708"/>
        <w:jc w:val="both"/>
        <w:rPr>
          <w:rFonts w:ascii="Calibri" w:hAnsi="Calibri" w:cs="Calibri"/>
          <w:bCs/>
        </w:rPr>
      </w:pPr>
      <w:r w:rsidRPr="00966992">
        <w:rPr>
          <w:rFonts w:ascii="Calibri" w:hAnsi="Calibri" w:cs="Calibri"/>
          <w:bCs/>
        </w:rPr>
        <w:t>Transformacija Plana financirati će se iz proračuna Grada Požege</w:t>
      </w:r>
      <w:r w:rsidR="009E2016" w:rsidRPr="00966992">
        <w:rPr>
          <w:rFonts w:ascii="Calibri" w:hAnsi="Calibri" w:cs="Calibri"/>
          <w:bCs/>
        </w:rPr>
        <w:t>.</w:t>
      </w:r>
    </w:p>
    <w:p w14:paraId="28104F26" w14:textId="77777777" w:rsidR="009E2016" w:rsidRPr="00966992" w:rsidRDefault="009E2016" w:rsidP="00C72143">
      <w:pPr>
        <w:ind w:firstLine="708"/>
        <w:jc w:val="both"/>
        <w:rPr>
          <w:rFonts w:ascii="Calibri" w:hAnsi="Calibri" w:cs="Calibri"/>
          <w:b/>
          <w:bCs/>
        </w:rPr>
      </w:pPr>
    </w:p>
    <w:p w14:paraId="1B29D275" w14:textId="77777777" w:rsidR="00C72143" w:rsidRPr="00966992" w:rsidRDefault="00C72143" w:rsidP="00C72143">
      <w:pPr>
        <w:tabs>
          <w:tab w:val="left" w:pos="7186"/>
        </w:tabs>
        <w:jc w:val="both"/>
        <w:rPr>
          <w:rFonts w:ascii="Calibri" w:hAnsi="Calibri" w:cs="Calibri"/>
          <w:b/>
          <w:bCs/>
          <w:i/>
          <w:iCs/>
        </w:rPr>
      </w:pPr>
      <w:r w:rsidRPr="00966992">
        <w:rPr>
          <w:rFonts w:ascii="Calibri" w:hAnsi="Calibri" w:cs="Calibri"/>
          <w:bCs/>
          <w:i/>
          <w:iCs/>
        </w:rPr>
        <w:t>Druga pitanja značajna za transformaciju Plana</w:t>
      </w:r>
    </w:p>
    <w:p w14:paraId="1C4CCF2D" w14:textId="77777777" w:rsidR="009E2016" w:rsidRPr="00966992" w:rsidRDefault="009E2016" w:rsidP="00C72143">
      <w:pPr>
        <w:tabs>
          <w:tab w:val="left" w:pos="7186"/>
        </w:tabs>
        <w:jc w:val="center"/>
        <w:rPr>
          <w:rFonts w:ascii="Calibri" w:hAnsi="Calibri" w:cs="Calibri"/>
          <w:bCs/>
        </w:rPr>
      </w:pPr>
    </w:p>
    <w:p w14:paraId="2E7B9BDC" w14:textId="14B91AFB" w:rsidR="00C72143" w:rsidRPr="00966992" w:rsidRDefault="00C72143" w:rsidP="00C72143">
      <w:pPr>
        <w:tabs>
          <w:tab w:val="left" w:pos="7186"/>
        </w:tabs>
        <w:jc w:val="center"/>
        <w:rPr>
          <w:rFonts w:ascii="Calibri" w:hAnsi="Calibri" w:cs="Calibri"/>
          <w:bCs/>
        </w:rPr>
      </w:pPr>
      <w:r w:rsidRPr="00966992">
        <w:rPr>
          <w:rFonts w:ascii="Calibri" w:hAnsi="Calibri" w:cs="Calibri"/>
          <w:bCs/>
        </w:rPr>
        <w:t>Članak 7.</w:t>
      </w:r>
    </w:p>
    <w:p w14:paraId="32D63C4F" w14:textId="77777777" w:rsidR="009E2016" w:rsidRPr="00966992" w:rsidRDefault="009E2016" w:rsidP="00C72143">
      <w:pPr>
        <w:tabs>
          <w:tab w:val="left" w:pos="7186"/>
        </w:tabs>
        <w:jc w:val="center"/>
        <w:rPr>
          <w:rFonts w:ascii="Calibri" w:hAnsi="Calibri" w:cs="Calibri"/>
          <w:b/>
          <w:bCs/>
        </w:rPr>
      </w:pPr>
    </w:p>
    <w:p w14:paraId="57171A17" w14:textId="77777777" w:rsidR="00C72143" w:rsidRPr="00966992" w:rsidRDefault="00C72143" w:rsidP="009E2016">
      <w:pPr>
        <w:ind w:firstLine="708"/>
        <w:jc w:val="both"/>
        <w:rPr>
          <w:rFonts w:ascii="Calibri" w:hAnsi="Calibri" w:cs="Calibri"/>
          <w:bCs/>
        </w:rPr>
      </w:pPr>
      <w:r w:rsidRPr="00966992">
        <w:rPr>
          <w:rFonts w:ascii="Calibri" w:hAnsi="Calibri" w:cs="Calibri"/>
          <w:bCs/>
        </w:rPr>
        <w:t>Prije donošenja Odluke o provedenom postupku transformacije Plana, u skladu sa stavkom 10. članka 113.a Zakona, Nositelj izrade Plana, za transformirani Plan dužan je ishoditi pozitivno mišljenje nadležnog Zavoda za prostorno uređenje.</w:t>
      </w:r>
    </w:p>
    <w:p w14:paraId="71DDB84A" w14:textId="77777777" w:rsidR="009E2016" w:rsidRPr="00966992" w:rsidRDefault="009E2016" w:rsidP="009E2016">
      <w:pPr>
        <w:ind w:firstLine="708"/>
        <w:jc w:val="both"/>
        <w:rPr>
          <w:rFonts w:ascii="Calibri" w:hAnsi="Calibri" w:cs="Calibri"/>
          <w:b/>
          <w:bCs/>
        </w:rPr>
      </w:pPr>
    </w:p>
    <w:p w14:paraId="2C50D606" w14:textId="77777777" w:rsidR="00C72143" w:rsidRPr="00966992" w:rsidRDefault="00C72143" w:rsidP="00C72143">
      <w:pPr>
        <w:jc w:val="both"/>
        <w:rPr>
          <w:rFonts w:ascii="Calibri" w:hAnsi="Calibri" w:cs="Calibri"/>
          <w:b/>
          <w:bCs/>
          <w:i/>
          <w:iCs/>
        </w:rPr>
      </w:pPr>
      <w:r w:rsidRPr="00966992">
        <w:rPr>
          <w:rFonts w:ascii="Calibri" w:hAnsi="Calibri" w:cs="Calibri"/>
          <w:bCs/>
          <w:i/>
          <w:iCs/>
        </w:rPr>
        <w:t>Prijelazne i završne odredbe</w:t>
      </w:r>
    </w:p>
    <w:p w14:paraId="65D1B49E" w14:textId="77777777" w:rsidR="009E2016" w:rsidRPr="00966992" w:rsidRDefault="009E2016" w:rsidP="00C72143">
      <w:pPr>
        <w:jc w:val="center"/>
        <w:rPr>
          <w:rFonts w:ascii="Calibri" w:hAnsi="Calibri" w:cs="Calibri"/>
          <w:bCs/>
        </w:rPr>
      </w:pPr>
    </w:p>
    <w:p w14:paraId="342F6CB6" w14:textId="61F3ECD6" w:rsidR="00C72143" w:rsidRPr="00966992" w:rsidRDefault="00C72143" w:rsidP="00C72143">
      <w:pPr>
        <w:jc w:val="center"/>
        <w:rPr>
          <w:rFonts w:ascii="Calibri" w:hAnsi="Calibri" w:cs="Calibri"/>
          <w:bCs/>
        </w:rPr>
      </w:pPr>
      <w:r w:rsidRPr="00966992">
        <w:rPr>
          <w:rFonts w:ascii="Calibri" w:hAnsi="Calibri" w:cs="Calibri"/>
          <w:bCs/>
        </w:rPr>
        <w:t>Članak 8.</w:t>
      </w:r>
    </w:p>
    <w:p w14:paraId="75311AD6" w14:textId="77777777" w:rsidR="009E2016" w:rsidRPr="00966992" w:rsidRDefault="009E2016" w:rsidP="00C72143">
      <w:pPr>
        <w:jc w:val="center"/>
        <w:rPr>
          <w:rFonts w:ascii="Calibri" w:hAnsi="Calibri" w:cs="Calibri"/>
          <w:b/>
          <w:bCs/>
        </w:rPr>
      </w:pPr>
    </w:p>
    <w:p w14:paraId="1A6A555D" w14:textId="77777777" w:rsidR="00C72143" w:rsidRPr="00966992" w:rsidRDefault="00C72143" w:rsidP="00C72143">
      <w:pPr>
        <w:ind w:firstLine="708"/>
        <w:jc w:val="both"/>
        <w:rPr>
          <w:rFonts w:ascii="Calibri" w:hAnsi="Calibri" w:cs="Calibri"/>
          <w:b/>
          <w:bCs/>
        </w:rPr>
      </w:pPr>
      <w:r w:rsidRPr="00966992">
        <w:rPr>
          <w:rFonts w:ascii="Calibri" w:hAnsi="Calibri" w:cs="Calibri"/>
          <w:bCs/>
        </w:rPr>
        <w:t>(1) Odluku o provedenom postupku transformacije Plana ovjerava Predsjednik Gradskog vijeća Grada Požege.</w:t>
      </w:r>
    </w:p>
    <w:p w14:paraId="7C59A30E" w14:textId="77777777" w:rsidR="00C72143" w:rsidRPr="00966992" w:rsidRDefault="00C72143" w:rsidP="00C72143">
      <w:pPr>
        <w:ind w:firstLine="708"/>
        <w:jc w:val="both"/>
        <w:rPr>
          <w:rFonts w:ascii="Calibri" w:hAnsi="Calibri" w:cs="Calibri"/>
          <w:b/>
          <w:bCs/>
        </w:rPr>
      </w:pPr>
      <w:r w:rsidRPr="00966992">
        <w:rPr>
          <w:rFonts w:ascii="Calibri" w:hAnsi="Calibri" w:cs="Calibri"/>
          <w:bCs/>
        </w:rPr>
        <w:t>(2) Transformirani Plan dostupan je na informacijskom sustavu prostornog uređenja (ISPU).</w:t>
      </w:r>
    </w:p>
    <w:p w14:paraId="15D13ADD" w14:textId="77777777" w:rsidR="00C72143" w:rsidRPr="00966992" w:rsidRDefault="00C72143" w:rsidP="00C72143">
      <w:pPr>
        <w:ind w:firstLine="708"/>
        <w:jc w:val="both"/>
        <w:rPr>
          <w:rFonts w:ascii="Calibri" w:hAnsi="Calibri" w:cs="Calibri"/>
          <w:b/>
          <w:bCs/>
        </w:rPr>
      </w:pPr>
      <w:r w:rsidRPr="00966992">
        <w:rPr>
          <w:rFonts w:ascii="Calibri" w:hAnsi="Calibri" w:cs="Calibri"/>
          <w:bCs/>
        </w:rPr>
        <w:t>(3) Ova Odluka stupa na snagu osmog dana od dana objave u Službenim novinama Grada Požege.</w:t>
      </w:r>
    </w:p>
    <w:bookmarkEnd w:id="42"/>
    <w:p w14:paraId="16CBDD9F" w14:textId="77777777" w:rsidR="00C72143" w:rsidRPr="00966992" w:rsidRDefault="00C72143" w:rsidP="00C72143">
      <w:pPr>
        <w:jc w:val="both"/>
        <w:rPr>
          <w:rFonts w:ascii="Calibri" w:hAnsi="Calibri" w:cs="Calibri"/>
          <w:b/>
          <w:bCs/>
        </w:rPr>
      </w:pPr>
    </w:p>
    <w:p w14:paraId="2E006CF2" w14:textId="4688C453" w:rsidR="00C72143" w:rsidRPr="00966992" w:rsidRDefault="00C72143" w:rsidP="00C26DDE">
      <w:pPr>
        <w:spacing w:after="240"/>
        <w:ind w:firstLine="708"/>
        <w:jc w:val="both"/>
        <w:rPr>
          <w:rFonts w:ascii="Calibri" w:hAnsi="Calibri" w:cs="Calibri"/>
          <w:b/>
        </w:rPr>
      </w:pPr>
      <w:r w:rsidRPr="00966992">
        <w:rPr>
          <w:rFonts w:ascii="Calibri" w:hAnsi="Calibri" w:cs="Calibri"/>
        </w:rPr>
        <w:t>PREDSJEDNIK - zaključuje 28. sjednicu Gradskog vijeća Grada Požege u 18,37 sati.</w:t>
      </w:r>
    </w:p>
    <w:p w14:paraId="616055C8" w14:textId="77777777" w:rsidR="00C72143" w:rsidRPr="00966992" w:rsidRDefault="00C72143" w:rsidP="00C72143">
      <w:pPr>
        <w:jc w:val="both"/>
        <w:rPr>
          <w:rFonts w:ascii="Calibri" w:hAnsi="Calibri" w:cs="Calibri"/>
          <w:b/>
        </w:rPr>
      </w:pPr>
    </w:p>
    <w:p w14:paraId="54299634" w14:textId="42F2AFCA" w:rsidR="00C72143" w:rsidRPr="00966992" w:rsidRDefault="00C72143" w:rsidP="00C26DDE">
      <w:pPr>
        <w:ind w:left="5670"/>
        <w:jc w:val="center"/>
        <w:rPr>
          <w:rFonts w:ascii="Calibri" w:hAnsi="Calibri" w:cs="Calibri"/>
          <w:b/>
        </w:rPr>
      </w:pPr>
      <w:r w:rsidRPr="00966992">
        <w:rPr>
          <w:rFonts w:ascii="Calibri" w:hAnsi="Calibri" w:cs="Calibri"/>
        </w:rPr>
        <w:t>PREDSJEDNIK</w:t>
      </w:r>
    </w:p>
    <w:p w14:paraId="5A74299F" w14:textId="6678ABA0" w:rsidR="00C72143" w:rsidRPr="00966992" w:rsidRDefault="00C72143" w:rsidP="00C26DDE">
      <w:pPr>
        <w:ind w:left="5670"/>
        <w:jc w:val="center"/>
        <w:rPr>
          <w:rFonts w:ascii="Calibri" w:hAnsi="Calibri" w:cs="Calibri"/>
          <w:b/>
        </w:rPr>
      </w:pPr>
      <w:r w:rsidRPr="00966992">
        <w:rPr>
          <w:rFonts w:ascii="Calibri" w:hAnsi="Calibri" w:cs="Calibri"/>
        </w:rPr>
        <w:t>Matej Begić, dipl.ing.šum.</w:t>
      </w:r>
    </w:p>
    <w:p w14:paraId="356DA5B5" w14:textId="77777777" w:rsidR="00C72143" w:rsidRDefault="00C72143" w:rsidP="00C26DDE">
      <w:pPr>
        <w:rPr>
          <w:rFonts w:ascii="Calibri" w:hAnsi="Calibri" w:cs="Calibri"/>
          <w:b/>
        </w:rPr>
      </w:pPr>
    </w:p>
    <w:p w14:paraId="2F17AF5C" w14:textId="77777777" w:rsidR="00C26DDE" w:rsidRDefault="00C26DDE" w:rsidP="00C26DDE">
      <w:pPr>
        <w:rPr>
          <w:rFonts w:ascii="Calibri" w:hAnsi="Calibri" w:cs="Calibri"/>
          <w:b/>
        </w:rPr>
      </w:pPr>
    </w:p>
    <w:p w14:paraId="6921D3E8" w14:textId="77777777" w:rsidR="00C72143" w:rsidRPr="00966992" w:rsidRDefault="00C72143" w:rsidP="00C72143">
      <w:pPr>
        <w:jc w:val="both"/>
        <w:rPr>
          <w:rFonts w:ascii="Calibri" w:hAnsi="Calibri" w:cs="Calibri"/>
          <w:b/>
        </w:rPr>
      </w:pPr>
      <w:r w:rsidRPr="00966992">
        <w:rPr>
          <w:rFonts w:ascii="Calibri" w:hAnsi="Calibri" w:cs="Calibri"/>
        </w:rPr>
        <w:t>ZAPISNIČARKA</w:t>
      </w:r>
    </w:p>
    <w:p w14:paraId="37C36229" w14:textId="5AF15532" w:rsidR="00CD57B7" w:rsidRPr="00C26DDE" w:rsidRDefault="00C72143" w:rsidP="00C26DDE">
      <w:pPr>
        <w:jc w:val="both"/>
        <w:rPr>
          <w:rFonts w:ascii="Calibri" w:hAnsi="Calibri" w:cs="Calibri"/>
          <w:b/>
        </w:rPr>
      </w:pPr>
      <w:r w:rsidRPr="00966992">
        <w:rPr>
          <w:rFonts w:ascii="Calibri" w:hAnsi="Calibri" w:cs="Calibri"/>
        </w:rPr>
        <w:t>Gordana Gajer</w:t>
      </w:r>
    </w:p>
    <w:sectPr w:rsidR="00CD57B7" w:rsidRPr="00C26DDE" w:rsidSect="00966992">
      <w:headerReference w:type="default" r:id="rId12"/>
      <w:footerReference w:type="default" r:id="rId13"/>
      <w:pgSz w:w="11906" w:h="16838"/>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1F8E0" w14:textId="77777777" w:rsidR="00A37E66" w:rsidRDefault="00A37E66" w:rsidP="002801E6">
      <w:r>
        <w:separator/>
      </w:r>
    </w:p>
  </w:endnote>
  <w:endnote w:type="continuationSeparator" w:id="0">
    <w:p w14:paraId="678E5900" w14:textId="77777777" w:rsidR="00A37E66" w:rsidRDefault="00A37E66" w:rsidP="00280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F2B6B59-C478-46E2-98B8-CA1CACBDEF79}"/>
    <w:embedBold r:id="rId2" w:fontKey="{ED757187-462F-40E8-9521-D6B4E7753001}"/>
    <w:embedItalic r:id="rId3" w:fontKey="{C63D6BCC-4BC5-46E8-AEAE-103C3ABBE807}"/>
    <w:embedBoldItalic r:id="rId4" w:fontKey="{FA24585A-75DD-485A-A269-D80F1873CD42}"/>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Avant_Garde_I-Normal">
    <w:altName w:val="Times New Roman"/>
    <w:panose1 w:val="00000000000000000000"/>
    <w:charset w:val="00"/>
    <w:family w:val="auto"/>
    <w:notTrueType/>
    <w:pitch w:val="variable"/>
    <w:sig w:usb0="00000003" w:usb1="00000000" w:usb2="00000000" w:usb3="00000000" w:csb0="00000001" w:csb1="00000000"/>
  </w:font>
  <w:font w:name="HRAvantgard">
    <w:altName w:val="Times New Roman"/>
    <w:panose1 w:val="00000000000000000000"/>
    <w:charset w:val="00"/>
    <w:family w:val="auto"/>
    <w:notTrueType/>
    <w:pitch w:val="variable"/>
    <w:sig w:usb0="00000003" w:usb1="00000000" w:usb2="00000000" w:usb3="00000000" w:csb0="00000001" w:csb1="00000000"/>
  </w:font>
  <w:font w:name="FutursansExtra_PP">
    <w:altName w:val="Cambria"/>
    <w:charset w:val="00"/>
    <w:family w:val="auto"/>
    <w:pitch w:val="variable"/>
    <w:sig w:usb0="00000003" w:usb1="00000000" w:usb2="00000000" w:usb3="00000000" w:csb0="00000001" w:csb1="00000000"/>
  </w:font>
  <w:font w:name="HRHelvetica_Light">
    <w:altName w:val="Arial Narrow"/>
    <w:charset w:val="EE"/>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Franklin Gothic Medium">
    <w:panose1 w:val="020B06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7D268201-CDBF-48E1-B258-5CA23EA2946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4357478"/>
      <w:docPartObj>
        <w:docPartGallery w:val="Page Numbers (Bottom of Page)"/>
        <w:docPartUnique/>
      </w:docPartObj>
    </w:sdtPr>
    <w:sdtContent>
      <w:p w14:paraId="2FD875D7" w14:textId="6E7C5AB4" w:rsidR="002801E6" w:rsidRDefault="002801E6">
        <w:pPr>
          <w:pStyle w:val="Podnoje"/>
        </w:pPr>
        <w:r>
          <w:rPr>
            <w:noProof/>
          </w:rPr>
          <mc:AlternateContent>
            <mc:Choice Requires="wpg">
              <w:drawing>
                <wp:anchor distT="0" distB="0" distL="114300" distR="114300" simplePos="0" relativeHeight="251659264" behindDoc="0" locked="0" layoutInCell="1" allowOverlap="1" wp14:anchorId="2EDBA90A" wp14:editId="1B024237">
                  <wp:simplePos x="0" y="0"/>
                  <wp:positionH relativeFrom="page">
                    <wp:align>center</wp:align>
                  </wp:positionH>
                  <wp:positionV relativeFrom="bottomMargin">
                    <wp:align>center</wp:align>
                  </wp:positionV>
                  <wp:extent cx="7753350" cy="190500"/>
                  <wp:effectExtent l="9525" t="9525" r="9525" b="0"/>
                  <wp:wrapNone/>
                  <wp:docPr id="931392030"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85245941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A286" w14:textId="77777777" w:rsidR="002801E6" w:rsidRDefault="002801E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883210300" name="Group 31"/>
                          <wpg:cNvGrpSpPr>
                            <a:grpSpLocks/>
                          </wpg:cNvGrpSpPr>
                          <wpg:grpSpPr bwMode="auto">
                            <a:xfrm flipH="1">
                              <a:off x="0" y="14970"/>
                              <a:ext cx="12255" cy="230"/>
                              <a:chOff x="-8" y="14978"/>
                              <a:chExt cx="12255" cy="230"/>
                            </a:xfrm>
                          </wpg:grpSpPr>
                          <wps:wsp>
                            <wps:cNvPr id="203949359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02716528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EDBA90A"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Zx4gi5EDAACZ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" filled="f" stroked="f">
                    <v:textbox inset="0,0,0,0">
                      <w:txbxContent>
                        <w:p w14:paraId="3BF0A286" w14:textId="77777777" w:rsidR="002801E6" w:rsidRDefault="002801E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35AFE" w14:textId="77777777" w:rsidR="00A37E66" w:rsidRDefault="00A37E66" w:rsidP="002801E6">
      <w:r>
        <w:separator/>
      </w:r>
    </w:p>
  </w:footnote>
  <w:footnote w:type="continuationSeparator" w:id="0">
    <w:p w14:paraId="29B4C2A0" w14:textId="77777777" w:rsidR="00A37E66" w:rsidRDefault="00A37E66" w:rsidP="00280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CE22A" w14:textId="058181EA" w:rsidR="002801E6" w:rsidRPr="00966992" w:rsidRDefault="00966992" w:rsidP="00966992">
    <w:pPr>
      <w:tabs>
        <w:tab w:val="center" w:pos="4536"/>
        <w:tab w:val="right" w:pos="9072"/>
      </w:tabs>
      <w:autoSpaceDN w:val="0"/>
      <w:rPr>
        <w:rFonts w:ascii="Calibri" w:eastAsia="Times New Roman" w:hAnsi="Calibri" w:cs="Calibri"/>
        <w:b/>
        <w:noProof w:val="0"/>
        <w:sz w:val="20"/>
        <w:szCs w:val="20"/>
        <w:u w:val="single"/>
        <w:lang w:val="en-US" w:eastAsia="hr-HR"/>
      </w:rPr>
    </w:pPr>
    <w:bookmarkStart w:id="43" w:name="_Hlk152662393"/>
    <w:bookmarkStart w:id="44" w:name="_Hlk135287041"/>
    <w:bookmarkStart w:id="45" w:name="_Hlk166821525"/>
    <w:bookmarkStart w:id="46" w:name="_Hlk166821526"/>
    <w:bookmarkStart w:id="47" w:name="_Hlk176847134"/>
    <w:r w:rsidRPr="0078581C">
      <w:rPr>
        <w:rFonts w:ascii="Calibri" w:eastAsia="Times New Roman" w:hAnsi="Calibri" w:cs="Calibri"/>
        <w:noProof w:val="0"/>
        <w:sz w:val="20"/>
        <w:szCs w:val="20"/>
        <w:u w:val="single"/>
        <w:lang w:val="en-US" w:eastAsia="hr-HR"/>
      </w:rPr>
      <w:t>30. sjednica Gradskog vijeća</w:t>
    </w:r>
    <w:r w:rsidRPr="0078581C">
      <w:rPr>
        <w:rFonts w:ascii="Calibri" w:eastAsia="Times New Roman" w:hAnsi="Calibri" w:cs="Calibri"/>
        <w:noProof w:val="0"/>
        <w:sz w:val="20"/>
        <w:szCs w:val="20"/>
        <w:u w:val="single"/>
        <w:lang w:val="en-US" w:eastAsia="hr-HR"/>
      </w:rPr>
      <w:tab/>
    </w:r>
    <w:r w:rsidRPr="0078581C">
      <w:rPr>
        <w:rFonts w:ascii="Calibri" w:eastAsia="Times New Roman" w:hAnsi="Calibri" w:cs="Calibri"/>
        <w:noProof w:val="0"/>
        <w:sz w:val="20"/>
        <w:szCs w:val="20"/>
        <w:u w:val="single"/>
        <w:lang w:val="en-US" w:eastAsia="hr-HR"/>
      </w:rPr>
      <w:tab/>
      <w:t>rujan 2024.</w:t>
    </w:r>
    <w:bookmarkEnd w:id="43"/>
    <w:bookmarkEnd w:id="44"/>
    <w:bookmarkEnd w:id="45"/>
    <w:bookmarkEnd w:id="46"/>
    <w:bookmarkEnd w:id="4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decimal"/>
      <w:lvlText w:val="%1."/>
      <w:lvlJc w:val="left"/>
      <w:pPr>
        <w:tabs>
          <w:tab w:val="num" w:pos="-1068"/>
        </w:tabs>
        <w:ind w:left="-348" w:hanging="360"/>
      </w:pPr>
      <w:rPr>
        <w:rFonts w:ascii="Times New Roman" w:eastAsia="Times New Roman" w:hAnsi="Times New Roman" w:cs="Times New Roman" w:hint="default"/>
        <w:sz w:val="22"/>
        <w:szCs w:val="22"/>
        <w:lang w:val="hr-HR"/>
      </w:rPr>
    </w:lvl>
    <w:lvl w:ilvl="1">
      <w:start w:val="3"/>
      <w:numFmt w:val="decimal"/>
      <w:lvlText w:val="%1.%2."/>
      <w:lvlJc w:val="left"/>
      <w:pPr>
        <w:tabs>
          <w:tab w:val="num" w:pos="-1068"/>
        </w:tabs>
        <w:ind w:left="-708" w:hanging="360"/>
      </w:pPr>
      <w:rPr>
        <w:rFonts w:ascii="Times New Roman" w:eastAsia="Times New Roman" w:hAnsi="Times New Roman" w:cs="Times New Roman" w:hint="default"/>
        <w:sz w:val="22"/>
        <w:szCs w:val="22"/>
        <w:lang w:val="hr-HR"/>
      </w:rPr>
    </w:lvl>
    <w:lvl w:ilvl="2">
      <w:start w:val="1"/>
      <w:numFmt w:val="decimal"/>
      <w:lvlText w:val="%1.%2.%3."/>
      <w:lvlJc w:val="left"/>
      <w:pPr>
        <w:tabs>
          <w:tab w:val="num" w:pos="-1068"/>
        </w:tabs>
        <w:ind w:left="12"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num" w:pos="-1068"/>
        </w:tabs>
        <w:ind w:left="12"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num" w:pos="-1068"/>
        </w:tabs>
        <w:ind w:left="372"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num" w:pos="-1068"/>
        </w:tabs>
        <w:ind w:left="372"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num" w:pos="-1068"/>
        </w:tabs>
        <w:ind w:left="732"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num" w:pos="-1068"/>
        </w:tabs>
        <w:ind w:left="732"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num" w:pos="-1068"/>
        </w:tabs>
        <w:ind w:left="1092" w:hanging="1800"/>
      </w:pPr>
      <w:rPr>
        <w:rFonts w:ascii="Times New Roman" w:eastAsia="Times New Roman" w:hAnsi="Times New Roman" w:cs="Times New Roman" w:hint="default"/>
        <w:sz w:val="22"/>
        <w:szCs w:val="22"/>
        <w:lang w:val="hr-HR"/>
      </w:rPr>
    </w:lvl>
  </w:abstractNum>
  <w:abstractNum w:abstractNumId="1" w15:restartNumberingAfterBreak="0">
    <w:nsid w:val="00000003"/>
    <w:multiLevelType w:val="multilevel"/>
    <w:tmpl w:val="00000003"/>
    <w:name w:val="WW8Num3"/>
    <w:lvl w:ilvl="0">
      <w:start w:val="1"/>
      <w:numFmt w:val="upperLetter"/>
      <w:lvlText w:val="%1."/>
      <w:lvlJc w:val="left"/>
      <w:pPr>
        <w:tabs>
          <w:tab w:val="num" w:pos="1070"/>
        </w:tabs>
        <w:ind w:left="1070" w:hanging="360"/>
      </w:pPr>
      <w:rPr>
        <w:rFonts w:ascii="Times New Roman" w:eastAsia="Times New Roman" w:hAnsi="Times New Roman" w:cs="Times New Roman" w:hint="default"/>
        <w:sz w:val="22"/>
        <w:szCs w:val="22"/>
        <w:lang w:val="hr-HR"/>
      </w:rPr>
    </w:lvl>
    <w:lvl w:ilvl="1">
      <w:start w:val="1"/>
      <w:numFmt w:val="lowerLetter"/>
      <w:lvlText w:val="%2."/>
      <w:lvlJc w:val="left"/>
      <w:pPr>
        <w:tabs>
          <w:tab w:val="num" w:pos="1790"/>
        </w:tabs>
        <w:ind w:left="1790" w:hanging="360"/>
      </w:pPr>
      <w:rPr>
        <w:rFonts w:cs="Times New Roman"/>
      </w:rPr>
    </w:lvl>
    <w:lvl w:ilvl="2">
      <w:start w:val="1"/>
      <w:numFmt w:val="lowerRoman"/>
      <w:lvlText w:val="%3."/>
      <w:lvlJc w:val="right"/>
      <w:pPr>
        <w:tabs>
          <w:tab w:val="num" w:pos="2510"/>
        </w:tabs>
        <w:ind w:left="2510" w:hanging="180"/>
      </w:pPr>
      <w:rPr>
        <w:rFonts w:cs="Times New Roman"/>
      </w:rPr>
    </w:lvl>
    <w:lvl w:ilvl="3">
      <w:start w:val="1"/>
      <w:numFmt w:val="decimal"/>
      <w:lvlText w:val="%4."/>
      <w:lvlJc w:val="left"/>
      <w:pPr>
        <w:tabs>
          <w:tab w:val="num" w:pos="3230"/>
        </w:tabs>
        <w:ind w:left="3230" w:hanging="360"/>
      </w:pPr>
      <w:rPr>
        <w:rFonts w:cs="Times New Roman"/>
      </w:rPr>
    </w:lvl>
    <w:lvl w:ilvl="4">
      <w:start w:val="1"/>
      <w:numFmt w:val="lowerLetter"/>
      <w:lvlText w:val="%5."/>
      <w:lvlJc w:val="left"/>
      <w:pPr>
        <w:tabs>
          <w:tab w:val="num" w:pos="3950"/>
        </w:tabs>
        <w:ind w:left="3950" w:hanging="360"/>
      </w:pPr>
      <w:rPr>
        <w:rFonts w:cs="Times New Roman"/>
      </w:rPr>
    </w:lvl>
    <w:lvl w:ilvl="5">
      <w:start w:val="1"/>
      <w:numFmt w:val="lowerRoman"/>
      <w:lvlText w:val="%6."/>
      <w:lvlJc w:val="right"/>
      <w:pPr>
        <w:tabs>
          <w:tab w:val="num" w:pos="4670"/>
        </w:tabs>
        <w:ind w:left="4670" w:hanging="180"/>
      </w:pPr>
      <w:rPr>
        <w:rFonts w:cs="Times New Roman"/>
      </w:rPr>
    </w:lvl>
    <w:lvl w:ilvl="6">
      <w:start w:val="1"/>
      <w:numFmt w:val="decimal"/>
      <w:lvlText w:val="%7."/>
      <w:lvlJc w:val="left"/>
      <w:pPr>
        <w:tabs>
          <w:tab w:val="num" w:pos="5390"/>
        </w:tabs>
        <w:ind w:left="5390" w:hanging="360"/>
      </w:pPr>
      <w:rPr>
        <w:rFonts w:cs="Times New Roman"/>
      </w:rPr>
    </w:lvl>
    <w:lvl w:ilvl="7">
      <w:start w:val="1"/>
      <w:numFmt w:val="lowerLetter"/>
      <w:lvlText w:val="%8."/>
      <w:lvlJc w:val="left"/>
      <w:pPr>
        <w:tabs>
          <w:tab w:val="num" w:pos="6110"/>
        </w:tabs>
        <w:ind w:left="6110" w:hanging="360"/>
      </w:pPr>
      <w:rPr>
        <w:rFonts w:cs="Times New Roman"/>
      </w:rPr>
    </w:lvl>
    <w:lvl w:ilvl="8">
      <w:start w:val="1"/>
      <w:numFmt w:val="lowerRoman"/>
      <w:lvlText w:val="%9."/>
      <w:lvlJc w:val="right"/>
      <w:pPr>
        <w:tabs>
          <w:tab w:val="num" w:pos="6830"/>
        </w:tabs>
        <w:ind w:left="6830" w:hanging="180"/>
      </w:pPr>
      <w:rPr>
        <w:rFonts w:cs="Times New Roman"/>
      </w:rPr>
    </w:lvl>
  </w:abstractNum>
  <w:abstractNum w:abstractNumId="2"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3"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 w15:restartNumberingAfterBreak="0">
    <w:nsid w:val="10023F89"/>
    <w:multiLevelType w:val="hybridMultilevel"/>
    <w:tmpl w:val="332A50F0"/>
    <w:lvl w:ilvl="0" w:tplc="6D1091E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14B0C77"/>
    <w:multiLevelType w:val="singleLevel"/>
    <w:tmpl w:val="B284F120"/>
    <w:lvl w:ilvl="0">
      <w:start w:val="1"/>
      <w:numFmt w:val="upperLetter"/>
      <w:lvlText w:val="%1)"/>
      <w:lvlJc w:val="left"/>
      <w:pPr>
        <w:tabs>
          <w:tab w:val="num" w:pos="432"/>
        </w:tabs>
        <w:ind w:left="432" w:hanging="432"/>
      </w:pPr>
    </w:lvl>
  </w:abstractNum>
  <w:abstractNum w:abstractNumId="6" w15:restartNumberingAfterBreak="0">
    <w:nsid w:val="1CB75DE5"/>
    <w:multiLevelType w:val="hybridMultilevel"/>
    <w:tmpl w:val="57F0E500"/>
    <w:lvl w:ilvl="0" w:tplc="E0D275D2">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1D6E2982"/>
    <w:multiLevelType w:val="hybridMultilevel"/>
    <w:tmpl w:val="C202419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E107C81"/>
    <w:multiLevelType w:val="hybridMultilevel"/>
    <w:tmpl w:val="653E611C"/>
    <w:lvl w:ilvl="0" w:tplc="80C43C7A">
      <w:start w:val="1"/>
      <w:numFmt w:val="upperRoman"/>
      <w:lvlText w:val="%1."/>
      <w:lvlJc w:val="left"/>
      <w:pPr>
        <w:ind w:left="1425" w:hanging="72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9"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5AE34C6"/>
    <w:multiLevelType w:val="hybridMultilevel"/>
    <w:tmpl w:val="920AFF6A"/>
    <w:lvl w:ilvl="0" w:tplc="2AF679D2">
      <w:start w:val="1"/>
      <w:numFmt w:val="bullet"/>
      <w:pStyle w:val="novo"/>
      <w:lvlText w:val="-"/>
      <w:lvlJc w:val="left"/>
      <w:pPr>
        <w:tabs>
          <w:tab w:val="num" w:pos="927"/>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C81279"/>
    <w:multiLevelType w:val="multilevel"/>
    <w:tmpl w:val="76B0C7A0"/>
    <w:lvl w:ilvl="0">
      <w:start w:val="1"/>
      <w:numFmt w:val="decimal"/>
      <w:lvlText w:val="%1."/>
      <w:lvlJc w:val="left"/>
      <w:pPr>
        <w:tabs>
          <w:tab w:val="num" w:pos="350"/>
        </w:tabs>
        <w:ind w:left="1070" w:hanging="360"/>
      </w:pPr>
      <w:rPr>
        <w:rFonts w:asciiTheme="minorHAnsi" w:eastAsia="Times New Roman" w:hAnsiTheme="minorHAnsi" w:cstheme="minorHAnsi" w:hint="default"/>
        <w:sz w:val="22"/>
        <w:szCs w:val="22"/>
        <w:lang w:val="hr-HR"/>
      </w:rPr>
    </w:lvl>
    <w:lvl w:ilvl="1">
      <w:start w:val="3"/>
      <w:numFmt w:val="decimal"/>
      <w:lvlText w:val="%1.%2."/>
      <w:lvlJc w:val="left"/>
      <w:pPr>
        <w:tabs>
          <w:tab w:val="num" w:pos="350"/>
        </w:tabs>
        <w:ind w:left="710" w:hanging="360"/>
      </w:pPr>
      <w:rPr>
        <w:rFonts w:ascii="Times New Roman" w:eastAsia="Times New Roman" w:hAnsi="Times New Roman" w:cs="Times New Roman" w:hint="default"/>
        <w:sz w:val="22"/>
        <w:szCs w:val="22"/>
        <w:lang w:val="hr-HR"/>
      </w:rPr>
    </w:lvl>
    <w:lvl w:ilvl="2">
      <w:start w:val="1"/>
      <w:numFmt w:val="decimal"/>
      <w:lvlText w:val="%1.%2.%3."/>
      <w:lvlJc w:val="left"/>
      <w:pPr>
        <w:tabs>
          <w:tab w:val="num" w:pos="350"/>
        </w:tabs>
        <w:ind w:left="1430"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num" w:pos="350"/>
        </w:tabs>
        <w:ind w:left="1430"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num" w:pos="350"/>
        </w:tabs>
        <w:ind w:left="1790"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num" w:pos="350"/>
        </w:tabs>
        <w:ind w:left="1790"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num" w:pos="350"/>
        </w:tabs>
        <w:ind w:left="2150"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num" w:pos="350"/>
        </w:tabs>
        <w:ind w:left="2150"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num" w:pos="350"/>
        </w:tabs>
        <w:ind w:left="2510" w:hanging="1800"/>
      </w:pPr>
      <w:rPr>
        <w:rFonts w:ascii="Times New Roman" w:eastAsia="Times New Roman" w:hAnsi="Times New Roman" w:cs="Times New Roman" w:hint="default"/>
        <w:sz w:val="22"/>
        <w:szCs w:val="22"/>
        <w:lang w:val="hr-HR"/>
      </w:rPr>
    </w:lvl>
  </w:abstractNum>
  <w:abstractNum w:abstractNumId="12" w15:restartNumberingAfterBreak="0">
    <w:nsid w:val="3770049B"/>
    <w:multiLevelType w:val="hybridMultilevel"/>
    <w:tmpl w:val="EAA8C3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BB95786"/>
    <w:multiLevelType w:val="hybridMultilevel"/>
    <w:tmpl w:val="3F60C0F8"/>
    <w:lvl w:ilvl="0" w:tplc="4A10C34E">
      <w:start w:val="1"/>
      <w:numFmt w:val="upperRoman"/>
      <w:lvlText w:val="%1."/>
      <w:lvlJc w:val="left"/>
      <w:pPr>
        <w:ind w:left="1428" w:hanging="72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4" w15:restartNumberingAfterBreak="0">
    <w:nsid w:val="43D03800"/>
    <w:multiLevelType w:val="hybridMultilevel"/>
    <w:tmpl w:val="94DE8D7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6B95A88"/>
    <w:multiLevelType w:val="hybridMultilevel"/>
    <w:tmpl w:val="55E81A9E"/>
    <w:lvl w:ilvl="0" w:tplc="5ED8F90E">
      <w:start w:val="1"/>
      <w:numFmt w:val="lowerLetter"/>
      <w:lvlText w:val="%1)"/>
      <w:lvlJc w:val="left"/>
      <w:pPr>
        <w:ind w:left="405" w:hanging="360"/>
      </w:pPr>
      <w:rPr>
        <w:rFonts w:hint="default"/>
      </w:rPr>
    </w:lvl>
    <w:lvl w:ilvl="1" w:tplc="041A0019">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16" w15:restartNumberingAfterBreak="0">
    <w:nsid w:val="51D46751"/>
    <w:multiLevelType w:val="hybridMultilevel"/>
    <w:tmpl w:val="17708500"/>
    <w:lvl w:ilvl="0" w:tplc="B128E640">
      <w:start w:val="1"/>
      <w:numFmt w:val="upperRoman"/>
      <w:lvlText w:val="%1."/>
      <w:lvlJc w:val="left"/>
      <w:pPr>
        <w:ind w:left="1065" w:hanging="360"/>
      </w:pPr>
      <w:rPr>
        <w:rFonts w:ascii="Times New Roman" w:eastAsia="Times New Roman" w:hAnsi="Times New Roman" w:cs="Times New Roman"/>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17"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15:restartNumberingAfterBreak="0">
    <w:nsid w:val="533271C6"/>
    <w:multiLevelType w:val="hybridMultilevel"/>
    <w:tmpl w:val="F190DB88"/>
    <w:lvl w:ilvl="0" w:tplc="92D0B546">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55974539"/>
    <w:multiLevelType w:val="hybridMultilevel"/>
    <w:tmpl w:val="C5863700"/>
    <w:lvl w:ilvl="0" w:tplc="62A850E4">
      <w:start w:val="3"/>
      <w:numFmt w:val="bullet"/>
      <w:lvlText w:val="-"/>
      <w:lvlJc w:val="left"/>
      <w:pPr>
        <w:ind w:left="1211" w:hanging="360"/>
      </w:pPr>
      <w:rPr>
        <w:rFonts w:ascii="Times New Roman" w:eastAsia="Times New Roman" w:hAnsi="Times New Roman" w:cs="Times New Roman" w:hint="default"/>
      </w:rPr>
    </w:lvl>
    <w:lvl w:ilvl="1" w:tplc="041A0003">
      <w:start w:val="1"/>
      <w:numFmt w:val="bullet"/>
      <w:lvlText w:val="o"/>
      <w:lvlJc w:val="left"/>
      <w:pPr>
        <w:ind w:left="1931" w:hanging="360"/>
      </w:pPr>
      <w:rPr>
        <w:rFonts w:ascii="Courier New" w:hAnsi="Courier New" w:cs="Courier New" w:hint="default"/>
      </w:rPr>
    </w:lvl>
    <w:lvl w:ilvl="2" w:tplc="041A0005">
      <w:start w:val="1"/>
      <w:numFmt w:val="bullet"/>
      <w:lvlText w:val=""/>
      <w:lvlJc w:val="left"/>
      <w:pPr>
        <w:ind w:left="2651" w:hanging="360"/>
      </w:pPr>
      <w:rPr>
        <w:rFonts w:ascii="Wingdings" w:hAnsi="Wingdings" w:hint="default"/>
      </w:rPr>
    </w:lvl>
    <w:lvl w:ilvl="3" w:tplc="041A0001">
      <w:start w:val="1"/>
      <w:numFmt w:val="bullet"/>
      <w:lvlText w:val=""/>
      <w:lvlJc w:val="left"/>
      <w:pPr>
        <w:ind w:left="3371" w:hanging="360"/>
      </w:pPr>
      <w:rPr>
        <w:rFonts w:ascii="Symbol" w:hAnsi="Symbol" w:hint="default"/>
      </w:rPr>
    </w:lvl>
    <w:lvl w:ilvl="4" w:tplc="041A0003">
      <w:start w:val="1"/>
      <w:numFmt w:val="bullet"/>
      <w:lvlText w:val="o"/>
      <w:lvlJc w:val="left"/>
      <w:pPr>
        <w:ind w:left="4091" w:hanging="360"/>
      </w:pPr>
      <w:rPr>
        <w:rFonts w:ascii="Courier New" w:hAnsi="Courier New" w:cs="Courier New" w:hint="default"/>
      </w:rPr>
    </w:lvl>
    <w:lvl w:ilvl="5" w:tplc="041A0005">
      <w:start w:val="1"/>
      <w:numFmt w:val="bullet"/>
      <w:lvlText w:val=""/>
      <w:lvlJc w:val="left"/>
      <w:pPr>
        <w:ind w:left="4811" w:hanging="360"/>
      </w:pPr>
      <w:rPr>
        <w:rFonts w:ascii="Wingdings" w:hAnsi="Wingdings" w:hint="default"/>
      </w:rPr>
    </w:lvl>
    <w:lvl w:ilvl="6" w:tplc="041A0001">
      <w:start w:val="1"/>
      <w:numFmt w:val="bullet"/>
      <w:lvlText w:val=""/>
      <w:lvlJc w:val="left"/>
      <w:pPr>
        <w:ind w:left="5531" w:hanging="360"/>
      </w:pPr>
      <w:rPr>
        <w:rFonts w:ascii="Symbol" w:hAnsi="Symbol" w:hint="default"/>
      </w:rPr>
    </w:lvl>
    <w:lvl w:ilvl="7" w:tplc="041A0003">
      <w:start w:val="1"/>
      <w:numFmt w:val="bullet"/>
      <w:lvlText w:val="o"/>
      <w:lvlJc w:val="left"/>
      <w:pPr>
        <w:ind w:left="6251" w:hanging="360"/>
      </w:pPr>
      <w:rPr>
        <w:rFonts w:ascii="Courier New" w:hAnsi="Courier New" w:cs="Courier New" w:hint="default"/>
      </w:rPr>
    </w:lvl>
    <w:lvl w:ilvl="8" w:tplc="041A0005">
      <w:start w:val="1"/>
      <w:numFmt w:val="bullet"/>
      <w:lvlText w:val=""/>
      <w:lvlJc w:val="left"/>
      <w:pPr>
        <w:ind w:left="6971" w:hanging="360"/>
      </w:pPr>
      <w:rPr>
        <w:rFonts w:ascii="Wingdings" w:hAnsi="Wingdings" w:hint="default"/>
      </w:rPr>
    </w:lvl>
  </w:abstractNum>
  <w:abstractNum w:abstractNumId="20" w15:restartNumberingAfterBreak="0">
    <w:nsid w:val="5A8B4675"/>
    <w:multiLevelType w:val="hybridMultilevel"/>
    <w:tmpl w:val="2662EABC"/>
    <w:lvl w:ilvl="0" w:tplc="A468A608">
      <w:start w:val="1"/>
      <w:numFmt w:val="bullet"/>
      <w:pStyle w:val="Grafikeoznake2"/>
      <w:lvlText w:val=""/>
      <w:lvlJc w:val="left"/>
      <w:pPr>
        <w:tabs>
          <w:tab w:val="num" w:pos="720"/>
        </w:tabs>
        <w:ind w:left="720" w:hanging="360"/>
      </w:pPr>
      <w:rPr>
        <w:rFonts w:ascii="Symbol" w:hAnsi="Symbol" w:hint="default"/>
      </w:rPr>
    </w:lvl>
    <w:lvl w:ilvl="1" w:tplc="D8B895E8">
      <w:start w:val="2"/>
      <w:numFmt w:val="bullet"/>
      <w:lvlText w:val="-"/>
      <w:lvlJc w:val="left"/>
      <w:pPr>
        <w:tabs>
          <w:tab w:val="num" w:pos="1440"/>
        </w:tabs>
        <w:ind w:left="1440" w:hanging="360"/>
      </w:pPr>
      <w:rPr>
        <w:rFonts w:ascii="Verdana" w:eastAsia="Times New Roman"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F31805"/>
    <w:multiLevelType w:val="hybridMultilevel"/>
    <w:tmpl w:val="94DE8D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A80598"/>
    <w:multiLevelType w:val="hybridMultilevel"/>
    <w:tmpl w:val="9F7615F2"/>
    <w:lvl w:ilvl="0" w:tplc="2CFAE79A">
      <w:start w:val="1"/>
      <w:numFmt w:val="upperLetter"/>
      <w:lvlText w:val="%1."/>
      <w:lvlJc w:val="left"/>
      <w:pPr>
        <w:ind w:left="1211" w:hanging="360"/>
      </w:pPr>
      <w:rPr>
        <w:rFonts w:hint="default"/>
        <w:b w:val="0"/>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23" w15:restartNumberingAfterBreak="0">
    <w:nsid w:val="646F4583"/>
    <w:multiLevelType w:val="hybridMultilevel"/>
    <w:tmpl w:val="C284FAE4"/>
    <w:lvl w:ilvl="0" w:tplc="0D64FE62">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6A9772BC"/>
    <w:multiLevelType w:val="hybridMultilevel"/>
    <w:tmpl w:val="827AE7D4"/>
    <w:lvl w:ilvl="0" w:tplc="C9BCD136">
      <w:start w:val="1"/>
      <w:numFmt w:val="upperRoman"/>
      <w:lvlText w:val="%1."/>
      <w:lvlJc w:val="left"/>
      <w:pPr>
        <w:ind w:left="1287" w:hanging="720"/>
      </w:p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25" w15:restartNumberingAfterBreak="0">
    <w:nsid w:val="6CD205A8"/>
    <w:multiLevelType w:val="hybridMultilevel"/>
    <w:tmpl w:val="4E466906"/>
    <w:lvl w:ilvl="0" w:tplc="E0FE0AF2">
      <w:start w:val="4"/>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15:restartNumberingAfterBreak="0">
    <w:nsid w:val="6DC85B51"/>
    <w:multiLevelType w:val="hybridMultilevel"/>
    <w:tmpl w:val="E138D79C"/>
    <w:lvl w:ilvl="0" w:tplc="59B031DA">
      <w:start w:val="1"/>
      <w:numFmt w:val="upperRoman"/>
      <w:lvlText w:val="%1."/>
      <w:lvlJc w:val="left"/>
      <w:pPr>
        <w:ind w:left="4548"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6E382D32"/>
    <w:multiLevelType w:val="hybridMultilevel"/>
    <w:tmpl w:val="A44EAFEC"/>
    <w:lvl w:ilvl="0" w:tplc="63A2D07C">
      <w:start w:val="1"/>
      <w:numFmt w:val="decimal"/>
      <w:lvlText w:val="%1."/>
      <w:lvlJc w:val="left"/>
      <w:pPr>
        <w:ind w:left="1068" w:hanging="360"/>
      </w:pPr>
      <w:rPr>
        <w:rFonts w:hint="default"/>
        <w:u w:val="none"/>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8" w15:restartNumberingAfterBreak="0">
    <w:nsid w:val="71B915FA"/>
    <w:multiLevelType w:val="hybridMultilevel"/>
    <w:tmpl w:val="186AEBA6"/>
    <w:lvl w:ilvl="0" w:tplc="31A4D36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72673595"/>
    <w:multiLevelType w:val="hybridMultilevel"/>
    <w:tmpl w:val="A86230FA"/>
    <w:lvl w:ilvl="0" w:tplc="00000005">
      <w:numFmt w:val="bullet"/>
      <w:lvlText w:val="-"/>
      <w:lvlJc w:val="left"/>
      <w:pPr>
        <w:ind w:left="2136" w:hanging="360"/>
      </w:pPr>
      <w:rPr>
        <w:rFonts w:ascii="Times New Roman" w:hAnsi="Times New Roman" w:cs="Times New Roman" w:hint="default"/>
      </w:rPr>
    </w:lvl>
    <w:lvl w:ilvl="1" w:tplc="041A0003">
      <w:start w:val="1"/>
      <w:numFmt w:val="bullet"/>
      <w:lvlText w:val="o"/>
      <w:lvlJc w:val="left"/>
      <w:pPr>
        <w:ind w:left="2856" w:hanging="360"/>
      </w:pPr>
      <w:rPr>
        <w:rFonts w:ascii="Courier New" w:hAnsi="Courier New" w:cs="Courier New" w:hint="default"/>
      </w:rPr>
    </w:lvl>
    <w:lvl w:ilvl="2" w:tplc="041A0005">
      <w:start w:val="1"/>
      <w:numFmt w:val="bullet"/>
      <w:lvlText w:val=""/>
      <w:lvlJc w:val="left"/>
      <w:pPr>
        <w:ind w:left="3576" w:hanging="360"/>
      </w:pPr>
      <w:rPr>
        <w:rFonts w:ascii="Wingdings" w:hAnsi="Wingdings" w:hint="default"/>
      </w:rPr>
    </w:lvl>
    <w:lvl w:ilvl="3" w:tplc="041A0001">
      <w:start w:val="1"/>
      <w:numFmt w:val="bullet"/>
      <w:lvlText w:val=""/>
      <w:lvlJc w:val="left"/>
      <w:pPr>
        <w:ind w:left="4296" w:hanging="360"/>
      </w:pPr>
      <w:rPr>
        <w:rFonts w:ascii="Symbol" w:hAnsi="Symbol" w:hint="default"/>
      </w:rPr>
    </w:lvl>
    <w:lvl w:ilvl="4" w:tplc="041A0003">
      <w:start w:val="1"/>
      <w:numFmt w:val="bullet"/>
      <w:lvlText w:val="o"/>
      <w:lvlJc w:val="left"/>
      <w:pPr>
        <w:ind w:left="5016" w:hanging="360"/>
      </w:pPr>
      <w:rPr>
        <w:rFonts w:ascii="Courier New" w:hAnsi="Courier New" w:cs="Courier New" w:hint="default"/>
      </w:rPr>
    </w:lvl>
    <w:lvl w:ilvl="5" w:tplc="041A0005">
      <w:start w:val="1"/>
      <w:numFmt w:val="bullet"/>
      <w:lvlText w:val=""/>
      <w:lvlJc w:val="left"/>
      <w:pPr>
        <w:ind w:left="5736" w:hanging="360"/>
      </w:pPr>
      <w:rPr>
        <w:rFonts w:ascii="Wingdings" w:hAnsi="Wingdings" w:hint="default"/>
      </w:rPr>
    </w:lvl>
    <w:lvl w:ilvl="6" w:tplc="041A0001">
      <w:start w:val="1"/>
      <w:numFmt w:val="bullet"/>
      <w:lvlText w:val=""/>
      <w:lvlJc w:val="left"/>
      <w:pPr>
        <w:ind w:left="6456" w:hanging="360"/>
      </w:pPr>
      <w:rPr>
        <w:rFonts w:ascii="Symbol" w:hAnsi="Symbol" w:hint="default"/>
      </w:rPr>
    </w:lvl>
    <w:lvl w:ilvl="7" w:tplc="041A0003">
      <w:start w:val="1"/>
      <w:numFmt w:val="bullet"/>
      <w:lvlText w:val="o"/>
      <w:lvlJc w:val="left"/>
      <w:pPr>
        <w:ind w:left="7176" w:hanging="360"/>
      </w:pPr>
      <w:rPr>
        <w:rFonts w:ascii="Courier New" w:hAnsi="Courier New" w:cs="Courier New" w:hint="default"/>
      </w:rPr>
    </w:lvl>
    <w:lvl w:ilvl="8" w:tplc="041A0005">
      <w:start w:val="1"/>
      <w:numFmt w:val="bullet"/>
      <w:lvlText w:val=""/>
      <w:lvlJc w:val="left"/>
      <w:pPr>
        <w:ind w:left="7896" w:hanging="360"/>
      </w:pPr>
      <w:rPr>
        <w:rFonts w:ascii="Wingdings" w:hAnsi="Wingdings" w:hint="default"/>
      </w:rPr>
    </w:lvl>
  </w:abstractNum>
  <w:abstractNum w:abstractNumId="30" w15:restartNumberingAfterBreak="0">
    <w:nsid w:val="763E7349"/>
    <w:multiLevelType w:val="hybridMultilevel"/>
    <w:tmpl w:val="900C8CEE"/>
    <w:lvl w:ilvl="0" w:tplc="A63023CC">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1" w15:restartNumberingAfterBreak="0">
    <w:nsid w:val="7D771D11"/>
    <w:multiLevelType w:val="hybridMultilevel"/>
    <w:tmpl w:val="33BAD5BE"/>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F3A18F7"/>
    <w:multiLevelType w:val="hybridMultilevel"/>
    <w:tmpl w:val="E8B4C930"/>
    <w:lvl w:ilvl="0" w:tplc="DB5600B8">
      <w:start w:val="1"/>
      <w:numFmt w:val="upperRoman"/>
      <w:lvlText w:val="%1."/>
      <w:lvlJc w:val="left"/>
      <w:pPr>
        <w:ind w:left="1428" w:hanging="72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num w:numId="1" w16cid:durableId="1422264352">
    <w:abstractNumId w:val="9"/>
  </w:num>
  <w:num w:numId="2" w16cid:durableId="875233381">
    <w:abstractNumId w:val="17"/>
  </w:num>
  <w:num w:numId="3" w16cid:durableId="190999479">
    <w:abstractNumId w:val="10"/>
  </w:num>
  <w:num w:numId="4" w16cid:durableId="685904340">
    <w:abstractNumId w:val="20"/>
  </w:num>
  <w:num w:numId="5" w16cid:durableId="2146121578">
    <w:abstractNumId w:val="27"/>
  </w:num>
  <w:num w:numId="6" w16cid:durableId="989820634">
    <w:abstractNumId w:val="7"/>
  </w:num>
  <w:num w:numId="7" w16cid:durableId="1051424820">
    <w:abstractNumId w:val="15"/>
  </w:num>
  <w:num w:numId="8" w16cid:durableId="151527882">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2158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9852910">
    <w:abstractNumId w:val="14"/>
  </w:num>
  <w:num w:numId="11" w16cid:durableId="814682243">
    <w:abstractNumId w:val="4"/>
  </w:num>
  <w:num w:numId="12" w16cid:durableId="679504869">
    <w:abstractNumId w:val="5"/>
    <w:lvlOverride w:ilvl="0">
      <w:startOverride w:val="1"/>
    </w:lvlOverride>
  </w:num>
  <w:num w:numId="13" w16cid:durableId="1947930372">
    <w:abstractNumId w:val="19"/>
  </w:num>
  <w:num w:numId="14" w16cid:durableId="1788892532">
    <w:abstractNumId w:val="23"/>
  </w:num>
  <w:num w:numId="15" w16cid:durableId="623118487">
    <w:abstractNumId w:val="29"/>
  </w:num>
  <w:num w:numId="16" w16cid:durableId="922689739">
    <w:abstractNumId w:val="2"/>
  </w:num>
  <w:num w:numId="17" w16cid:durableId="287586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34041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64627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2869501">
    <w:abstractNumId w:val="16"/>
    <w:lvlOverride w:ilvl="0">
      <w:startOverride w:val="1"/>
    </w:lvlOverride>
    <w:lvlOverride w:ilvl="1"/>
    <w:lvlOverride w:ilvl="2"/>
    <w:lvlOverride w:ilvl="3"/>
    <w:lvlOverride w:ilvl="4"/>
    <w:lvlOverride w:ilvl="5"/>
    <w:lvlOverride w:ilvl="6"/>
    <w:lvlOverride w:ilvl="7"/>
    <w:lvlOverride w:ilvl="8"/>
  </w:num>
  <w:num w:numId="21" w16cid:durableId="15992189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16657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0438695">
    <w:abstractNumId w:val="3"/>
  </w:num>
  <w:num w:numId="24" w16cid:durableId="794442901">
    <w:abstractNumId w:val="21"/>
  </w:num>
  <w:num w:numId="25" w16cid:durableId="638195223">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1344119">
    <w:abstractNumId w:val="28"/>
  </w:num>
  <w:num w:numId="27" w16cid:durableId="1301307970">
    <w:abstractNumId w:val="18"/>
  </w:num>
  <w:num w:numId="28" w16cid:durableId="19409452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40222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539984">
    <w:abstractNumId w:val="12"/>
  </w:num>
  <w:num w:numId="31" w16cid:durableId="746683934">
    <w:abstractNumId w:val="31"/>
  </w:num>
  <w:num w:numId="32" w16cid:durableId="1361012359">
    <w:abstractNumId w:val="22"/>
  </w:num>
  <w:num w:numId="33" w16cid:durableId="573661709">
    <w:abstractNumId w:val="30"/>
  </w:num>
  <w:num w:numId="34" w16cid:durableId="2116636049">
    <w:abstractNumId w:val="6"/>
  </w:num>
  <w:num w:numId="35" w16cid:durableId="1275942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1DFA"/>
    <w:rsid w:val="000839E1"/>
    <w:rsid w:val="002343B2"/>
    <w:rsid w:val="002801E6"/>
    <w:rsid w:val="00343B88"/>
    <w:rsid w:val="00405D94"/>
    <w:rsid w:val="00516F35"/>
    <w:rsid w:val="00590D80"/>
    <w:rsid w:val="005C4DFA"/>
    <w:rsid w:val="00617464"/>
    <w:rsid w:val="0063335B"/>
    <w:rsid w:val="006F66A9"/>
    <w:rsid w:val="00807EE2"/>
    <w:rsid w:val="00855161"/>
    <w:rsid w:val="008F5825"/>
    <w:rsid w:val="009663AF"/>
    <w:rsid w:val="00966992"/>
    <w:rsid w:val="009A29D7"/>
    <w:rsid w:val="009E2016"/>
    <w:rsid w:val="00A26E08"/>
    <w:rsid w:val="00A37E66"/>
    <w:rsid w:val="00A760AA"/>
    <w:rsid w:val="00BA66FC"/>
    <w:rsid w:val="00BB571A"/>
    <w:rsid w:val="00C26DDE"/>
    <w:rsid w:val="00C72143"/>
    <w:rsid w:val="00CC0298"/>
    <w:rsid w:val="00CD57B7"/>
    <w:rsid w:val="00CF1A40"/>
    <w:rsid w:val="00CF23FC"/>
    <w:rsid w:val="00D3474B"/>
    <w:rsid w:val="00DC34C3"/>
    <w:rsid w:val="00F27749"/>
    <w:rsid w:val="00FC411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1FB4F"/>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qFormat/>
    <w:rsid w:val="00C72143"/>
    <w:pPr>
      <w:keepNext/>
      <w:jc w:val="center"/>
      <w:outlineLvl w:val="0"/>
    </w:pPr>
    <w:rPr>
      <w:rFonts w:ascii="Times New Roman" w:eastAsia="Times New Roman" w:hAnsi="Times New Roman" w:cs="Times New Roman"/>
      <w:i/>
      <w:noProof w:val="0"/>
      <w:sz w:val="24"/>
      <w:szCs w:val="20"/>
      <w:lang w:val="en-US" w:eastAsia="hr-HR"/>
    </w:rPr>
  </w:style>
  <w:style w:type="paragraph" w:styleId="Naslov2">
    <w:name w:val="heading 2"/>
    <w:basedOn w:val="Normal"/>
    <w:next w:val="Normal"/>
    <w:link w:val="Naslov2Char"/>
    <w:qFormat/>
    <w:rsid w:val="00C72143"/>
    <w:pPr>
      <w:keepNext/>
      <w:ind w:left="-709"/>
      <w:jc w:val="center"/>
      <w:outlineLvl w:val="1"/>
    </w:pPr>
    <w:rPr>
      <w:rFonts w:ascii="Times New Roman" w:eastAsia="Times New Roman" w:hAnsi="Times New Roman" w:cs="Times New Roman"/>
      <w:i/>
      <w:noProof w:val="0"/>
      <w:szCs w:val="20"/>
      <w:lang w:val="en-US" w:eastAsia="hr-HR"/>
    </w:rPr>
  </w:style>
  <w:style w:type="paragraph" w:styleId="Naslov3">
    <w:name w:val="heading 3"/>
    <w:basedOn w:val="Normal"/>
    <w:next w:val="Normal"/>
    <w:link w:val="Naslov3Char"/>
    <w:unhideWhenUsed/>
    <w:qFormat/>
    <w:rsid w:val="00C72143"/>
    <w:pPr>
      <w:keepNext/>
      <w:keepLines/>
      <w:widowControl w:val="0"/>
      <w:suppressAutoHyphens/>
      <w:spacing w:before="40"/>
      <w:outlineLvl w:val="2"/>
    </w:pPr>
    <w:rPr>
      <w:rFonts w:asciiTheme="majorHAnsi" w:eastAsiaTheme="majorEastAsia" w:hAnsiTheme="majorHAnsi" w:cstheme="majorBidi"/>
      <w:noProof w:val="0"/>
      <w:color w:val="243F60" w:themeColor="accent1" w:themeShade="7F"/>
      <w:kern w:val="2"/>
      <w:sz w:val="24"/>
      <w:szCs w:val="24"/>
      <w:lang w:eastAsia="hr-HR"/>
    </w:rPr>
  </w:style>
  <w:style w:type="paragraph" w:styleId="Naslov4">
    <w:name w:val="heading 4"/>
    <w:basedOn w:val="Normal"/>
    <w:next w:val="Normal"/>
    <w:link w:val="Naslov4Char"/>
    <w:qFormat/>
    <w:rsid w:val="00C72143"/>
    <w:pPr>
      <w:keepNext/>
      <w:jc w:val="both"/>
      <w:outlineLvl w:val="3"/>
    </w:pPr>
    <w:rPr>
      <w:rFonts w:ascii="Times New Roman" w:eastAsia="Times New Roman" w:hAnsi="Times New Roman" w:cs="Times New Roman"/>
      <w:b/>
      <w:i/>
      <w:noProof w:val="0"/>
      <w:szCs w:val="20"/>
      <w:lang w:val="en-US" w:eastAsia="hr-HR"/>
    </w:rPr>
  </w:style>
  <w:style w:type="paragraph" w:styleId="Naslov5">
    <w:name w:val="heading 5"/>
    <w:basedOn w:val="Normal"/>
    <w:next w:val="Normal"/>
    <w:link w:val="Naslov5Char"/>
    <w:unhideWhenUsed/>
    <w:qFormat/>
    <w:rsid w:val="00C72143"/>
    <w:pPr>
      <w:keepNext/>
      <w:keepLines/>
      <w:widowControl w:val="0"/>
      <w:suppressAutoHyphens/>
      <w:spacing w:before="40"/>
      <w:outlineLvl w:val="4"/>
    </w:pPr>
    <w:rPr>
      <w:rFonts w:asciiTheme="majorHAnsi" w:eastAsiaTheme="majorEastAsia" w:hAnsiTheme="majorHAnsi" w:cstheme="majorBidi"/>
      <w:noProof w:val="0"/>
      <w:color w:val="365F91" w:themeColor="accent1" w:themeShade="BF"/>
      <w:kern w:val="2"/>
      <w:sz w:val="24"/>
      <w:szCs w:val="24"/>
      <w:lang w:eastAsia="hr-HR"/>
    </w:rPr>
  </w:style>
  <w:style w:type="paragraph" w:styleId="Naslov6">
    <w:name w:val="heading 6"/>
    <w:basedOn w:val="Normal"/>
    <w:next w:val="Normal"/>
    <w:link w:val="Naslov6Char"/>
    <w:unhideWhenUsed/>
    <w:qFormat/>
    <w:rsid w:val="00C72143"/>
    <w:pPr>
      <w:keepNext/>
      <w:keepLines/>
      <w:suppressAutoHyphens/>
      <w:spacing w:before="40"/>
      <w:outlineLvl w:val="5"/>
    </w:pPr>
    <w:rPr>
      <w:rFonts w:asciiTheme="majorHAnsi" w:eastAsiaTheme="majorEastAsia" w:hAnsiTheme="majorHAnsi" w:cstheme="majorBidi"/>
      <w:noProof w:val="0"/>
      <w:color w:val="243F60" w:themeColor="accent1" w:themeShade="7F"/>
      <w:sz w:val="24"/>
      <w:szCs w:val="24"/>
      <w:lang w:eastAsia="zh-CN"/>
    </w:rPr>
  </w:style>
  <w:style w:type="paragraph" w:styleId="Naslov7">
    <w:name w:val="heading 7"/>
    <w:basedOn w:val="Normal"/>
    <w:next w:val="Normal"/>
    <w:link w:val="Naslov7Char"/>
    <w:unhideWhenUsed/>
    <w:qFormat/>
    <w:rsid w:val="00C72143"/>
    <w:pPr>
      <w:keepNext/>
      <w:keepLines/>
      <w:spacing w:before="40"/>
      <w:outlineLvl w:val="6"/>
    </w:pPr>
    <w:rPr>
      <w:rFonts w:asciiTheme="majorHAnsi" w:eastAsiaTheme="majorEastAsia" w:hAnsiTheme="majorHAnsi" w:cstheme="majorBidi"/>
      <w:b/>
      <w:i/>
      <w:iCs/>
      <w:noProof w:val="0"/>
      <w:color w:val="243F60" w:themeColor="accent1" w:themeShade="7F"/>
      <w:sz w:val="24"/>
      <w:szCs w:val="20"/>
      <w:lang w:val="en-US" w:eastAsia="hr-HR"/>
    </w:rPr>
  </w:style>
  <w:style w:type="paragraph" w:styleId="Naslov8">
    <w:name w:val="heading 8"/>
    <w:basedOn w:val="Normal"/>
    <w:next w:val="Normal"/>
    <w:link w:val="Naslov8Char"/>
    <w:qFormat/>
    <w:rsid w:val="00C72143"/>
    <w:pPr>
      <w:keepNext/>
      <w:jc w:val="both"/>
      <w:outlineLvl w:val="7"/>
    </w:pPr>
    <w:rPr>
      <w:rFonts w:ascii="Times New Roman" w:eastAsia="Times New Roman" w:hAnsi="Times New Roman" w:cs="Times New Roman"/>
      <w:b/>
      <w:noProof w:val="0"/>
      <w:sz w:val="26"/>
      <w:szCs w:val="20"/>
      <w:lang w:val="en-US" w:eastAsia="hr-HR"/>
    </w:rPr>
  </w:style>
  <w:style w:type="paragraph" w:styleId="Naslov9">
    <w:name w:val="heading 9"/>
    <w:basedOn w:val="Normal"/>
    <w:next w:val="Normal"/>
    <w:link w:val="Naslov9Char"/>
    <w:uiPriority w:val="9"/>
    <w:qFormat/>
    <w:rsid w:val="00C72143"/>
    <w:pPr>
      <w:spacing w:before="240" w:after="60"/>
      <w:outlineLvl w:val="8"/>
    </w:pPr>
    <w:rPr>
      <w:rFonts w:ascii="Arial" w:eastAsia="Times New Roman" w:hAnsi="Arial" w:cs="Arial"/>
      <w:noProof w:val="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styleId="Hiperveza">
    <w:name w:val="Hyperlink"/>
    <w:basedOn w:val="Zadanifontodlomka"/>
    <w:uiPriority w:val="99"/>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C72143"/>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rsid w:val="00C72143"/>
    <w:rPr>
      <w:rFonts w:ascii="Times New Roman" w:eastAsia="Times New Roman" w:hAnsi="Times New Roman" w:cs="Times New Roman"/>
      <w:i/>
      <w:szCs w:val="20"/>
      <w:lang w:val="en-US" w:eastAsia="hr-HR"/>
    </w:rPr>
  </w:style>
  <w:style w:type="character" w:customStyle="1" w:styleId="Naslov3Char">
    <w:name w:val="Naslov 3 Char"/>
    <w:basedOn w:val="Zadanifontodlomka"/>
    <w:link w:val="Naslov3"/>
    <w:rsid w:val="00C72143"/>
    <w:rPr>
      <w:rFonts w:asciiTheme="majorHAnsi" w:eastAsiaTheme="majorEastAsia" w:hAnsiTheme="majorHAnsi" w:cstheme="majorBidi"/>
      <w:color w:val="243F60" w:themeColor="accent1" w:themeShade="7F"/>
      <w:kern w:val="2"/>
      <w:sz w:val="24"/>
      <w:szCs w:val="24"/>
      <w:lang w:eastAsia="hr-HR"/>
    </w:rPr>
  </w:style>
  <w:style w:type="character" w:customStyle="1" w:styleId="Naslov4Char">
    <w:name w:val="Naslov 4 Char"/>
    <w:basedOn w:val="Zadanifontodlomka"/>
    <w:link w:val="Naslov4"/>
    <w:rsid w:val="00C72143"/>
    <w:rPr>
      <w:rFonts w:ascii="Times New Roman" w:eastAsia="Times New Roman" w:hAnsi="Times New Roman" w:cs="Times New Roman"/>
      <w:b/>
      <w:i/>
      <w:szCs w:val="20"/>
      <w:lang w:val="en-US" w:eastAsia="hr-HR"/>
    </w:rPr>
  </w:style>
  <w:style w:type="character" w:customStyle="1" w:styleId="Naslov5Char">
    <w:name w:val="Naslov 5 Char"/>
    <w:basedOn w:val="Zadanifontodlomka"/>
    <w:link w:val="Naslov5"/>
    <w:rsid w:val="00C72143"/>
    <w:rPr>
      <w:rFonts w:asciiTheme="majorHAnsi" w:eastAsiaTheme="majorEastAsia" w:hAnsiTheme="majorHAnsi" w:cstheme="majorBidi"/>
      <w:color w:val="365F91" w:themeColor="accent1" w:themeShade="BF"/>
      <w:kern w:val="2"/>
      <w:sz w:val="24"/>
      <w:szCs w:val="24"/>
      <w:lang w:eastAsia="hr-HR"/>
    </w:rPr>
  </w:style>
  <w:style w:type="character" w:customStyle="1" w:styleId="Naslov6Char">
    <w:name w:val="Naslov 6 Char"/>
    <w:basedOn w:val="Zadanifontodlomka"/>
    <w:link w:val="Naslov6"/>
    <w:rsid w:val="00C72143"/>
    <w:rPr>
      <w:rFonts w:asciiTheme="majorHAnsi" w:eastAsiaTheme="majorEastAsia" w:hAnsiTheme="majorHAnsi" w:cstheme="majorBidi"/>
      <w:color w:val="243F60" w:themeColor="accent1" w:themeShade="7F"/>
      <w:sz w:val="24"/>
      <w:szCs w:val="24"/>
      <w:lang w:eastAsia="zh-CN"/>
    </w:rPr>
  </w:style>
  <w:style w:type="character" w:customStyle="1" w:styleId="Naslov7Char">
    <w:name w:val="Naslov 7 Char"/>
    <w:basedOn w:val="Zadanifontodlomka"/>
    <w:link w:val="Naslov7"/>
    <w:rsid w:val="00C72143"/>
    <w:rPr>
      <w:rFonts w:asciiTheme="majorHAnsi" w:eastAsiaTheme="majorEastAsia" w:hAnsiTheme="majorHAnsi" w:cstheme="majorBidi"/>
      <w:b/>
      <w:i/>
      <w:iCs/>
      <w:color w:val="243F60" w:themeColor="accent1" w:themeShade="7F"/>
      <w:sz w:val="24"/>
      <w:szCs w:val="20"/>
      <w:lang w:val="en-US" w:eastAsia="hr-HR"/>
    </w:rPr>
  </w:style>
  <w:style w:type="character" w:customStyle="1" w:styleId="Naslov8Char">
    <w:name w:val="Naslov 8 Char"/>
    <w:basedOn w:val="Zadanifontodlomka"/>
    <w:link w:val="Naslov8"/>
    <w:rsid w:val="00C72143"/>
    <w:rPr>
      <w:rFonts w:ascii="Times New Roman" w:eastAsia="Times New Roman" w:hAnsi="Times New Roman" w:cs="Times New Roman"/>
      <w:b/>
      <w:sz w:val="26"/>
      <w:szCs w:val="20"/>
      <w:lang w:val="en-US" w:eastAsia="hr-HR"/>
    </w:rPr>
  </w:style>
  <w:style w:type="character" w:customStyle="1" w:styleId="Naslov9Char">
    <w:name w:val="Naslov 9 Char"/>
    <w:basedOn w:val="Zadanifontodlomka"/>
    <w:link w:val="Naslov9"/>
    <w:uiPriority w:val="9"/>
    <w:rsid w:val="00C72143"/>
    <w:rPr>
      <w:rFonts w:ascii="Arial" w:eastAsia="Times New Roman" w:hAnsi="Arial" w:cs="Arial"/>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C72143"/>
    <w:pPr>
      <w:jc w:val="both"/>
    </w:pPr>
    <w:rPr>
      <w:rFonts w:ascii="CRO_Avant_Garde_I-Normal" w:eastAsia="Times New Roman" w:hAnsi="CRO_Avant_Garde_I-Normal" w:cs="Times New Roman"/>
      <w:b/>
      <w:noProof w:val="0"/>
      <w:sz w:val="26"/>
      <w:szCs w:val="20"/>
      <w:lang w:val="en-US" w:eastAsia="hr-HR"/>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rsid w:val="00C72143"/>
    <w:rPr>
      <w:rFonts w:ascii="CRO_Avant_Garde_I-Normal" w:eastAsia="Times New Roman" w:hAnsi="CRO_Avant_Garde_I-Normal" w:cs="Times New Roman"/>
      <w:b/>
      <w:sz w:val="26"/>
      <w:szCs w:val="20"/>
      <w:lang w:val="en-US" w:eastAsia="hr-HR"/>
    </w:rPr>
  </w:style>
  <w:style w:type="paragraph" w:styleId="Odlomakpopisa">
    <w:name w:val="List Paragraph"/>
    <w:aliases w:val="Bulleted"/>
    <w:basedOn w:val="Normal"/>
    <w:link w:val="OdlomakpopisaChar"/>
    <w:uiPriority w:val="34"/>
    <w:qFormat/>
    <w:rsid w:val="00C72143"/>
    <w:pPr>
      <w:suppressAutoHyphens/>
      <w:autoSpaceDN w:val="0"/>
      <w:ind w:left="720"/>
      <w:textAlignment w:val="baseline"/>
    </w:pPr>
    <w:rPr>
      <w:rFonts w:ascii="HRAvantgard" w:eastAsia="Times New Roman" w:hAnsi="HRAvantgard" w:cs="Times New Roman"/>
      <w:b/>
      <w:noProof w:val="0"/>
      <w:sz w:val="24"/>
      <w:szCs w:val="20"/>
      <w:lang w:val="en-US" w:eastAsia="hr-HR"/>
    </w:rPr>
  </w:style>
  <w:style w:type="paragraph" w:styleId="Bezproreda">
    <w:name w:val="No Spacing"/>
    <w:link w:val="BezproredaChar"/>
    <w:uiPriority w:val="99"/>
    <w:qFormat/>
    <w:rsid w:val="00C72143"/>
    <w:pPr>
      <w:autoSpaceDN w:val="0"/>
    </w:pPr>
    <w:rPr>
      <w:rFonts w:ascii="Calibri" w:eastAsia="Calibri" w:hAnsi="Calibri" w:cs="Calibri"/>
    </w:rPr>
  </w:style>
  <w:style w:type="character" w:customStyle="1" w:styleId="Bodytext3">
    <w:name w:val="Body text (3)"/>
    <w:basedOn w:val="Zadanifontodlomka"/>
    <w:qFormat/>
    <w:rsid w:val="00C72143"/>
    <w:rPr>
      <w:rFonts w:ascii="Arial" w:hAnsi="Arial" w:cs="Arial"/>
      <w:spacing w:val="0"/>
      <w:sz w:val="22"/>
      <w:szCs w:val="22"/>
      <w:u w:val="none"/>
      <w:effect w:val="none"/>
    </w:rPr>
  </w:style>
  <w:style w:type="character" w:customStyle="1" w:styleId="wffiletext">
    <w:name w:val="wf_file_text"/>
    <w:basedOn w:val="Zadanifontodlomka"/>
    <w:rsid w:val="00C72143"/>
  </w:style>
  <w:style w:type="paragraph" w:customStyle="1" w:styleId="Standard">
    <w:name w:val="Standard"/>
    <w:uiPriority w:val="99"/>
    <w:qFormat/>
    <w:rsid w:val="00C72143"/>
    <w:pPr>
      <w:suppressAutoHyphens/>
      <w:autoSpaceDN w:val="0"/>
    </w:pPr>
    <w:rPr>
      <w:rFonts w:ascii="Times New Roman" w:eastAsia="Times New Roman" w:hAnsi="Times New Roman" w:cs="Times New Roman"/>
      <w:kern w:val="3"/>
      <w:sz w:val="24"/>
      <w:szCs w:val="24"/>
      <w:lang w:eastAsia="zh-CN"/>
    </w:rPr>
  </w:style>
  <w:style w:type="paragraph" w:styleId="Tijeloteksta2">
    <w:name w:val="Body Text 2"/>
    <w:basedOn w:val="Normal"/>
    <w:link w:val="Tijeloteksta2Char"/>
    <w:unhideWhenUsed/>
    <w:rsid w:val="00C72143"/>
    <w:pPr>
      <w:spacing w:after="120" w:line="480" w:lineRule="auto"/>
    </w:pPr>
    <w:rPr>
      <w:rFonts w:ascii="HRAvantgard" w:eastAsia="Times New Roman" w:hAnsi="HRAvantgard" w:cs="Times New Roman"/>
      <w:b/>
      <w:noProof w:val="0"/>
      <w:sz w:val="24"/>
      <w:szCs w:val="20"/>
      <w:lang w:val="en-US" w:eastAsia="hr-HR"/>
    </w:rPr>
  </w:style>
  <w:style w:type="character" w:customStyle="1" w:styleId="Tijeloteksta2Char">
    <w:name w:val="Tijelo teksta 2 Char"/>
    <w:basedOn w:val="Zadanifontodlomka"/>
    <w:link w:val="Tijeloteksta2"/>
    <w:rsid w:val="00C72143"/>
    <w:rPr>
      <w:rFonts w:ascii="HRAvantgard" w:eastAsia="Times New Roman" w:hAnsi="HRAvantgard" w:cs="Times New Roman"/>
      <w:b/>
      <w:sz w:val="24"/>
      <w:szCs w:val="20"/>
      <w:lang w:val="en-US" w:eastAsia="hr-HR"/>
    </w:rPr>
  </w:style>
  <w:style w:type="character" w:customStyle="1" w:styleId="FontStyle21">
    <w:name w:val="Font Style21"/>
    <w:uiPriority w:val="99"/>
    <w:rsid w:val="00C72143"/>
    <w:rPr>
      <w:rFonts w:ascii="Times New Roman" w:hAnsi="Times New Roman" w:cs="Times New Roman" w:hint="default"/>
      <w:b/>
      <w:bCs/>
      <w:sz w:val="22"/>
      <w:szCs w:val="22"/>
    </w:rPr>
  </w:style>
  <w:style w:type="paragraph" w:styleId="Zaglavlje">
    <w:name w:val="header"/>
    <w:aliases w:val="Char"/>
    <w:basedOn w:val="Normal"/>
    <w:link w:val="ZaglavljeChar"/>
    <w:unhideWhenUsed/>
    <w:rsid w:val="00C72143"/>
    <w:pPr>
      <w:tabs>
        <w:tab w:val="center" w:pos="4536"/>
        <w:tab w:val="right" w:pos="9072"/>
      </w:tabs>
    </w:pPr>
    <w:rPr>
      <w:rFonts w:ascii="HRAvantgard" w:eastAsia="Times New Roman" w:hAnsi="HRAvantgard" w:cs="Times New Roman"/>
      <w:b/>
      <w:noProof w:val="0"/>
      <w:sz w:val="24"/>
      <w:szCs w:val="20"/>
      <w:lang w:val="en-US" w:eastAsia="hr-HR"/>
    </w:rPr>
  </w:style>
  <w:style w:type="character" w:customStyle="1" w:styleId="ZaglavljeChar">
    <w:name w:val="Zaglavlje Char"/>
    <w:aliases w:val="Char Char"/>
    <w:basedOn w:val="Zadanifontodlomka"/>
    <w:link w:val="Zaglavlje"/>
    <w:qFormat/>
    <w:rsid w:val="00C72143"/>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C72143"/>
    <w:pPr>
      <w:tabs>
        <w:tab w:val="center" w:pos="4536"/>
        <w:tab w:val="right" w:pos="9072"/>
      </w:tabs>
    </w:pPr>
    <w:rPr>
      <w:rFonts w:ascii="HRAvantgard" w:eastAsia="Times New Roman" w:hAnsi="HRAvantgard" w:cs="Times New Roman"/>
      <w:b/>
      <w:noProof w:val="0"/>
      <w:sz w:val="24"/>
      <w:szCs w:val="20"/>
      <w:lang w:val="en-US" w:eastAsia="hr-HR"/>
    </w:rPr>
  </w:style>
  <w:style w:type="character" w:customStyle="1" w:styleId="PodnojeChar">
    <w:name w:val="Podnožje Char"/>
    <w:basedOn w:val="Zadanifontodlomka"/>
    <w:link w:val="Podnoje"/>
    <w:uiPriority w:val="99"/>
    <w:rsid w:val="00C72143"/>
    <w:rPr>
      <w:rFonts w:ascii="HRAvantgard" w:eastAsia="Times New Roman" w:hAnsi="HRAvantgard" w:cs="Times New Roman"/>
      <w:b/>
      <w:sz w:val="24"/>
      <w:szCs w:val="20"/>
      <w:lang w:val="en-US" w:eastAsia="hr-HR"/>
    </w:rPr>
  </w:style>
  <w:style w:type="paragraph" w:customStyle="1" w:styleId="Odlomakpopisa1">
    <w:name w:val="Odlomak popisa1"/>
    <w:basedOn w:val="Normal"/>
    <w:qFormat/>
    <w:rsid w:val="00C72143"/>
    <w:pPr>
      <w:suppressAutoHyphens/>
      <w:ind w:left="720"/>
      <w:contextualSpacing/>
    </w:pPr>
    <w:rPr>
      <w:rFonts w:ascii="Times New Roman" w:eastAsia="Times New Roman" w:hAnsi="Times New Roman" w:cs="Times New Roman"/>
      <w:noProof w:val="0"/>
      <w:sz w:val="24"/>
      <w:szCs w:val="24"/>
      <w:lang w:eastAsia="zh-CN"/>
    </w:rPr>
  </w:style>
  <w:style w:type="paragraph" w:styleId="StandardWeb">
    <w:name w:val="Normal (Web)"/>
    <w:basedOn w:val="Normal"/>
    <w:uiPriority w:val="99"/>
    <w:qFormat/>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Uvuenotijeloteksta">
    <w:name w:val="Body Text Indent"/>
    <w:basedOn w:val="Normal"/>
    <w:link w:val="UvuenotijelotekstaChar"/>
    <w:unhideWhenUsed/>
    <w:rsid w:val="00C72143"/>
    <w:pPr>
      <w:spacing w:after="120"/>
      <w:ind w:left="283"/>
    </w:pPr>
    <w:rPr>
      <w:rFonts w:ascii="HRAvantgard" w:eastAsia="Times New Roman" w:hAnsi="HRAvantgard"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C72143"/>
    <w:rPr>
      <w:rFonts w:ascii="HRAvantgard" w:eastAsia="Times New Roman" w:hAnsi="HRAvantgard" w:cs="Times New Roman"/>
      <w:b/>
      <w:sz w:val="24"/>
      <w:szCs w:val="20"/>
      <w:lang w:val="en-US" w:eastAsia="hr-HR"/>
    </w:rPr>
  </w:style>
  <w:style w:type="paragraph" w:customStyle="1" w:styleId="Default">
    <w:name w:val="Default"/>
    <w:uiPriority w:val="99"/>
    <w:qFormat/>
    <w:rsid w:val="00C72143"/>
    <w:pPr>
      <w:widowControl w:val="0"/>
      <w:autoSpaceDE w:val="0"/>
      <w:autoSpaceDN w:val="0"/>
      <w:adjustRightInd w:val="0"/>
    </w:pPr>
    <w:rPr>
      <w:rFonts w:ascii="FutursansExtra_PP" w:eastAsia="Times New Roman" w:hAnsi="FutursansExtra_PP" w:cs="FutursansExtra_PP"/>
      <w:color w:val="000000"/>
      <w:sz w:val="24"/>
      <w:szCs w:val="24"/>
      <w:lang w:eastAsia="hr-HR"/>
    </w:rPr>
  </w:style>
  <w:style w:type="character" w:customStyle="1" w:styleId="OdlomakpopisaChar">
    <w:name w:val="Odlomak popisa Char"/>
    <w:aliases w:val="Bulleted Char"/>
    <w:link w:val="Odlomakpopisa"/>
    <w:uiPriority w:val="34"/>
    <w:qFormat/>
    <w:locked/>
    <w:rsid w:val="00C72143"/>
    <w:rPr>
      <w:rFonts w:ascii="HRAvantgard" w:eastAsia="Times New Roman" w:hAnsi="HRAvantgard" w:cs="Times New Roman"/>
      <w:b/>
      <w:sz w:val="24"/>
      <w:szCs w:val="20"/>
      <w:lang w:val="en-US" w:eastAsia="hr-HR"/>
    </w:rPr>
  </w:style>
  <w:style w:type="table" w:customStyle="1" w:styleId="Reetkatablice1">
    <w:name w:val="Rešetka tablice1"/>
    <w:basedOn w:val="Obinatablica"/>
    <w:next w:val="Reetkatablice"/>
    <w:uiPriority w:val="39"/>
    <w:rsid w:val="00C72143"/>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basedOn w:val="Zadanifontodlomka"/>
    <w:link w:val="Bezproreda"/>
    <w:uiPriority w:val="99"/>
    <w:qFormat/>
    <w:rsid w:val="00C72143"/>
    <w:rPr>
      <w:rFonts w:ascii="Calibri" w:eastAsia="Calibri" w:hAnsi="Calibri" w:cs="Calibri"/>
    </w:rPr>
  </w:style>
  <w:style w:type="numbering" w:customStyle="1" w:styleId="WW8Num3">
    <w:name w:val="WW8Num3"/>
    <w:basedOn w:val="Bezpopisa"/>
    <w:rsid w:val="00C72143"/>
    <w:pPr>
      <w:numPr>
        <w:numId w:val="1"/>
      </w:numPr>
    </w:pPr>
  </w:style>
  <w:style w:type="character" w:customStyle="1" w:styleId="Bodytext5">
    <w:name w:val="Body text (5)_"/>
    <w:basedOn w:val="Zadanifontodlomka"/>
    <w:link w:val="Bodytext50"/>
    <w:rsid w:val="00C72143"/>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C72143"/>
    <w:pPr>
      <w:shd w:val="clear" w:color="auto" w:fill="FFFFFF"/>
      <w:spacing w:before="540" w:after="540" w:line="0" w:lineRule="atLeast"/>
      <w:ind w:hanging="340"/>
      <w:jc w:val="both"/>
    </w:pPr>
    <w:rPr>
      <w:rFonts w:ascii="Times New Roman" w:eastAsia="Times New Roman" w:hAnsi="Times New Roman" w:cs="Times New Roman"/>
      <w:noProof w:val="0"/>
      <w:sz w:val="20"/>
      <w:szCs w:val="20"/>
    </w:rPr>
  </w:style>
  <w:style w:type="paragraph" w:styleId="Tijeloteksta-uvlaka2">
    <w:name w:val="Body Text Indent 2"/>
    <w:basedOn w:val="Normal"/>
    <w:link w:val="Tijeloteksta-uvlaka2Char"/>
    <w:unhideWhenUsed/>
    <w:rsid w:val="00C72143"/>
    <w:pPr>
      <w:spacing w:after="120" w:line="480" w:lineRule="auto"/>
      <w:ind w:left="283"/>
    </w:pPr>
    <w:rPr>
      <w:rFonts w:ascii="HRAvantgard" w:eastAsia="Times New Roman" w:hAnsi="HRAvantgard" w:cs="Times New Roman"/>
      <w:b/>
      <w:noProof w:val="0"/>
      <w:sz w:val="24"/>
      <w:szCs w:val="20"/>
      <w:lang w:val="en-US" w:eastAsia="hr-HR"/>
    </w:rPr>
  </w:style>
  <w:style w:type="character" w:customStyle="1" w:styleId="Tijeloteksta-uvlaka2Char">
    <w:name w:val="Tijelo teksta - uvlaka 2 Char"/>
    <w:basedOn w:val="Zadanifontodlomka"/>
    <w:link w:val="Tijeloteksta-uvlaka2"/>
    <w:rsid w:val="00C72143"/>
    <w:rPr>
      <w:rFonts w:ascii="HRAvantgard" w:eastAsia="Times New Roman" w:hAnsi="HRAvantgard" w:cs="Times New Roman"/>
      <w:b/>
      <w:sz w:val="24"/>
      <w:szCs w:val="20"/>
      <w:lang w:val="en-US" w:eastAsia="hr-HR"/>
    </w:rPr>
  </w:style>
  <w:style w:type="paragraph" w:styleId="Tijeloteksta-uvlaka3">
    <w:name w:val="Body Text Indent 3"/>
    <w:aliases w:val="uvlaka 31"/>
    <w:basedOn w:val="Normal"/>
    <w:link w:val="Tijeloteksta-uvlaka3Char"/>
    <w:unhideWhenUsed/>
    <w:rsid w:val="00C72143"/>
    <w:pPr>
      <w:spacing w:after="120"/>
      <w:ind w:left="283"/>
    </w:pPr>
    <w:rPr>
      <w:rFonts w:ascii="HRAvantgard" w:eastAsia="Times New Roman" w:hAnsi="HRAvantgard" w:cs="Times New Roman"/>
      <w:b/>
      <w:noProof w:val="0"/>
      <w:sz w:val="16"/>
      <w:szCs w:val="16"/>
      <w:lang w:val="en-US" w:eastAsia="hr-HR"/>
    </w:rPr>
  </w:style>
  <w:style w:type="character" w:customStyle="1" w:styleId="Tijeloteksta-uvlaka3Char">
    <w:name w:val="Tijelo teksta - uvlaka 3 Char"/>
    <w:aliases w:val="uvlaka 31 Char"/>
    <w:basedOn w:val="Zadanifontodlomka"/>
    <w:link w:val="Tijeloteksta-uvlaka3"/>
    <w:rsid w:val="00C72143"/>
    <w:rPr>
      <w:rFonts w:ascii="HRAvantgard" w:eastAsia="Times New Roman" w:hAnsi="HRAvantgard" w:cs="Times New Roman"/>
      <w:b/>
      <w:sz w:val="16"/>
      <w:szCs w:val="16"/>
      <w:lang w:val="en-US" w:eastAsia="hr-HR"/>
    </w:rPr>
  </w:style>
  <w:style w:type="character" w:styleId="Naglaeno">
    <w:name w:val="Strong"/>
    <w:basedOn w:val="Zadanifontodlomka"/>
    <w:qFormat/>
    <w:rsid w:val="00C72143"/>
    <w:rPr>
      <w:b/>
      <w:bCs/>
    </w:rPr>
  </w:style>
  <w:style w:type="character" w:customStyle="1" w:styleId="Bodytext2">
    <w:name w:val="Body text (2)_"/>
    <w:basedOn w:val="Zadanifontodlomka"/>
    <w:link w:val="Bodytext20"/>
    <w:rsid w:val="00C72143"/>
    <w:rPr>
      <w:sz w:val="19"/>
      <w:szCs w:val="19"/>
      <w:shd w:val="clear" w:color="auto" w:fill="FFFFFF"/>
    </w:rPr>
  </w:style>
  <w:style w:type="paragraph" w:customStyle="1" w:styleId="Bodytext20">
    <w:name w:val="Body text (2)"/>
    <w:basedOn w:val="Normal"/>
    <w:link w:val="Bodytext2"/>
    <w:qFormat/>
    <w:rsid w:val="00C72143"/>
    <w:pPr>
      <w:shd w:val="clear" w:color="auto" w:fill="FFFFFF"/>
      <w:spacing w:after="720" w:line="250" w:lineRule="exact"/>
      <w:ind w:hanging="600"/>
      <w:jc w:val="both"/>
    </w:pPr>
    <w:rPr>
      <w:noProof w:val="0"/>
      <w:sz w:val="19"/>
      <w:szCs w:val="19"/>
    </w:rPr>
  </w:style>
  <w:style w:type="character" w:customStyle="1" w:styleId="Bodytext29pt">
    <w:name w:val="Body text (2) + 9 pt"/>
    <w:aliases w:val="Not Bold"/>
    <w:rsid w:val="00C72143"/>
    <w:rPr>
      <w:rFonts w:ascii="Arial" w:eastAsia="Arial" w:hAnsi="Arial" w:cs="Arial"/>
      <w:b/>
      <w:bCs/>
      <w:sz w:val="18"/>
      <w:szCs w:val="18"/>
      <w:shd w:val="clear" w:color="auto" w:fill="FFFFFF"/>
    </w:rPr>
  </w:style>
  <w:style w:type="character" w:customStyle="1" w:styleId="Bodytext5Bold">
    <w:name w:val="Body text (5) + Bold"/>
    <w:rsid w:val="00C72143"/>
    <w:rPr>
      <w:rFonts w:ascii="Arial" w:eastAsia="Arial" w:hAnsi="Arial" w:cs="Arial"/>
      <w:b/>
      <w:bCs/>
      <w:i w:val="0"/>
      <w:iCs w:val="0"/>
      <w:smallCaps w:val="0"/>
      <w:strike w:val="0"/>
      <w:spacing w:val="0"/>
      <w:sz w:val="21"/>
      <w:szCs w:val="21"/>
    </w:rPr>
  </w:style>
  <w:style w:type="paragraph" w:customStyle="1" w:styleId="t-12-9-fett-s">
    <w:name w:val="t-12-9-fett-s"/>
    <w:basedOn w:val="Normal"/>
    <w:uiPriority w:val="99"/>
    <w:qFormat/>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doc">
    <w:name w:val="doc"/>
    <w:basedOn w:val="Normal"/>
    <w:uiPriority w:val="99"/>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FontStyle11">
    <w:name w:val="Font Style11"/>
    <w:rsid w:val="00C72143"/>
    <w:rPr>
      <w:rFonts w:ascii="Times New Roman" w:hAnsi="Times New Roman" w:cs="Times New Roman" w:hint="default"/>
      <w:b/>
      <w:bCs/>
      <w:sz w:val="22"/>
      <w:szCs w:val="22"/>
    </w:rPr>
  </w:style>
  <w:style w:type="paragraph" w:styleId="Tijeloteksta3">
    <w:name w:val="Body Text 3"/>
    <w:basedOn w:val="Normal"/>
    <w:link w:val="Tijeloteksta3Char"/>
    <w:unhideWhenUsed/>
    <w:rsid w:val="00C72143"/>
    <w:pPr>
      <w:spacing w:after="120"/>
    </w:pPr>
    <w:rPr>
      <w:rFonts w:ascii="HRAvantgard" w:eastAsia="Times New Roman" w:hAnsi="HRAvantgard" w:cs="Times New Roman"/>
      <w:b/>
      <w:noProof w:val="0"/>
      <w:sz w:val="16"/>
      <w:szCs w:val="16"/>
      <w:lang w:val="en-US" w:eastAsia="hr-HR"/>
    </w:rPr>
  </w:style>
  <w:style w:type="character" w:customStyle="1" w:styleId="Tijeloteksta3Char">
    <w:name w:val="Tijelo teksta 3 Char"/>
    <w:basedOn w:val="Zadanifontodlomka"/>
    <w:link w:val="Tijeloteksta3"/>
    <w:rsid w:val="00C72143"/>
    <w:rPr>
      <w:rFonts w:ascii="HRAvantgard" w:eastAsia="Times New Roman" w:hAnsi="HRAvantgard" w:cs="Times New Roman"/>
      <w:b/>
      <w:sz w:val="16"/>
      <w:szCs w:val="16"/>
      <w:lang w:val="en-US" w:eastAsia="hr-HR"/>
    </w:rPr>
  </w:style>
  <w:style w:type="paragraph" w:styleId="Naslov">
    <w:name w:val="Title"/>
    <w:basedOn w:val="Normal"/>
    <w:link w:val="NaslovChar"/>
    <w:qFormat/>
    <w:rsid w:val="00C72143"/>
    <w:pPr>
      <w:jc w:val="center"/>
    </w:pPr>
    <w:rPr>
      <w:rFonts w:ascii="Times New Roman" w:eastAsia="Times New Roman" w:hAnsi="Times New Roman" w:cs="Times New Roman"/>
      <w:b/>
      <w:noProof w:val="0"/>
      <w:sz w:val="26"/>
      <w:szCs w:val="20"/>
    </w:rPr>
  </w:style>
  <w:style w:type="character" w:customStyle="1" w:styleId="NaslovChar">
    <w:name w:val="Naslov Char"/>
    <w:basedOn w:val="Zadanifontodlomka"/>
    <w:link w:val="Naslov"/>
    <w:rsid w:val="00C72143"/>
    <w:rPr>
      <w:rFonts w:ascii="Times New Roman" w:eastAsia="Times New Roman" w:hAnsi="Times New Roman" w:cs="Times New Roman"/>
      <w:b/>
      <w:sz w:val="26"/>
      <w:szCs w:val="20"/>
    </w:rPr>
  </w:style>
  <w:style w:type="paragraph" w:customStyle="1" w:styleId="BodyTextIndent21">
    <w:name w:val="Body Text Indent 21"/>
    <w:aliases w:val="Body Text Indent 2,Tijelo teksta - uvlaka 21,uvlaka 2"/>
    <w:basedOn w:val="Normal"/>
    <w:qFormat/>
    <w:rsid w:val="00C72143"/>
    <w:pPr>
      <w:suppressAutoHyphens/>
      <w:ind w:firstLine="720"/>
      <w:jc w:val="both"/>
    </w:pPr>
    <w:rPr>
      <w:rFonts w:ascii="Times New Roman" w:eastAsia="Times New Roman" w:hAnsi="Times New Roman" w:cs="Times New Roman"/>
      <w:b/>
      <w:noProof w:val="0"/>
      <w:color w:val="00000A"/>
      <w:sz w:val="24"/>
      <w:szCs w:val="20"/>
      <w:lang w:eastAsia="hr-HR"/>
    </w:rPr>
  </w:style>
  <w:style w:type="character" w:customStyle="1" w:styleId="Zadanifontodlomka1">
    <w:name w:val="Zadani font odlomka1"/>
    <w:qFormat/>
    <w:rsid w:val="00C72143"/>
  </w:style>
  <w:style w:type="paragraph" w:customStyle="1" w:styleId="Zaglavlje1">
    <w:name w:val="Zaglavlje1"/>
    <w:basedOn w:val="Normal"/>
    <w:uiPriority w:val="99"/>
    <w:qFormat/>
    <w:rsid w:val="00C72143"/>
    <w:pPr>
      <w:tabs>
        <w:tab w:val="center" w:pos="4320"/>
        <w:tab w:val="right" w:pos="8640"/>
      </w:tabs>
      <w:suppressAutoHyphens/>
    </w:pPr>
    <w:rPr>
      <w:rFonts w:ascii="Times New Roman" w:eastAsia="Times New Roman" w:hAnsi="Times New Roman" w:cs="Times New Roman"/>
      <w:noProof w:val="0"/>
      <w:color w:val="00000A"/>
      <w:szCs w:val="20"/>
      <w:lang w:eastAsia="hr-HR"/>
    </w:rPr>
  </w:style>
  <w:style w:type="paragraph" w:customStyle="1" w:styleId="Body">
    <w:name w:val="Body"/>
    <w:rsid w:val="00C72143"/>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customStyle="1" w:styleId="Naslov51">
    <w:name w:val="Naslov 51"/>
    <w:basedOn w:val="Normal"/>
    <w:next w:val="Normal"/>
    <w:unhideWhenUsed/>
    <w:qFormat/>
    <w:rsid w:val="00C72143"/>
    <w:pPr>
      <w:keepNext/>
      <w:keepLines/>
      <w:spacing w:before="200"/>
      <w:outlineLvl w:val="4"/>
    </w:pPr>
    <w:rPr>
      <w:rFonts w:ascii="Cambria" w:eastAsia="Times New Roman" w:hAnsi="Cambria" w:cs="Times New Roman"/>
      <w:noProof w:val="0"/>
      <w:color w:val="243F60"/>
      <w:sz w:val="24"/>
      <w:szCs w:val="24"/>
      <w:lang w:eastAsia="hr-HR"/>
    </w:rPr>
  </w:style>
  <w:style w:type="paragraph" w:styleId="Opisslike">
    <w:name w:val="caption"/>
    <w:basedOn w:val="Normal"/>
    <w:next w:val="Normal"/>
    <w:qFormat/>
    <w:rsid w:val="00C72143"/>
    <w:pPr>
      <w:ind w:right="3797"/>
    </w:pPr>
    <w:rPr>
      <w:rFonts w:ascii="Times New Roman" w:eastAsia="Times New Roman" w:hAnsi="Times New Roman" w:cs="Times New Roman"/>
      <w:b/>
      <w:noProof w:val="0"/>
      <w:sz w:val="24"/>
      <w:szCs w:val="20"/>
      <w:lang w:val="en-US" w:eastAsia="hr-HR"/>
    </w:rPr>
  </w:style>
  <w:style w:type="character" w:styleId="Brojstranice">
    <w:name w:val="page number"/>
    <w:basedOn w:val="Zadanifontodlomka"/>
    <w:rsid w:val="00C72143"/>
  </w:style>
  <w:style w:type="paragraph" w:customStyle="1" w:styleId="BodyTextIndent2uvlaka2">
    <w:name w:val="Body Text Indent 2.uvlaka 2"/>
    <w:basedOn w:val="Normal"/>
    <w:uiPriority w:val="99"/>
    <w:rsid w:val="00C72143"/>
    <w:pPr>
      <w:ind w:firstLine="720"/>
      <w:jc w:val="both"/>
      <w:outlineLvl w:val="0"/>
    </w:pPr>
    <w:rPr>
      <w:rFonts w:ascii="Times New Roman" w:eastAsia="Times New Roman" w:hAnsi="Times New Roman" w:cs="Times New Roman"/>
      <w:b/>
      <w:noProof w:val="0"/>
      <w:sz w:val="26"/>
      <w:szCs w:val="20"/>
      <w:lang w:val="en-AU"/>
    </w:rPr>
  </w:style>
  <w:style w:type="paragraph" w:customStyle="1" w:styleId="Style5">
    <w:name w:val="Style5"/>
    <w:basedOn w:val="Normal"/>
    <w:uiPriority w:val="99"/>
    <w:rsid w:val="00C72143"/>
    <w:pPr>
      <w:widowControl w:val="0"/>
      <w:autoSpaceDE w:val="0"/>
      <w:autoSpaceDN w:val="0"/>
      <w:adjustRightInd w:val="0"/>
      <w:jc w:val="center"/>
    </w:pPr>
    <w:rPr>
      <w:rFonts w:ascii="Arial" w:eastAsia="Times New Roman" w:hAnsi="Arial" w:cs="Arial"/>
      <w:noProof w:val="0"/>
      <w:sz w:val="24"/>
      <w:szCs w:val="24"/>
      <w:lang w:eastAsia="hr-HR"/>
    </w:rPr>
  </w:style>
  <w:style w:type="character" w:customStyle="1" w:styleId="FontStyle40">
    <w:name w:val="Font Style40"/>
    <w:basedOn w:val="Zadanifontodlomka"/>
    <w:rsid w:val="00C72143"/>
    <w:rPr>
      <w:rFonts w:ascii="Arial" w:hAnsi="Arial" w:cs="Arial"/>
      <w:b/>
      <w:bCs/>
      <w:sz w:val="24"/>
      <w:szCs w:val="24"/>
    </w:rPr>
  </w:style>
  <w:style w:type="paragraph" w:customStyle="1" w:styleId="Style1">
    <w:name w:val="Style1"/>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
    <w:name w:val="Style2"/>
    <w:basedOn w:val="Normal"/>
    <w:uiPriority w:val="99"/>
    <w:rsid w:val="00C72143"/>
    <w:pPr>
      <w:widowControl w:val="0"/>
      <w:autoSpaceDE w:val="0"/>
      <w:autoSpaceDN w:val="0"/>
      <w:adjustRightInd w:val="0"/>
      <w:spacing w:line="542" w:lineRule="exact"/>
      <w:jc w:val="center"/>
    </w:pPr>
    <w:rPr>
      <w:rFonts w:ascii="Arial" w:eastAsia="Times New Roman" w:hAnsi="Arial" w:cs="Arial"/>
      <w:noProof w:val="0"/>
      <w:sz w:val="24"/>
      <w:szCs w:val="24"/>
      <w:lang w:eastAsia="hr-HR"/>
    </w:rPr>
  </w:style>
  <w:style w:type="paragraph" w:customStyle="1" w:styleId="Style3">
    <w:name w:val="Style3"/>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4">
    <w:name w:val="Style4"/>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6">
    <w:name w:val="Style6"/>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7">
    <w:name w:val="Style7"/>
    <w:basedOn w:val="Normal"/>
    <w:uiPriority w:val="99"/>
    <w:rsid w:val="00C72143"/>
    <w:pPr>
      <w:widowControl w:val="0"/>
      <w:autoSpaceDE w:val="0"/>
      <w:autoSpaceDN w:val="0"/>
      <w:adjustRightInd w:val="0"/>
      <w:spacing w:line="288" w:lineRule="exact"/>
    </w:pPr>
    <w:rPr>
      <w:rFonts w:ascii="Arial" w:eastAsia="Times New Roman" w:hAnsi="Arial" w:cs="Arial"/>
      <w:noProof w:val="0"/>
      <w:sz w:val="24"/>
      <w:szCs w:val="24"/>
      <w:lang w:eastAsia="hr-HR"/>
    </w:rPr>
  </w:style>
  <w:style w:type="paragraph" w:customStyle="1" w:styleId="Style8">
    <w:name w:val="Style8"/>
    <w:basedOn w:val="Normal"/>
    <w:uiPriority w:val="99"/>
    <w:rsid w:val="00C72143"/>
    <w:pPr>
      <w:widowControl w:val="0"/>
      <w:autoSpaceDE w:val="0"/>
      <w:autoSpaceDN w:val="0"/>
      <w:adjustRightInd w:val="0"/>
      <w:spacing w:line="254" w:lineRule="exact"/>
    </w:pPr>
    <w:rPr>
      <w:rFonts w:ascii="Arial" w:eastAsia="Times New Roman" w:hAnsi="Arial" w:cs="Arial"/>
      <w:noProof w:val="0"/>
      <w:sz w:val="24"/>
      <w:szCs w:val="24"/>
      <w:lang w:eastAsia="hr-HR"/>
    </w:rPr>
  </w:style>
  <w:style w:type="paragraph" w:customStyle="1" w:styleId="Style9">
    <w:name w:val="Style9"/>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0">
    <w:name w:val="Style10"/>
    <w:basedOn w:val="Normal"/>
    <w:uiPriority w:val="99"/>
    <w:rsid w:val="00C72143"/>
    <w:pPr>
      <w:widowControl w:val="0"/>
      <w:autoSpaceDE w:val="0"/>
      <w:autoSpaceDN w:val="0"/>
      <w:adjustRightInd w:val="0"/>
      <w:spacing w:line="254" w:lineRule="exact"/>
      <w:jc w:val="center"/>
    </w:pPr>
    <w:rPr>
      <w:rFonts w:ascii="Arial" w:eastAsia="Times New Roman" w:hAnsi="Arial" w:cs="Arial"/>
      <w:noProof w:val="0"/>
      <w:sz w:val="24"/>
      <w:szCs w:val="24"/>
      <w:lang w:eastAsia="hr-HR"/>
    </w:rPr>
  </w:style>
  <w:style w:type="paragraph" w:customStyle="1" w:styleId="Style11">
    <w:name w:val="Style11"/>
    <w:basedOn w:val="Normal"/>
    <w:uiPriority w:val="99"/>
    <w:rsid w:val="00C72143"/>
    <w:pPr>
      <w:widowControl w:val="0"/>
      <w:autoSpaceDE w:val="0"/>
      <w:autoSpaceDN w:val="0"/>
      <w:adjustRightInd w:val="0"/>
      <w:spacing w:line="197" w:lineRule="exact"/>
      <w:jc w:val="center"/>
    </w:pPr>
    <w:rPr>
      <w:rFonts w:ascii="Arial" w:eastAsia="Times New Roman" w:hAnsi="Arial" w:cs="Arial"/>
      <w:noProof w:val="0"/>
      <w:sz w:val="24"/>
      <w:szCs w:val="24"/>
      <w:lang w:eastAsia="hr-HR"/>
    </w:rPr>
  </w:style>
  <w:style w:type="paragraph" w:customStyle="1" w:styleId="Style12">
    <w:name w:val="Style12"/>
    <w:basedOn w:val="Normal"/>
    <w:uiPriority w:val="99"/>
    <w:rsid w:val="00C72143"/>
    <w:pPr>
      <w:widowControl w:val="0"/>
      <w:autoSpaceDE w:val="0"/>
      <w:autoSpaceDN w:val="0"/>
      <w:adjustRightInd w:val="0"/>
      <w:spacing w:line="254" w:lineRule="exact"/>
      <w:ind w:hanging="235"/>
    </w:pPr>
    <w:rPr>
      <w:rFonts w:ascii="Arial" w:eastAsia="Times New Roman" w:hAnsi="Arial" w:cs="Arial"/>
      <w:noProof w:val="0"/>
      <w:sz w:val="24"/>
      <w:szCs w:val="24"/>
      <w:lang w:eastAsia="hr-HR"/>
    </w:rPr>
  </w:style>
  <w:style w:type="paragraph" w:customStyle="1" w:styleId="Style13">
    <w:name w:val="Style13"/>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4">
    <w:name w:val="Style14"/>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5">
    <w:name w:val="Style15"/>
    <w:basedOn w:val="Normal"/>
    <w:uiPriority w:val="99"/>
    <w:rsid w:val="00C72143"/>
    <w:pPr>
      <w:widowControl w:val="0"/>
      <w:autoSpaceDE w:val="0"/>
      <w:autoSpaceDN w:val="0"/>
      <w:adjustRightInd w:val="0"/>
      <w:spacing w:line="275" w:lineRule="exact"/>
      <w:jc w:val="center"/>
    </w:pPr>
    <w:rPr>
      <w:rFonts w:ascii="Arial" w:eastAsia="Times New Roman" w:hAnsi="Arial" w:cs="Arial"/>
      <w:noProof w:val="0"/>
      <w:sz w:val="24"/>
      <w:szCs w:val="24"/>
      <w:lang w:eastAsia="hr-HR"/>
    </w:rPr>
  </w:style>
  <w:style w:type="paragraph" w:customStyle="1" w:styleId="Style16">
    <w:name w:val="Style16"/>
    <w:basedOn w:val="Normal"/>
    <w:uiPriority w:val="99"/>
    <w:rsid w:val="00C72143"/>
    <w:pPr>
      <w:widowControl w:val="0"/>
      <w:autoSpaceDE w:val="0"/>
      <w:autoSpaceDN w:val="0"/>
      <w:adjustRightInd w:val="0"/>
      <w:spacing w:line="240" w:lineRule="exact"/>
      <w:jc w:val="both"/>
    </w:pPr>
    <w:rPr>
      <w:rFonts w:ascii="Arial" w:eastAsia="Times New Roman" w:hAnsi="Arial" w:cs="Arial"/>
      <w:noProof w:val="0"/>
      <w:sz w:val="24"/>
      <w:szCs w:val="24"/>
      <w:lang w:eastAsia="hr-HR"/>
    </w:rPr>
  </w:style>
  <w:style w:type="paragraph" w:customStyle="1" w:styleId="Style17">
    <w:name w:val="Style17"/>
    <w:basedOn w:val="Normal"/>
    <w:uiPriority w:val="99"/>
    <w:rsid w:val="00C72143"/>
    <w:pPr>
      <w:widowControl w:val="0"/>
      <w:autoSpaceDE w:val="0"/>
      <w:autoSpaceDN w:val="0"/>
      <w:adjustRightInd w:val="0"/>
      <w:spacing w:line="361" w:lineRule="exact"/>
    </w:pPr>
    <w:rPr>
      <w:rFonts w:ascii="Arial" w:eastAsia="Times New Roman" w:hAnsi="Arial" w:cs="Arial"/>
      <w:noProof w:val="0"/>
      <w:sz w:val="24"/>
      <w:szCs w:val="24"/>
      <w:lang w:eastAsia="hr-HR"/>
    </w:rPr>
  </w:style>
  <w:style w:type="paragraph" w:customStyle="1" w:styleId="Style18">
    <w:name w:val="Style18"/>
    <w:basedOn w:val="Normal"/>
    <w:uiPriority w:val="99"/>
    <w:rsid w:val="00C72143"/>
    <w:pPr>
      <w:widowControl w:val="0"/>
      <w:autoSpaceDE w:val="0"/>
      <w:autoSpaceDN w:val="0"/>
      <w:adjustRightInd w:val="0"/>
      <w:spacing w:line="226" w:lineRule="exact"/>
      <w:jc w:val="center"/>
    </w:pPr>
    <w:rPr>
      <w:rFonts w:ascii="Arial" w:eastAsia="Times New Roman" w:hAnsi="Arial" w:cs="Arial"/>
      <w:noProof w:val="0"/>
      <w:sz w:val="24"/>
      <w:szCs w:val="24"/>
      <w:lang w:eastAsia="hr-HR"/>
    </w:rPr>
  </w:style>
  <w:style w:type="paragraph" w:customStyle="1" w:styleId="Style19">
    <w:name w:val="Style19"/>
    <w:basedOn w:val="Normal"/>
    <w:uiPriority w:val="99"/>
    <w:rsid w:val="00C72143"/>
    <w:pPr>
      <w:widowControl w:val="0"/>
      <w:autoSpaceDE w:val="0"/>
      <w:autoSpaceDN w:val="0"/>
      <w:adjustRightInd w:val="0"/>
      <w:spacing w:line="253" w:lineRule="exact"/>
      <w:jc w:val="both"/>
    </w:pPr>
    <w:rPr>
      <w:rFonts w:ascii="Arial" w:eastAsia="Times New Roman" w:hAnsi="Arial" w:cs="Arial"/>
      <w:noProof w:val="0"/>
      <w:sz w:val="24"/>
      <w:szCs w:val="24"/>
      <w:lang w:eastAsia="hr-HR"/>
    </w:rPr>
  </w:style>
  <w:style w:type="paragraph" w:customStyle="1" w:styleId="Style20">
    <w:name w:val="Style20"/>
    <w:basedOn w:val="Normal"/>
    <w:uiPriority w:val="99"/>
    <w:rsid w:val="00C72143"/>
    <w:pPr>
      <w:widowControl w:val="0"/>
      <w:autoSpaceDE w:val="0"/>
      <w:autoSpaceDN w:val="0"/>
      <w:adjustRightInd w:val="0"/>
      <w:spacing w:line="226" w:lineRule="exact"/>
      <w:jc w:val="both"/>
    </w:pPr>
    <w:rPr>
      <w:rFonts w:ascii="Arial" w:eastAsia="Times New Roman" w:hAnsi="Arial" w:cs="Arial"/>
      <w:noProof w:val="0"/>
      <w:sz w:val="24"/>
      <w:szCs w:val="24"/>
      <w:lang w:eastAsia="hr-HR"/>
    </w:rPr>
  </w:style>
  <w:style w:type="paragraph" w:customStyle="1" w:styleId="Style21">
    <w:name w:val="Style21"/>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2">
    <w:name w:val="Style22"/>
    <w:basedOn w:val="Normal"/>
    <w:uiPriority w:val="99"/>
    <w:rsid w:val="00C72143"/>
    <w:pPr>
      <w:widowControl w:val="0"/>
      <w:autoSpaceDE w:val="0"/>
      <w:autoSpaceDN w:val="0"/>
      <w:adjustRightInd w:val="0"/>
      <w:spacing w:line="254" w:lineRule="exact"/>
      <w:ind w:hanging="355"/>
    </w:pPr>
    <w:rPr>
      <w:rFonts w:ascii="Arial" w:eastAsia="Times New Roman" w:hAnsi="Arial" w:cs="Arial"/>
      <w:noProof w:val="0"/>
      <w:sz w:val="24"/>
      <w:szCs w:val="24"/>
      <w:lang w:eastAsia="hr-HR"/>
    </w:rPr>
  </w:style>
  <w:style w:type="paragraph" w:customStyle="1" w:styleId="Style23">
    <w:name w:val="Style23"/>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4">
    <w:name w:val="Style24"/>
    <w:basedOn w:val="Normal"/>
    <w:uiPriority w:val="99"/>
    <w:rsid w:val="00C72143"/>
    <w:pPr>
      <w:widowControl w:val="0"/>
      <w:autoSpaceDE w:val="0"/>
      <w:autoSpaceDN w:val="0"/>
      <w:adjustRightInd w:val="0"/>
      <w:spacing w:line="509" w:lineRule="exact"/>
      <w:ind w:firstLine="706"/>
    </w:pPr>
    <w:rPr>
      <w:rFonts w:ascii="Arial" w:eastAsia="Times New Roman" w:hAnsi="Arial" w:cs="Arial"/>
      <w:noProof w:val="0"/>
      <w:sz w:val="24"/>
      <w:szCs w:val="24"/>
      <w:lang w:eastAsia="hr-HR"/>
    </w:rPr>
  </w:style>
  <w:style w:type="paragraph" w:customStyle="1" w:styleId="Style25">
    <w:name w:val="Style25"/>
    <w:basedOn w:val="Normal"/>
    <w:uiPriority w:val="99"/>
    <w:rsid w:val="00C72143"/>
    <w:pPr>
      <w:widowControl w:val="0"/>
      <w:autoSpaceDE w:val="0"/>
      <w:autoSpaceDN w:val="0"/>
      <w:adjustRightInd w:val="0"/>
      <w:spacing w:line="275" w:lineRule="exact"/>
      <w:jc w:val="right"/>
    </w:pPr>
    <w:rPr>
      <w:rFonts w:ascii="Arial" w:eastAsia="Times New Roman" w:hAnsi="Arial" w:cs="Arial"/>
      <w:noProof w:val="0"/>
      <w:sz w:val="24"/>
      <w:szCs w:val="24"/>
      <w:lang w:eastAsia="hr-HR"/>
    </w:rPr>
  </w:style>
  <w:style w:type="paragraph" w:customStyle="1" w:styleId="Style26">
    <w:name w:val="Style26"/>
    <w:basedOn w:val="Normal"/>
    <w:uiPriority w:val="99"/>
    <w:rsid w:val="00C72143"/>
    <w:pPr>
      <w:widowControl w:val="0"/>
      <w:autoSpaceDE w:val="0"/>
      <w:autoSpaceDN w:val="0"/>
      <w:adjustRightInd w:val="0"/>
      <w:spacing w:line="182" w:lineRule="exact"/>
    </w:pPr>
    <w:rPr>
      <w:rFonts w:ascii="Arial" w:eastAsia="Times New Roman" w:hAnsi="Arial" w:cs="Arial"/>
      <w:noProof w:val="0"/>
      <w:sz w:val="24"/>
      <w:szCs w:val="24"/>
      <w:lang w:eastAsia="hr-HR"/>
    </w:rPr>
  </w:style>
  <w:style w:type="paragraph" w:customStyle="1" w:styleId="Style27">
    <w:name w:val="Style27"/>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8">
    <w:name w:val="Style28"/>
    <w:basedOn w:val="Normal"/>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9">
    <w:name w:val="Style29"/>
    <w:basedOn w:val="Normal"/>
    <w:uiPriority w:val="99"/>
    <w:rsid w:val="00C72143"/>
    <w:pPr>
      <w:widowControl w:val="0"/>
      <w:autoSpaceDE w:val="0"/>
      <w:autoSpaceDN w:val="0"/>
      <w:adjustRightInd w:val="0"/>
      <w:spacing w:line="298" w:lineRule="exact"/>
      <w:ind w:hanging="370"/>
    </w:pPr>
    <w:rPr>
      <w:rFonts w:ascii="Arial" w:eastAsia="Times New Roman" w:hAnsi="Arial" w:cs="Arial"/>
      <w:noProof w:val="0"/>
      <w:sz w:val="24"/>
      <w:szCs w:val="24"/>
      <w:lang w:eastAsia="hr-HR"/>
    </w:rPr>
  </w:style>
  <w:style w:type="paragraph" w:customStyle="1" w:styleId="Style30">
    <w:name w:val="Style30"/>
    <w:basedOn w:val="Normal"/>
    <w:uiPriority w:val="99"/>
    <w:rsid w:val="00C72143"/>
    <w:pPr>
      <w:widowControl w:val="0"/>
      <w:autoSpaceDE w:val="0"/>
      <w:autoSpaceDN w:val="0"/>
      <w:adjustRightInd w:val="0"/>
      <w:spacing w:line="229" w:lineRule="exact"/>
    </w:pPr>
    <w:rPr>
      <w:rFonts w:ascii="Arial" w:eastAsia="Times New Roman" w:hAnsi="Arial" w:cs="Arial"/>
      <w:noProof w:val="0"/>
      <w:sz w:val="24"/>
      <w:szCs w:val="24"/>
      <w:lang w:eastAsia="hr-HR"/>
    </w:rPr>
  </w:style>
  <w:style w:type="paragraph" w:customStyle="1" w:styleId="Style31">
    <w:name w:val="Style31"/>
    <w:basedOn w:val="Normal"/>
    <w:uiPriority w:val="99"/>
    <w:rsid w:val="00C72143"/>
    <w:pPr>
      <w:widowControl w:val="0"/>
      <w:autoSpaceDE w:val="0"/>
      <w:autoSpaceDN w:val="0"/>
      <w:adjustRightInd w:val="0"/>
      <w:spacing w:line="778" w:lineRule="exact"/>
      <w:ind w:hanging="720"/>
    </w:pPr>
    <w:rPr>
      <w:rFonts w:ascii="Arial" w:eastAsia="Times New Roman" w:hAnsi="Arial" w:cs="Arial"/>
      <w:noProof w:val="0"/>
      <w:sz w:val="24"/>
      <w:szCs w:val="24"/>
      <w:lang w:eastAsia="hr-HR"/>
    </w:rPr>
  </w:style>
  <w:style w:type="paragraph" w:customStyle="1" w:styleId="Style32">
    <w:name w:val="Style32"/>
    <w:basedOn w:val="Normal"/>
    <w:uiPriority w:val="99"/>
    <w:rsid w:val="00C72143"/>
    <w:pPr>
      <w:widowControl w:val="0"/>
      <w:autoSpaceDE w:val="0"/>
      <w:autoSpaceDN w:val="0"/>
      <w:adjustRightInd w:val="0"/>
      <w:spacing w:line="509" w:lineRule="exact"/>
    </w:pPr>
    <w:rPr>
      <w:rFonts w:ascii="Arial" w:eastAsia="Times New Roman" w:hAnsi="Arial" w:cs="Arial"/>
      <w:noProof w:val="0"/>
      <w:sz w:val="24"/>
      <w:szCs w:val="24"/>
      <w:lang w:eastAsia="hr-HR"/>
    </w:rPr>
  </w:style>
  <w:style w:type="paragraph" w:customStyle="1" w:styleId="Style33">
    <w:name w:val="Style33"/>
    <w:basedOn w:val="Normal"/>
    <w:uiPriority w:val="99"/>
    <w:rsid w:val="00C72143"/>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34">
    <w:name w:val="Style34"/>
    <w:basedOn w:val="Normal"/>
    <w:uiPriority w:val="99"/>
    <w:rsid w:val="00C72143"/>
    <w:pPr>
      <w:widowControl w:val="0"/>
      <w:autoSpaceDE w:val="0"/>
      <w:autoSpaceDN w:val="0"/>
      <w:adjustRightInd w:val="0"/>
      <w:spacing w:line="240" w:lineRule="exact"/>
      <w:ind w:hanging="250"/>
    </w:pPr>
    <w:rPr>
      <w:rFonts w:ascii="Arial" w:eastAsia="Times New Roman" w:hAnsi="Arial" w:cs="Arial"/>
      <w:noProof w:val="0"/>
      <w:sz w:val="24"/>
      <w:szCs w:val="24"/>
      <w:lang w:eastAsia="hr-HR"/>
    </w:rPr>
  </w:style>
  <w:style w:type="paragraph" w:customStyle="1" w:styleId="Style35">
    <w:name w:val="Style35"/>
    <w:basedOn w:val="Normal"/>
    <w:uiPriority w:val="99"/>
    <w:rsid w:val="00C72143"/>
    <w:pPr>
      <w:widowControl w:val="0"/>
      <w:autoSpaceDE w:val="0"/>
      <w:autoSpaceDN w:val="0"/>
      <w:adjustRightInd w:val="0"/>
      <w:spacing w:line="254" w:lineRule="exact"/>
      <w:jc w:val="both"/>
    </w:pPr>
    <w:rPr>
      <w:rFonts w:ascii="Arial" w:eastAsia="Times New Roman" w:hAnsi="Arial" w:cs="Arial"/>
      <w:noProof w:val="0"/>
      <w:sz w:val="24"/>
      <w:szCs w:val="24"/>
      <w:lang w:eastAsia="hr-HR"/>
    </w:rPr>
  </w:style>
  <w:style w:type="character" w:customStyle="1" w:styleId="FontStyle37">
    <w:name w:val="Font Style37"/>
    <w:basedOn w:val="Zadanifontodlomka"/>
    <w:rsid w:val="00C72143"/>
    <w:rPr>
      <w:rFonts w:ascii="Arial" w:hAnsi="Arial" w:cs="Arial"/>
      <w:b/>
      <w:bCs/>
      <w:sz w:val="34"/>
      <w:szCs w:val="34"/>
    </w:rPr>
  </w:style>
  <w:style w:type="character" w:customStyle="1" w:styleId="FontStyle38">
    <w:name w:val="Font Style38"/>
    <w:basedOn w:val="Zadanifontodlomka"/>
    <w:rsid w:val="00C72143"/>
    <w:rPr>
      <w:rFonts w:ascii="Arial" w:hAnsi="Arial" w:cs="Arial"/>
      <w:b/>
      <w:bCs/>
      <w:sz w:val="36"/>
      <w:szCs w:val="36"/>
    </w:rPr>
  </w:style>
  <w:style w:type="character" w:customStyle="1" w:styleId="FontStyle39">
    <w:name w:val="Font Style39"/>
    <w:basedOn w:val="Zadanifontodlomka"/>
    <w:rsid w:val="00C72143"/>
    <w:rPr>
      <w:rFonts w:ascii="Arial" w:hAnsi="Arial" w:cs="Arial"/>
      <w:b/>
      <w:bCs/>
      <w:sz w:val="20"/>
      <w:szCs w:val="20"/>
    </w:rPr>
  </w:style>
  <w:style w:type="character" w:customStyle="1" w:styleId="FontStyle41">
    <w:name w:val="Font Style41"/>
    <w:basedOn w:val="Zadanifontodlomka"/>
    <w:rsid w:val="00C72143"/>
    <w:rPr>
      <w:rFonts w:ascii="Arial" w:hAnsi="Arial" w:cs="Arial"/>
      <w:sz w:val="20"/>
      <w:szCs w:val="20"/>
    </w:rPr>
  </w:style>
  <w:style w:type="character" w:customStyle="1" w:styleId="FontStyle42">
    <w:name w:val="Font Style42"/>
    <w:basedOn w:val="Zadanifontodlomka"/>
    <w:rsid w:val="00C72143"/>
    <w:rPr>
      <w:rFonts w:ascii="Arial" w:hAnsi="Arial" w:cs="Arial"/>
      <w:b/>
      <w:bCs/>
      <w:sz w:val="18"/>
      <w:szCs w:val="18"/>
    </w:rPr>
  </w:style>
  <w:style w:type="character" w:customStyle="1" w:styleId="FontStyle43">
    <w:name w:val="Font Style43"/>
    <w:basedOn w:val="Zadanifontodlomka"/>
    <w:rsid w:val="00C72143"/>
    <w:rPr>
      <w:rFonts w:ascii="Arial" w:hAnsi="Arial" w:cs="Arial"/>
      <w:sz w:val="16"/>
      <w:szCs w:val="16"/>
    </w:rPr>
  </w:style>
  <w:style w:type="character" w:customStyle="1" w:styleId="FontStyle44">
    <w:name w:val="Font Style44"/>
    <w:basedOn w:val="Zadanifontodlomka"/>
    <w:rsid w:val="00C72143"/>
    <w:rPr>
      <w:rFonts w:ascii="Arial" w:hAnsi="Arial" w:cs="Arial"/>
      <w:b/>
      <w:bCs/>
      <w:sz w:val="16"/>
      <w:szCs w:val="16"/>
    </w:rPr>
  </w:style>
  <w:style w:type="character" w:customStyle="1" w:styleId="FontStyle45">
    <w:name w:val="Font Style45"/>
    <w:basedOn w:val="Zadanifontodlomka"/>
    <w:rsid w:val="00C72143"/>
    <w:rPr>
      <w:rFonts w:ascii="Arial" w:hAnsi="Arial" w:cs="Arial"/>
      <w:sz w:val="18"/>
      <w:szCs w:val="18"/>
    </w:rPr>
  </w:style>
  <w:style w:type="character" w:customStyle="1" w:styleId="FontStyle46">
    <w:name w:val="Font Style46"/>
    <w:basedOn w:val="Zadanifontodlomka"/>
    <w:rsid w:val="00C72143"/>
    <w:rPr>
      <w:rFonts w:ascii="Arial" w:hAnsi="Arial" w:cs="Arial"/>
      <w:b/>
      <w:bCs/>
      <w:sz w:val="20"/>
      <w:szCs w:val="20"/>
    </w:rPr>
  </w:style>
  <w:style w:type="character" w:customStyle="1" w:styleId="FontStyle47">
    <w:name w:val="Font Style47"/>
    <w:basedOn w:val="Zadanifontodlomka"/>
    <w:rsid w:val="00C72143"/>
    <w:rPr>
      <w:rFonts w:ascii="Arial" w:hAnsi="Arial" w:cs="Arial"/>
      <w:b/>
      <w:bCs/>
      <w:i/>
      <w:iCs/>
      <w:sz w:val="20"/>
      <w:szCs w:val="20"/>
    </w:rPr>
  </w:style>
  <w:style w:type="character" w:customStyle="1" w:styleId="FontStyle48">
    <w:name w:val="Font Style48"/>
    <w:basedOn w:val="Zadanifontodlomka"/>
    <w:rsid w:val="00C72143"/>
    <w:rPr>
      <w:rFonts w:ascii="Arial" w:hAnsi="Arial" w:cs="Arial"/>
      <w:i/>
      <w:iCs/>
      <w:sz w:val="20"/>
      <w:szCs w:val="20"/>
    </w:rPr>
  </w:style>
  <w:style w:type="character" w:customStyle="1" w:styleId="FontStyle49">
    <w:name w:val="Font Style49"/>
    <w:basedOn w:val="Zadanifontodlomka"/>
    <w:rsid w:val="00C72143"/>
    <w:rPr>
      <w:rFonts w:ascii="Arial" w:hAnsi="Arial" w:cs="Arial"/>
      <w:sz w:val="16"/>
      <w:szCs w:val="16"/>
    </w:rPr>
  </w:style>
  <w:style w:type="character" w:customStyle="1" w:styleId="FontStyle50">
    <w:name w:val="Font Style50"/>
    <w:basedOn w:val="Zadanifontodlomka"/>
    <w:rsid w:val="00C72143"/>
    <w:rPr>
      <w:rFonts w:ascii="Arial" w:hAnsi="Arial" w:cs="Arial"/>
      <w:sz w:val="20"/>
      <w:szCs w:val="20"/>
    </w:rPr>
  </w:style>
  <w:style w:type="paragraph" w:styleId="Blokteksta">
    <w:name w:val="Block Text"/>
    <w:basedOn w:val="Normal"/>
    <w:rsid w:val="00C72143"/>
    <w:pPr>
      <w:ind w:left="780" w:right="-234"/>
      <w:jc w:val="center"/>
    </w:pPr>
    <w:rPr>
      <w:rFonts w:ascii="Times New Roman" w:eastAsia="Times New Roman" w:hAnsi="Times New Roman" w:cs="Times New Roman"/>
      <w:b/>
      <w:noProof w:val="0"/>
      <w:sz w:val="28"/>
      <w:szCs w:val="20"/>
      <w:lang w:val="en-US" w:eastAsia="hr-HR"/>
    </w:rPr>
  </w:style>
  <w:style w:type="paragraph" w:customStyle="1" w:styleId="Podnaslovi">
    <w:name w:val="Podnaslovi"/>
    <w:basedOn w:val="Normal"/>
    <w:next w:val="Normal"/>
    <w:rsid w:val="00C72143"/>
    <w:pPr>
      <w:tabs>
        <w:tab w:val="left" w:pos="851"/>
        <w:tab w:val="left" w:pos="1701"/>
      </w:tabs>
      <w:spacing w:before="160" w:after="100"/>
    </w:pPr>
    <w:rPr>
      <w:rFonts w:ascii="Times New Roman" w:eastAsia="Times New Roman" w:hAnsi="Times New Roman" w:cs="Times New Roman"/>
      <w:b/>
      <w:bCs/>
      <w:noProof w:val="0"/>
      <w:szCs w:val="24"/>
    </w:rPr>
  </w:style>
  <w:style w:type="paragraph" w:customStyle="1" w:styleId="Podnaslov1">
    <w:name w:val="Podnaslov1"/>
    <w:basedOn w:val="Normal"/>
    <w:next w:val="Normal"/>
    <w:rsid w:val="00C72143"/>
    <w:pPr>
      <w:tabs>
        <w:tab w:val="left" w:pos="284"/>
      </w:tabs>
      <w:spacing w:before="240" w:after="120"/>
      <w:jc w:val="both"/>
    </w:pPr>
    <w:rPr>
      <w:rFonts w:ascii="Times New Roman" w:eastAsia="Times New Roman" w:hAnsi="Times New Roman" w:cs="Times New Roman"/>
      <w:b/>
      <w:noProof w:val="0"/>
      <w:sz w:val="20"/>
      <w:szCs w:val="24"/>
    </w:rPr>
  </w:style>
  <w:style w:type="paragraph" w:customStyle="1" w:styleId="xl25">
    <w:name w:val="xl25"/>
    <w:basedOn w:val="Normal"/>
    <w:rsid w:val="00C72143"/>
    <w:pPr>
      <w:spacing w:before="100" w:beforeAutospacing="1" w:after="100" w:afterAutospacing="1"/>
    </w:pPr>
    <w:rPr>
      <w:rFonts w:ascii="Times New Roman" w:eastAsia="Times New Roman" w:hAnsi="Times New Roman" w:cs="Times New Roman"/>
      <w:noProof w:val="0"/>
      <w:sz w:val="18"/>
      <w:szCs w:val="18"/>
      <w:lang w:val="en-GB"/>
    </w:rPr>
  </w:style>
  <w:style w:type="paragraph" w:customStyle="1" w:styleId="xl26">
    <w:name w:val="xl26"/>
    <w:basedOn w:val="Normal"/>
    <w:rsid w:val="00C721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noProof w:val="0"/>
      <w:color w:val="000000"/>
      <w:sz w:val="18"/>
      <w:szCs w:val="18"/>
      <w:lang w:val="en-GB"/>
    </w:rPr>
  </w:style>
  <w:style w:type="paragraph" w:customStyle="1" w:styleId="xl24">
    <w:name w:val="xl24"/>
    <w:basedOn w:val="Normal"/>
    <w:uiPriority w:val="99"/>
    <w:rsid w:val="00C72143"/>
    <w:pPr>
      <w:pBdr>
        <w:left w:val="double" w:sz="6" w:space="0" w:color="auto"/>
        <w:right w:val="single" w:sz="4" w:space="0" w:color="auto"/>
      </w:pBdr>
      <w:spacing w:before="100" w:beforeAutospacing="1" w:after="100" w:afterAutospacing="1"/>
    </w:pPr>
    <w:rPr>
      <w:rFonts w:ascii="Times New Roman" w:eastAsia="Times New Roman" w:hAnsi="Times New Roman" w:cs="Times New Roman"/>
      <w:noProof w:val="0"/>
      <w:sz w:val="18"/>
      <w:szCs w:val="18"/>
      <w:lang w:val="en-GB"/>
    </w:rPr>
  </w:style>
  <w:style w:type="paragraph" w:customStyle="1" w:styleId="lanak">
    <w:name w:val="Članak"/>
    <w:basedOn w:val="Normal"/>
    <w:rsid w:val="00C72143"/>
    <w:pPr>
      <w:numPr>
        <w:numId w:val="2"/>
      </w:numPr>
    </w:pPr>
    <w:rPr>
      <w:rFonts w:ascii="Times New Roman" w:eastAsia="Times New Roman" w:hAnsi="Times New Roman" w:cs="Times New Roman"/>
      <w:noProof w:val="0"/>
      <w:szCs w:val="24"/>
      <w:lang w:val="en-GB"/>
    </w:rPr>
  </w:style>
  <w:style w:type="character" w:customStyle="1" w:styleId="BodyText2Char">
    <w:name w:val="Body Text 2 Char"/>
    <w:basedOn w:val="Zadanifontodlomka"/>
    <w:rsid w:val="00C72143"/>
    <w:rPr>
      <w:rFonts w:ascii="Arial" w:hAnsi="Arial"/>
      <w:sz w:val="24"/>
      <w:szCs w:val="24"/>
      <w:lang w:val="hr-HR" w:eastAsia="en-US" w:bidi="ar-SA"/>
    </w:rPr>
  </w:style>
  <w:style w:type="paragraph" w:customStyle="1" w:styleId="Naslov10">
    <w:name w:val="Naslov1"/>
    <w:basedOn w:val="Normal"/>
    <w:next w:val="Normal"/>
    <w:uiPriority w:val="99"/>
    <w:rsid w:val="00C72143"/>
    <w:pPr>
      <w:tabs>
        <w:tab w:val="left" w:pos="709"/>
      </w:tabs>
      <w:spacing w:before="80" w:after="80"/>
      <w:jc w:val="both"/>
    </w:pPr>
    <w:rPr>
      <w:rFonts w:ascii="Arial" w:eastAsia="Times New Roman" w:hAnsi="Arial" w:cs="Times New Roman"/>
      <w:b/>
      <w:i/>
      <w:noProof w:val="0"/>
      <w:szCs w:val="24"/>
    </w:rPr>
  </w:style>
  <w:style w:type="paragraph" w:styleId="Obinitekst">
    <w:name w:val="Plain Text"/>
    <w:basedOn w:val="Normal"/>
    <w:link w:val="ObinitekstChar"/>
    <w:uiPriority w:val="99"/>
    <w:rsid w:val="00C72143"/>
    <w:rPr>
      <w:rFonts w:ascii="Courier New" w:eastAsia="Times New Roman" w:hAnsi="Courier New" w:cs="Courier New"/>
      <w:noProof w:val="0"/>
      <w:sz w:val="20"/>
      <w:szCs w:val="20"/>
      <w:lang w:val="en-GB"/>
    </w:rPr>
  </w:style>
  <w:style w:type="character" w:customStyle="1" w:styleId="ObinitekstChar">
    <w:name w:val="Obični tekst Char"/>
    <w:basedOn w:val="Zadanifontodlomka"/>
    <w:link w:val="Obinitekst"/>
    <w:uiPriority w:val="99"/>
    <w:rsid w:val="00C72143"/>
    <w:rPr>
      <w:rFonts w:ascii="Courier New" w:eastAsia="Times New Roman" w:hAnsi="Courier New" w:cs="Courier New"/>
      <w:sz w:val="20"/>
      <w:szCs w:val="20"/>
      <w:lang w:val="en-GB"/>
    </w:rPr>
  </w:style>
  <w:style w:type="paragraph" w:customStyle="1" w:styleId="STIL2">
    <w:name w:val="STIL_2"/>
    <w:basedOn w:val="Normal"/>
    <w:uiPriority w:val="99"/>
    <w:rsid w:val="00C72143"/>
    <w:pPr>
      <w:spacing w:line="360" w:lineRule="auto"/>
      <w:jc w:val="both"/>
    </w:pPr>
    <w:rPr>
      <w:rFonts w:ascii="HRHelvetica_Light" w:eastAsia="Times New Roman" w:hAnsi="HRHelvetica_Light" w:cs="Times New Roman"/>
      <w:noProof w:val="0"/>
      <w:szCs w:val="20"/>
      <w:lang w:val="en-US" w:eastAsia="hr-HR"/>
    </w:rPr>
  </w:style>
  <w:style w:type="paragraph" w:styleId="Popis">
    <w:name w:val="List"/>
    <w:basedOn w:val="Normal"/>
    <w:uiPriority w:val="99"/>
    <w:rsid w:val="00C72143"/>
    <w:pPr>
      <w:widowControl w:val="0"/>
      <w:ind w:left="283" w:hanging="283"/>
      <w:jc w:val="both"/>
    </w:pPr>
    <w:rPr>
      <w:rFonts w:ascii="Arial" w:eastAsia="Times New Roman" w:hAnsi="Arial" w:cs="Times New Roman"/>
      <w:noProof w:val="0"/>
      <w:snapToGrid w:val="0"/>
      <w:sz w:val="24"/>
      <w:szCs w:val="20"/>
    </w:rPr>
  </w:style>
  <w:style w:type="paragraph" w:customStyle="1" w:styleId="xl28">
    <w:name w:val="xl28"/>
    <w:basedOn w:val="Normal"/>
    <w:uiPriority w:val="99"/>
    <w:rsid w:val="00C7214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val="0"/>
      <w:sz w:val="24"/>
      <w:szCs w:val="24"/>
      <w:lang w:val="en-GB"/>
    </w:rPr>
  </w:style>
  <w:style w:type="paragraph" w:styleId="Podnaslov">
    <w:name w:val="Subtitle"/>
    <w:basedOn w:val="Normal"/>
    <w:link w:val="PodnaslovChar"/>
    <w:uiPriority w:val="11"/>
    <w:qFormat/>
    <w:rsid w:val="00C72143"/>
    <w:rPr>
      <w:rFonts w:ascii="Franklin Gothic Medium" w:eastAsia="Times New Roman" w:hAnsi="Franklin Gothic Medium" w:cs="Times New Roman"/>
      <w:noProof w:val="0"/>
      <w:sz w:val="32"/>
      <w:szCs w:val="24"/>
      <w:lang w:eastAsia="hr-HR"/>
    </w:rPr>
  </w:style>
  <w:style w:type="character" w:customStyle="1" w:styleId="PodnaslovChar">
    <w:name w:val="Podnaslov Char"/>
    <w:basedOn w:val="Zadanifontodlomka"/>
    <w:link w:val="Podnaslov"/>
    <w:uiPriority w:val="11"/>
    <w:rsid w:val="00C72143"/>
    <w:rPr>
      <w:rFonts w:ascii="Franklin Gothic Medium" w:eastAsia="Times New Roman" w:hAnsi="Franklin Gothic Medium" w:cs="Times New Roman"/>
      <w:sz w:val="32"/>
      <w:szCs w:val="24"/>
      <w:lang w:eastAsia="hr-HR"/>
    </w:rPr>
  </w:style>
  <w:style w:type="character" w:customStyle="1" w:styleId="FontStyle12">
    <w:name w:val="Font Style12"/>
    <w:basedOn w:val="Zadanifontodlomka"/>
    <w:rsid w:val="00C72143"/>
    <w:rPr>
      <w:rFonts w:ascii="Times New Roman" w:hAnsi="Times New Roman" w:cs="Times New Roman"/>
      <w:sz w:val="22"/>
      <w:szCs w:val="22"/>
    </w:rPr>
  </w:style>
  <w:style w:type="character" w:customStyle="1" w:styleId="FontStyle15">
    <w:name w:val="Font Style15"/>
    <w:basedOn w:val="Zadanifontodlomka"/>
    <w:rsid w:val="00C72143"/>
    <w:rPr>
      <w:rFonts w:ascii="Arial" w:hAnsi="Arial" w:cs="Arial" w:hint="default"/>
      <w:b/>
      <w:bCs/>
      <w:sz w:val="18"/>
      <w:szCs w:val="18"/>
    </w:rPr>
  </w:style>
  <w:style w:type="character" w:styleId="Istaknuto">
    <w:name w:val="Emphasis"/>
    <w:basedOn w:val="Zadanifontodlomka"/>
    <w:uiPriority w:val="20"/>
    <w:qFormat/>
    <w:rsid w:val="00C72143"/>
    <w:rPr>
      <w:i/>
      <w:iCs/>
    </w:rPr>
  </w:style>
  <w:style w:type="character" w:customStyle="1" w:styleId="FontStyle13">
    <w:name w:val="Font Style13"/>
    <w:basedOn w:val="Zadanifontodlomka"/>
    <w:rsid w:val="00C72143"/>
    <w:rPr>
      <w:rFonts w:ascii="Arial" w:hAnsi="Arial" w:cs="Arial"/>
      <w:i/>
      <w:iCs/>
      <w:sz w:val="22"/>
      <w:szCs w:val="22"/>
    </w:rPr>
  </w:style>
  <w:style w:type="character" w:customStyle="1" w:styleId="FontStyle14">
    <w:name w:val="Font Style14"/>
    <w:basedOn w:val="Zadanifontodlomka"/>
    <w:rsid w:val="00C72143"/>
    <w:rPr>
      <w:rFonts w:ascii="Arial" w:hAnsi="Arial" w:cs="Arial"/>
      <w:sz w:val="20"/>
      <w:szCs w:val="20"/>
    </w:rPr>
  </w:style>
  <w:style w:type="paragraph" w:customStyle="1" w:styleId="tb-na16">
    <w:name w:val="tb-na16"/>
    <w:basedOn w:val="Normal"/>
    <w:rsid w:val="00C72143"/>
    <w:pPr>
      <w:spacing w:before="100" w:beforeAutospacing="1" w:after="100" w:afterAutospacing="1"/>
      <w:jc w:val="center"/>
    </w:pPr>
    <w:rPr>
      <w:rFonts w:ascii="Times New Roman" w:eastAsia="Times New Roman" w:hAnsi="Times New Roman" w:cs="Times New Roman"/>
      <w:b/>
      <w:bCs/>
      <w:noProof w:val="0"/>
      <w:sz w:val="36"/>
      <w:szCs w:val="36"/>
      <w:lang w:eastAsia="hr-HR"/>
    </w:rPr>
  </w:style>
  <w:style w:type="character" w:customStyle="1" w:styleId="Bodytext">
    <w:name w:val="Body text_"/>
    <w:basedOn w:val="Zadanifontodlomka"/>
    <w:link w:val="BodyText1"/>
    <w:rsid w:val="00C72143"/>
    <w:rPr>
      <w:rFonts w:ascii="Times New Roman" w:eastAsia="Times New Roman" w:hAnsi="Times New Roman" w:cs="Times New Roman"/>
      <w:sz w:val="21"/>
      <w:szCs w:val="21"/>
      <w:shd w:val="clear" w:color="auto" w:fill="FFFFFF"/>
    </w:rPr>
  </w:style>
  <w:style w:type="paragraph" w:customStyle="1" w:styleId="BodyText1">
    <w:name w:val="Body Text1"/>
    <w:basedOn w:val="Normal"/>
    <w:link w:val="Bodytext"/>
    <w:rsid w:val="00C72143"/>
    <w:pPr>
      <w:shd w:val="clear" w:color="auto" w:fill="FFFFFF"/>
      <w:spacing w:after="1260" w:line="250" w:lineRule="exact"/>
      <w:ind w:hanging="720"/>
      <w:jc w:val="both"/>
    </w:pPr>
    <w:rPr>
      <w:rFonts w:ascii="Times New Roman" w:eastAsia="Times New Roman" w:hAnsi="Times New Roman" w:cs="Times New Roman"/>
      <w:noProof w:val="0"/>
      <w:sz w:val="21"/>
      <w:szCs w:val="21"/>
    </w:rPr>
  </w:style>
  <w:style w:type="character" w:customStyle="1" w:styleId="Heading1">
    <w:name w:val="Heading #1_"/>
    <w:basedOn w:val="Zadanifontodlomka"/>
    <w:link w:val="Heading10"/>
    <w:rsid w:val="00C72143"/>
    <w:rPr>
      <w:rFonts w:ascii="Times New Roman" w:eastAsia="Times New Roman" w:hAnsi="Times New Roman" w:cs="Times New Roman"/>
      <w:shd w:val="clear" w:color="auto" w:fill="FFFFFF"/>
    </w:rPr>
  </w:style>
  <w:style w:type="paragraph" w:customStyle="1" w:styleId="Heading10">
    <w:name w:val="Heading #1"/>
    <w:basedOn w:val="Normal"/>
    <w:link w:val="Heading1"/>
    <w:rsid w:val="00C72143"/>
    <w:pPr>
      <w:shd w:val="clear" w:color="auto" w:fill="FFFFFF"/>
      <w:spacing w:line="278" w:lineRule="exact"/>
      <w:jc w:val="both"/>
      <w:outlineLvl w:val="0"/>
    </w:pPr>
    <w:rPr>
      <w:rFonts w:ascii="Times New Roman" w:eastAsia="Times New Roman" w:hAnsi="Times New Roman" w:cs="Times New Roman"/>
      <w:noProof w:val="0"/>
    </w:rPr>
  </w:style>
  <w:style w:type="character" w:customStyle="1" w:styleId="Heading4">
    <w:name w:val="Heading #4"/>
    <w:basedOn w:val="Zadanifontodlomka"/>
    <w:rsid w:val="00C72143"/>
    <w:rPr>
      <w:rFonts w:ascii="Arial" w:eastAsia="Arial" w:hAnsi="Arial" w:cs="Arial"/>
      <w:b w:val="0"/>
      <w:bCs w:val="0"/>
      <w:i w:val="0"/>
      <w:iCs w:val="0"/>
      <w:smallCaps w:val="0"/>
      <w:strike w:val="0"/>
      <w:spacing w:val="0"/>
      <w:sz w:val="20"/>
      <w:szCs w:val="20"/>
    </w:rPr>
  </w:style>
  <w:style w:type="character" w:styleId="SlijeenaHiperveza">
    <w:name w:val="FollowedHyperlink"/>
    <w:basedOn w:val="Zadanifontodlomka"/>
    <w:uiPriority w:val="99"/>
    <w:unhideWhenUsed/>
    <w:rsid w:val="00C72143"/>
    <w:rPr>
      <w:color w:val="800080"/>
      <w:u w:val="single"/>
    </w:rPr>
  </w:style>
  <w:style w:type="paragraph" w:customStyle="1" w:styleId="xl65">
    <w:name w:val="xl65"/>
    <w:basedOn w:val="Normal"/>
    <w:uiPriority w:val="99"/>
    <w:rsid w:val="00C72143"/>
    <w:pPr>
      <w:spacing w:before="100" w:beforeAutospacing="1" w:after="100" w:afterAutospacing="1"/>
    </w:pPr>
    <w:rPr>
      <w:rFonts w:ascii="Times New Roman" w:eastAsia="Times New Roman" w:hAnsi="Times New Roman" w:cs="Times New Roman"/>
      <w:b/>
      <w:bCs/>
      <w:noProof w:val="0"/>
      <w:sz w:val="24"/>
      <w:szCs w:val="24"/>
      <w:lang w:eastAsia="hr-HR"/>
    </w:rPr>
  </w:style>
  <w:style w:type="paragraph" w:customStyle="1" w:styleId="xl66">
    <w:name w:val="xl66"/>
    <w:basedOn w:val="Normal"/>
    <w:uiPriority w:val="99"/>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xl67">
    <w:name w:val="xl67"/>
    <w:basedOn w:val="Normal"/>
    <w:uiPriority w:val="99"/>
    <w:rsid w:val="00C72143"/>
    <w:pPr>
      <w:shd w:val="clear" w:color="000000" w:fill="C0C0C0"/>
      <w:spacing w:before="100" w:beforeAutospacing="1" w:after="100" w:afterAutospacing="1"/>
      <w:jc w:val="center"/>
    </w:pPr>
    <w:rPr>
      <w:rFonts w:ascii="Times New Roman" w:eastAsia="Times New Roman" w:hAnsi="Times New Roman" w:cs="Times New Roman"/>
      <w:b/>
      <w:bCs/>
      <w:noProof w:val="0"/>
      <w:sz w:val="20"/>
      <w:szCs w:val="20"/>
      <w:lang w:eastAsia="hr-HR"/>
    </w:rPr>
  </w:style>
  <w:style w:type="paragraph" w:customStyle="1" w:styleId="xl68">
    <w:name w:val="xl68"/>
    <w:basedOn w:val="Normal"/>
    <w:uiPriority w:val="99"/>
    <w:rsid w:val="00C72143"/>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69">
    <w:name w:val="xl69"/>
    <w:basedOn w:val="Normal"/>
    <w:uiPriority w:val="99"/>
    <w:rsid w:val="00C72143"/>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0">
    <w:name w:val="xl70"/>
    <w:basedOn w:val="Normal"/>
    <w:uiPriority w:val="99"/>
    <w:rsid w:val="00C72143"/>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1">
    <w:name w:val="xl71"/>
    <w:basedOn w:val="Normal"/>
    <w:uiPriority w:val="99"/>
    <w:rsid w:val="00C72143"/>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2">
    <w:name w:val="xl72"/>
    <w:basedOn w:val="Normal"/>
    <w:uiPriority w:val="99"/>
    <w:rsid w:val="00C72143"/>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3">
    <w:name w:val="xl73"/>
    <w:basedOn w:val="Normal"/>
    <w:uiPriority w:val="99"/>
    <w:rsid w:val="00C72143"/>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4">
    <w:name w:val="xl74"/>
    <w:basedOn w:val="Normal"/>
    <w:uiPriority w:val="99"/>
    <w:rsid w:val="00C72143"/>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5">
    <w:name w:val="xl75"/>
    <w:basedOn w:val="Normal"/>
    <w:uiPriority w:val="99"/>
    <w:rsid w:val="00C72143"/>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6">
    <w:name w:val="xl76"/>
    <w:basedOn w:val="Normal"/>
    <w:uiPriority w:val="99"/>
    <w:rsid w:val="00C72143"/>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7">
    <w:name w:val="xl77"/>
    <w:basedOn w:val="Normal"/>
    <w:uiPriority w:val="99"/>
    <w:rsid w:val="00C72143"/>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8">
    <w:name w:val="xl78"/>
    <w:basedOn w:val="Normal"/>
    <w:uiPriority w:val="99"/>
    <w:rsid w:val="00C72143"/>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9">
    <w:name w:val="xl79"/>
    <w:basedOn w:val="Normal"/>
    <w:uiPriority w:val="99"/>
    <w:rsid w:val="00C72143"/>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0">
    <w:name w:val="xl80"/>
    <w:basedOn w:val="Normal"/>
    <w:uiPriority w:val="99"/>
    <w:rsid w:val="00C72143"/>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1">
    <w:name w:val="xl81"/>
    <w:basedOn w:val="Normal"/>
    <w:uiPriority w:val="99"/>
    <w:rsid w:val="00C72143"/>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2">
    <w:name w:val="xl82"/>
    <w:basedOn w:val="Normal"/>
    <w:uiPriority w:val="99"/>
    <w:rsid w:val="00C72143"/>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3">
    <w:name w:val="xl83"/>
    <w:basedOn w:val="Normal"/>
    <w:uiPriority w:val="99"/>
    <w:rsid w:val="00C72143"/>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4">
    <w:name w:val="xl84"/>
    <w:basedOn w:val="Normal"/>
    <w:uiPriority w:val="99"/>
    <w:rsid w:val="00C72143"/>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5">
    <w:name w:val="xl85"/>
    <w:basedOn w:val="Normal"/>
    <w:uiPriority w:val="99"/>
    <w:rsid w:val="00C72143"/>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6">
    <w:name w:val="xl86"/>
    <w:basedOn w:val="Normal"/>
    <w:uiPriority w:val="99"/>
    <w:rsid w:val="00C72143"/>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7">
    <w:name w:val="xl87"/>
    <w:basedOn w:val="Normal"/>
    <w:uiPriority w:val="99"/>
    <w:rsid w:val="00C72143"/>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8">
    <w:name w:val="xl88"/>
    <w:basedOn w:val="Normal"/>
    <w:uiPriority w:val="99"/>
    <w:rsid w:val="00C72143"/>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9">
    <w:name w:val="xl89"/>
    <w:basedOn w:val="Normal"/>
    <w:uiPriority w:val="99"/>
    <w:rsid w:val="00C72143"/>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90">
    <w:name w:val="xl90"/>
    <w:basedOn w:val="Normal"/>
    <w:uiPriority w:val="99"/>
    <w:rsid w:val="00C72143"/>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1">
    <w:name w:val="xl91"/>
    <w:basedOn w:val="Normal"/>
    <w:uiPriority w:val="99"/>
    <w:rsid w:val="00C72143"/>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2">
    <w:name w:val="xl92"/>
    <w:basedOn w:val="Normal"/>
    <w:uiPriority w:val="99"/>
    <w:rsid w:val="00C72143"/>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3">
    <w:name w:val="xl93"/>
    <w:basedOn w:val="Normal"/>
    <w:uiPriority w:val="99"/>
    <w:rsid w:val="00C72143"/>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4">
    <w:name w:val="xl94"/>
    <w:basedOn w:val="Normal"/>
    <w:rsid w:val="00C72143"/>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5">
    <w:name w:val="xl95"/>
    <w:basedOn w:val="Normal"/>
    <w:rsid w:val="00C72143"/>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6">
    <w:name w:val="xl96"/>
    <w:basedOn w:val="Normal"/>
    <w:rsid w:val="00C72143"/>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7">
    <w:name w:val="xl97"/>
    <w:basedOn w:val="Normal"/>
    <w:rsid w:val="00C72143"/>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8">
    <w:name w:val="xl98"/>
    <w:basedOn w:val="Normal"/>
    <w:rsid w:val="00C72143"/>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9">
    <w:name w:val="xl99"/>
    <w:basedOn w:val="Normal"/>
    <w:rsid w:val="00C72143"/>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0">
    <w:name w:val="xl100"/>
    <w:basedOn w:val="Normal"/>
    <w:rsid w:val="00C72143"/>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1">
    <w:name w:val="xl101"/>
    <w:basedOn w:val="Normal"/>
    <w:rsid w:val="00C72143"/>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2">
    <w:name w:val="xl102"/>
    <w:basedOn w:val="Normal"/>
    <w:rsid w:val="00C72143"/>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3">
    <w:name w:val="xl103"/>
    <w:basedOn w:val="Normal"/>
    <w:rsid w:val="00C72143"/>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4">
    <w:name w:val="xl104"/>
    <w:basedOn w:val="Normal"/>
    <w:rsid w:val="00C72143"/>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5">
    <w:name w:val="xl105"/>
    <w:basedOn w:val="Normal"/>
    <w:rsid w:val="00C72143"/>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6">
    <w:name w:val="xl106"/>
    <w:basedOn w:val="Normal"/>
    <w:rsid w:val="00C72143"/>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7">
    <w:name w:val="xl107"/>
    <w:basedOn w:val="Normal"/>
    <w:rsid w:val="00C72143"/>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8">
    <w:name w:val="xl108"/>
    <w:basedOn w:val="Normal"/>
    <w:rsid w:val="00C72143"/>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9">
    <w:name w:val="xl109"/>
    <w:basedOn w:val="Normal"/>
    <w:rsid w:val="00C72143"/>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10">
    <w:name w:val="xl110"/>
    <w:basedOn w:val="Normal"/>
    <w:rsid w:val="00C72143"/>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character" w:customStyle="1" w:styleId="Naslov5Char1">
    <w:name w:val="Naslov 5 Char1"/>
    <w:basedOn w:val="Zadanifontodlomka"/>
    <w:uiPriority w:val="9"/>
    <w:semiHidden/>
    <w:rsid w:val="00C72143"/>
    <w:rPr>
      <w:rFonts w:asciiTheme="majorHAnsi" w:eastAsiaTheme="majorEastAsia" w:hAnsiTheme="majorHAnsi" w:cstheme="majorBidi"/>
      <w:color w:val="365F91" w:themeColor="accent1" w:themeShade="BF"/>
    </w:rPr>
  </w:style>
  <w:style w:type="table" w:customStyle="1" w:styleId="TableGrid">
    <w:name w:val="TableGrid"/>
    <w:rsid w:val="00C72143"/>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uiPriority w:val="99"/>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CM1">
    <w:name w:val="CM1"/>
    <w:basedOn w:val="Normal"/>
    <w:next w:val="Normal"/>
    <w:uiPriority w:val="99"/>
    <w:rsid w:val="00C72143"/>
    <w:pPr>
      <w:widowControl w:val="0"/>
      <w:autoSpaceDE w:val="0"/>
      <w:autoSpaceDN w:val="0"/>
      <w:adjustRightInd w:val="0"/>
      <w:spacing w:line="253" w:lineRule="atLeast"/>
    </w:pPr>
    <w:rPr>
      <w:rFonts w:ascii="Times New Roman" w:eastAsia="Times New Roman" w:hAnsi="Times New Roman" w:cs="Times New Roman"/>
      <w:noProof w:val="0"/>
      <w:sz w:val="24"/>
      <w:szCs w:val="24"/>
      <w:lang w:eastAsia="hr-HR"/>
    </w:rPr>
  </w:style>
  <w:style w:type="paragraph" w:customStyle="1" w:styleId="font8">
    <w:name w:val="font_8"/>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wixui-rich-texttext">
    <w:name w:val="wixui-rich-text__text"/>
    <w:basedOn w:val="Zadanifontodlomka"/>
    <w:rsid w:val="00C72143"/>
  </w:style>
  <w:style w:type="character" w:customStyle="1" w:styleId="apple-converted-space">
    <w:name w:val="apple-converted-space"/>
    <w:basedOn w:val="Zadanifontodlomka"/>
    <w:rsid w:val="00C72143"/>
  </w:style>
  <w:style w:type="character" w:customStyle="1" w:styleId="Tijeloteksta3Char1">
    <w:name w:val="Tijelo teksta 3 Char1"/>
    <w:basedOn w:val="Zadanifontodlomka"/>
    <w:uiPriority w:val="99"/>
    <w:semiHidden/>
    <w:rsid w:val="00C72143"/>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C72143"/>
    <w:rPr>
      <w:rFonts w:ascii="Consolas" w:eastAsia="Arial Unicode MS" w:hAnsi="Consolas" w:cs="Times New Roman"/>
      <w:kern w:val="2"/>
      <w:sz w:val="21"/>
      <w:szCs w:val="21"/>
      <w:lang w:eastAsia="hr-HR"/>
    </w:rPr>
  </w:style>
  <w:style w:type="character" w:customStyle="1" w:styleId="TekstbaloniaChar1">
    <w:name w:val="Tekst balončića Char1"/>
    <w:basedOn w:val="Zadanifontodlomka"/>
    <w:uiPriority w:val="99"/>
    <w:semiHidden/>
    <w:rsid w:val="00C72143"/>
    <w:rPr>
      <w:rFonts w:ascii="Segoe UI" w:eastAsia="Arial Unicode MS" w:hAnsi="Segoe UI" w:cs="Segoe UI"/>
      <w:kern w:val="2"/>
      <w:sz w:val="18"/>
      <w:szCs w:val="18"/>
      <w:lang w:eastAsia="hr-HR"/>
    </w:rPr>
  </w:style>
  <w:style w:type="paragraph" w:customStyle="1" w:styleId="Tijeloteksta7">
    <w:name w:val="Tijelo teksta7"/>
    <w:basedOn w:val="Normal"/>
    <w:rsid w:val="00C72143"/>
    <w:pPr>
      <w:shd w:val="clear" w:color="auto" w:fill="FFFFFF"/>
      <w:spacing w:line="248" w:lineRule="exact"/>
      <w:ind w:hanging="720"/>
      <w:jc w:val="center"/>
    </w:pPr>
    <w:rPr>
      <w:rFonts w:ascii="Times New Roman" w:eastAsia="Times New Roman" w:hAnsi="Times New Roman" w:cs="Times New Roman"/>
      <w:noProof w:val="0"/>
      <w:sz w:val="20"/>
      <w:szCs w:val="20"/>
    </w:rPr>
  </w:style>
  <w:style w:type="character" w:customStyle="1" w:styleId="Heading5">
    <w:name w:val="Heading #5_"/>
    <w:basedOn w:val="Zadanifontodlomka"/>
    <w:link w:val="Heading50"/>
    <w:rsid w:val="00C72143"/>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C72143"/>
    <w:pPr>
      <w:shd w:val="clear" w:color="auto" w:fill="FFFFFF"/>
      <w:spacing w:before="60" w:after="480" w:line="0" w:lineRule="atLeast"/>
      <w:ind w:hanging="1140"/>
      <w:outlineLvl w:val="4"/>
    </w:pPr>
    <w:rPr>
      <w:rFonts w:ascii="Times New Roman" w:eastAsia="Times New Roman" w:hAnsi="Times New Roman" w:cs="Times New Roman"/>
      <w:noProof w:val="0"/>
      <w:sz w:val="20"/>
      <w:szCs w:val="20"/>
    </w:rPr>
  </w:style>
  <w:style w:type="character" w:customStyle="1" w:styleId="Heading42">
    <w:name w:val="Heading #4 (2)_"/>
    <w:basedOn w:val="Zadanifontodlomka"/>
    <w:link w:val="Heading420"/>
    <w:rsid w:val="00C72143"/>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C72143"/>
    <w:pPr>
      <w:shd w:val="clear" w:color="auto" w:fill="FFFFFF"/>
      <w:spacing w:before="480" w:after="240" w:line="0" w:lineRule="atLeast"/>
      <w:jc w:val="center"/>
      <w:outlineLvl w:val="3"/>
    </w:pPr>
    <w:rPr>
      <w:rFonts w:ascii="Times New Roman" w:eastAsia="Times New Roman" w:hAnsi="Times New Roman" w:cs="Times New Roman"/>
      <w:noProof w:val="0"/>
      <w:sz w:val="20"/>
      <w:szCs w:val="20"/>
    </w:rPr>
  </w:style>
  <w:style w:type="character" w:customStyle="1" w:styleId="Heading40">
    <w:name w:val="Heading #4_"/>
    <w:basedOn w:val="Zadanifontodlomka"/>
    <w:rsid w:val="00C72143"/>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C72143"/>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C72143"/>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C72143"/>
    <w:pPr>
      <w:shd w:val="clear" w:color="auto" w:fill="FFFFFF"/>
      <w:spacing w:before="240" w:line="277" w:lineRule="exact"/>
      <w:jc w:val="center"/>
    </w:pPr>
    <w:rPr>
      <w:rFonts w:ascii="Times New Roman" w:eastAsia="Times New Roman" w:hAnsi="Times New Roman" w:cs="Times New Roman"/>
      <w:noProof w:val="0"/>
      <w:sz w:val="23"/>
      <w:szCs w:val="23"/>
    </w:rPr>
  </w:style>
  <w:style w:type="character" w:customStyle="1" w:styleId="Bodytext6">
    <w:name w:val="Body text (6)_"/>
    <w:basedOn w:val="Zadanifontodlomka"/>
    <w:link w:val="Bodytext60"/>
    <w:rsid w:val="00C72143"/>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C72143"/>
    <w:pPr>
      <w:shd w:val="clear" w:color="auto" w:fill="FFFFFF"/>
      <w:spacing w:line="0" w:lineRule="atLeast"/>
    </w:pPr>
    <w:rPr>
      <w:rFonts w:ascii="Times New Roman" w:eastAsia="Times New Roman" w:hAnsi="Times New Roman" w:cs="Times New Roman"/>
      <w:noProof w:val="0"/>
      <w:sz w:val="23"/>
      <w:szCs w:val="23"/>
    </w:rPr>
  </w:style>
  <w:style w:type="paragraph" w:styleId="TOCNaslov">
    <w:name w:val="TOC Heading"/>
    <w:basedOn w:val="Naslov1"/>
    <w:next w:val="Normal"/>
    <w:uiPriority w:val="39"/>
    <w:unhideWhenUsed/>
    <w:qFormat/>
    <w:rsid w:val="00C72143"/>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hr-HR"/>
    </w:rPr>
  </w:style>
  <w:style w:type="paragraph" w:styleId="Sadraj2">
    <w:name w:val="toc 2"/>
    <w:basedOn w:val="Normal"/>
    <w:next w:val="Normal"/>
    <w:autoRedefine/>
    <w:unhideWhenUsed/>
    <w:qFormat/>
    <w:rsid w:val="00C72143"/>
    <w:pPr>
      <w:spacing w:after="100"/>
      <w:ind w:left="240"/>
    </w:pPr>
    <w:rPr>
      <w:rFonts w:ascii="HRAvantgard" w:eastAsia="Times New Roman" w:hAnsi="HRAvantgard" w:cs="Times New Roman"/>
      <w:noProof w:val="0"/>
      <w:sz w:val="24"/>
      <w:szCs w:val="20"/>
      <w:lang w:val="en-US" w:eastAsia="hr-HR"/>
    </w:rPr>
  </w:style>
  <w:style w:type="paragraph" w:styleId="Sadraj1">
    <w:name w:val="toc 1"/>
    <w:basedOn w:val="Normal"/>
    <w:next w:val="Normal"/>
    <w:autoRedefine/>
    <w:unhideWhenUsed/>
    <w:qFormat/>
    <w:rsid w:val="00C72143"/>
    <w:pPr>
      <w:spacing w:after="100"/>
    </w:pPr>
    <w:rPr>
      <w:rFonts w:ascii="HRAvantgard" w:eastAsia="Times New Roman" w:hAnsi="HRAvantgard" w:cs="Times New Roman"/>
      <w:noProof w:val="0"/>
      <w:sz w:val="24"/>
      <w:szCs w:val="20"/>
      <w:lang w:val="en-US" w:eastAsia="hr-HR"/>
    </w:rPr>
  </w:style>
  <w:style w:type="paragraph" w:styleId="Sadraj3">
    <w:name w:val="toc 3"/>
    <w:basedOn w:val="Normal"/>
    <w:next w:val="Normal"/>
    <w:autoRedefine/>
    <w:uiPriority w:val="99"/>
    <w:unhideWhenUsed/>
    <w:qFormat/>
    <w:rsid w:val="00C72143"/>
    <w:pPr>
      <w:spacing w:after="100"/>
      <w:ind w:left="480"/>
    </w:pPr>
    <w:rPr>
      <w:rFonts w:ascii="HRAvantgard" w:eastAsia="Times New Roman" w:hAnsi="HRAvantgard" w:cs="Times New Roman"/>
      <w:noProof w:val="0"/>
      <w:sz w:val="24"/>
      <w:szCs w:val="20"/>
      <w:lang w:val="en-US" w:eastAsia="hr-HR"/>
    </w:rPr>
  </w:style>
  <w:style w:type="paragraph" w:customStyle="1" w:styleId="Bezproreda1">
    <w:name w:val="Bez proreda1"/>
    <w:uiPriority w:val="99"/>
    <w:qFormat/>
    <w:rsid w:val="00C72143"/>
    <w:pPr>
      <w:widowControl w:val="0"/>
      <w:autoSpaceDE w:val="0"/>
      <w:autoSpaceDN w:val="0"/>
    </w:pPr>
    <w:rPr>
      <w:rFonts w:ascii="Times New Roman" w:eastAsia="Times New Roman" w:hAnsi="Times New Roman" w:cs="Times New Roman"/>
      <w:sz w:val="24"/>
      <w:szCs w:val="24"/>
      <w:lang w:val="en-US"/>
    </w:rPr>
  </w:style>
  <w:style w:type="character" w:customStyle="1" w:styleId="Headerorfooter">
    <w:name w:val="Header or footer_"/>
    <w:basedOn w:val="Zadanifontodlomka"/>
    <w:link w:val="Headerorfooter0"/>
    <w:rsid w:val="00C72143"/>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C72143"/>
    <w:pPr>
      <w:shd w:val="clear" w:color="auto" w:fill="FFFFFF"/>
    </w:pPr>
    <w:rPr>
      <w:rFonts w:ascii="Times New Roman" w:eastAsia="Times New Roman" w:hAnsi="Times New Roman" w:cs="Times New Roman"/>
      <w:noProof w:val="0"/>
      <w:sz w:val="20"/>
      <w:szCs w:val="20"/>
    </w:rPr>
  </w:style>
  <w:style w:type="character" w:customStyle="1" w:styleId="Heading1125pt">
    <w:name w:val="Heading #1 + 12;5 pt"/>
    <w:basedOn w:val="Heading1"/>
    <w:rsid w:val="00C72143"/>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C72143"/>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C72143"/>
    <w:rPr>
      <w:sz w:val="25"/>
      <w:szCs w:val="25"/>
      <w:shd w:val="clear" w:color="auto" w:fill="FFFFFF"/>
    </w:rPr>
  </w:style>
  <w:style w:type="paragraph" w:customStyle="1" w:styleId="Heading20">
    <w:name w:val="Heading #2"/>
    <w:basedOn w:val="Normal"/>
    <w:link w:val="Heading2"/>
    <w:rsid w:val="00C72143"/>
    <w:pPr>
      <w:shd w:val="clear" w:color="auto" w:fill="FFFFFF"/>
      <w:spacing w:before="960" w:after="180" w:line="0" w:lineRule="atLeast"/>
      <w:jc w:val="both"/>
      <w:outlineLvl w:val="1"/>
    </w:pPr>
    <w:rPr>
      <w:noProof w:val="0"/>
      <w:sz w:val="25"/>
      <w:szCs w:val="25"/>
    </w:rPr>
  </w:style>
  <w:style w:type="character" w:customStyle="1" w:styleId="Bodytext2105ptBold">
    <w:name w:val="Body text (2) + 10;5 pt;Bold"/>
    <w:basedOn w:val="Bodytext2"/>
    <w:rsid w:val="00C72143"/>
    <w:rPr>
      <w:b/>
      <w:bCs/>
      <w:sz w:val="21"/>
      <w:szCs w:val="21"/>
      <w:shd w:val="clear" w:color="auto" w:fill="FFFFFF"/>
    </w:rPr>
  </w:style>
  <w:style w:type="character" w:customStyle="1" w:styleId="Heading3">
    <w:name w:val="Heading #3_"/>
    <w:basedOn w:val="Zadanifontodlomka"/>
    <w:link w:val="Heading30"/>
    <w:rsid w:val="00C72143"/>
    <w:rPr>
      <w:sz w:val="21"/>
      <w:szCs w:val="21"/>
      <w:shd w:val="clear" w:color="auto" w:fill="FFFFFF"/>
    </w:rPr>
  </w:style>
  <w:style w:type="paragraph" w:customStyle="1" w:styleId="Heading30">
    <w:name w:val="Heading #3"/>
    <w:basedOn w:val="Normal"/>
    <w:link w:val="Heading3"/>
    <w:rsid w:val="00C72143"/>
    <w:pPr>
      <w:shd w:val="clear" w:color="auto" w:fill="FFFFFF"/>
      <w:spacing w:after="240" w:line="0" w:lineRule="atLeast"/>
      <w:ind w:hanging="600"/>
      <w:jc w:val="both"/>
      <w:outlineLvl w:val="2"/>
    </w:pPr>
    <w:rPr>
      <w:noProof w:val="0"/>
      <w:sz w:val="21"/>
      <w:szCs w:val="21"/>
    </w:rPr>
  </w:style>
  <w:style w:type="character" w:customStyle="1" w:styleId="BodytextBold">
    <w:name w:val="Body text + Bold"/>
    <w:basedOn w:val="Bodytext"/>
    <w:rsid w:val="00C72143"/>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C72143"/>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C72143"/>
    <w:rPr>
      <w:b/>
      <w:bCs/>
      <w:sz w:val="19"/>
      <w:szCs w:val="19"/>
      <w:shd w:val="clear" w:color="auto" w:fill="FFFFFF"/>
    </w:rPr>
  </w:style>
  <w:style w:type="character" w:customStyle="1" w:styleId="Bodytext2ItalicSpacing0pt">
    <w:name w:val="Body text (2) + Italic;Spacing 0 pt"/>
    <w:basedOn w:val="Bodytext2"/>
    <w:rsid w:val="00C72143"/>
    <w:rPr>
      <w:i/>
      <w:iCs/>
      <w:spacing w:val="10"/>
      <w:sz w:val="19"/>
      <w:szCs w:val="19"/>
      <w:shd w:val="clear" w:color="auto" w:fill="FFFFFF"/>
    </w:rPr>
  </w:style>
  <w:style w:type="character" w:customStyle="1" w:styleId="BodytextNotItalicSpacing0pt">
    <w:name w:val="Body text + Not Italic;Spacing 0 pt"/>
    <w:basedOn w:val="Bodytext"/>
    <w:rsid w:val="00C72143"/>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C72143"/>
    <w:rPr>
      <w:b/>
      <w:bCs/>
      <w:i/>
      <w:iCs/>
      <w:spacing w:val="10"/>
      <w:sz w:val="19"/>
      <w:szCs w:val="19"/>
      <w:shd w:val="clear" w:color="auto" w:fill="FFFFFF"/>
    </w:rPr>
  </w:style>
  <w:style w:type="character" w:customStyle="1" w:styleId="Bodytext4Spacing4pt">
    <w:name w:val="Body text (4) + Spacing 4 pt"/>
    <w:basedOn w:val="Bodytext4"/>
    <w:rsid w:val="00C72143"/>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C72143"/>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C72143"/>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C72143"/>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C72143"/>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C72143"/>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C72143"/>
    <w:rPr>
      <w:b/>
      <w:bCs/>
      <w:i/>
      <w:iCs/>
      <w:sz w:val="19"/>
      <w:szCs w:val="19"/>
      <w:shd w:val="clear" w:color="auto" w:fill="FFFFFF"/>
    </w:rPr>
  </w:style>
  <w:style w:type="character" w:customStyle="1" w:styleId="Heading32">
    <w:name w:val="Heading #3 (2)_"/>
    <w:basedOn w:val="Zadanifontodlomka"/>
    <w:link w:val="Heading320"/>
    <w:rsid w:val="00C72143"/>
    <w:rPr>
      <w:spacing w:val="10"/>
      <w:sz w:val="19"/>
      <w:szCs w:val="19"/>
      <w:shd w:val="clear" w:color="auto" w:fill="FFFFFF"/>
    </w:rPr>
  </w:style>
  <w:style w:type="paragraph" w:customStyle="1" w:styleId="Heading320">
    <w:name w:val="Heading #3 (2)"/>
    <w:basedOn w:val="Normal"/>
    <w:link w:val="Heading32"/>
    <w:rsid w:val="00C72143"/>
    <w:pPr>
      <w:shd w:val="clear" w:color="auto" w:fill="FFFFFF"/>
      <w:spacing w:before="60" w:after="60" w:line="0" w:lineRule="atLeast"/>
      <w:jc w:val="both"/>
      <w:outlineLvl w:val="2"/>
    </w:pPr>
    <w:rPr>
      <w:noProof w:val="0"/>
      <w:spacing w:val="10"/>
      <w:sz w:val="19"/>
      <w:szCs w:val="19"/>
    </w:rPr>
  </w:style>
  <w:style w:type="character" w:customStyle="1" w:styleId="Bodytext2ItalicSpacing2pt">
    <w:name w:val="Body text (2) + Italic;Spacing 2 pt"/>
    <w:basedOn w:val="Bodytext2"/>
    <w:rsid w:val="00C72143"/>
    <w:rPr>
      <w:i/>
      <w:iCs/>
      <w:spacing w:val="40"/>
      <w:sz w:val="19"/>
      <w:szCs w:val="19"/>
      <w:shd w:val="clear" w:color="auto" w:fill="FFFFFF"/>
    </w:rPr>
  </w:style>
  <w:style w:type="character" w:customStyle="1" w:styleId="Bodytext245ptItalic">
    <w:name w:val="Body text (2) + 4;5 pt;Italic"/>
    <w:basedOn w:val="Bodytext2"/>
    <w:rsid w:val="00C72143"/>
    <w:rPr>
      <w:i/>
      <w:iCs/>
      <w:sz w:val="9"/>
      <w:szCs w:val="9"/>
      <w:shd w:val="clear" w:color="auto" w:fill="FFFFFF"/>
    </w:rPr>
  </w:style>
  <w:style w:type="character" w:customStyle="1" w:styleId="Bodytext45ptSpacing0pt">
    <w:name w:val="Body text + 4;5 pt;Spacing 0 pt"/>
    <w:basedOn w:val="Bodytext"/>
    <w:rsid w:val="00C72143"/>
    <w:rPr>
      <w:rFonts w:ascii="Times New Roman" w:eastAsia="Times New Roman" w:hAnsi="Times New Roman" w:cs="Times New Roman"/>
      <w:spacing w:val="0"/>
      <w:sz w:val="9"/>
      <w:szCs w:val="9"/>
      <w:shd w:val="clear" w:color="auto" w:fill="FFFFFF"/>
    </w:rPr>
  </w:style>
  <w:style w:type="character" w:customStyle="1" w:styleId="TekstfusnoteChar">
    <w:name w:val="Tekst fusnote Char"/>
    <w:aliases w:val=" Char Char"/>
    <w:basedOn w:val="Zadanifontodlomka"/>
    <w:link w:val="Tekstfusnote"/>
    <w:semiHidden/>
    <w:rsid w:val="00C72143"/>
    <w:rPr>
      <w:rFonts w:ascii="Arial" w:eastAsia="Times New Roman" w:hAnsi="Arial" w:cs="Times New Roman"/>
      <w:sz w:val="20"/>
      <w:szCs w:val="20"/>
      <w:lang w:val="en-GB"/>
    </w:rPr>
  </w:style>
  <w:style w:type="paragraph" w:styleId="Tekstfusnote">
    <w:name w:val="footnote text"/>
    <w:aliases w:val=" Char"/>
    <w:basedOn w:val="Normal"/>
    <w:link w:val="TekstfusnoteChar"/>
    <w:semiHidden/>
    <w:rsid w:val="00C72143"/>
    <w:pPr>
      <w:tabs>
        <w:tab w:val="left" w:pos="567"/>
      </w:tabs>
      <w:jc w:val="both"/>
    </w:pPr>
    <w:rPr>
      <w:rFonts w:ascii="Arial" w:eastAsia="Times New Roman" w:hAnsi="Arial" w:cs="Times New Roman"/>
      <w:noProof w:val="0"/>
      <w:sz w:val="20"/>
      <w:szCs w:val="20"/>
      <w:lang w:val="en-GB"/>
    </w:rPr>
  </w:style>
  <w:style w:type="character" w:customStyle="1" w:styleId="TekstfusnoteChar1">
    <w:name w:val="Tekst fusnote Char1"/>
    <w:basedOn w:val="Zadanifontodlomka"/>
    <w:uiPriority w:val="99"/>
    <w:semiHidden/>
    <w:rsid w:val="00C72143"/>
    <w:rPr>
      <w:noProof/>
      <w:sz w:val="20"/>
      <w:szCs w:val="20"/>
    </w:rPr>
  </w:style>
  <w:style w:type="paragraph" w:customStyle="1" w:styleId="Istalic">
    <w:name w:val="Istalic"/>
    <w:basedOn w:val="Normal"/>
    <w:link w:val="IstalicChar"/>
    <w:rsid w:val="00C72143"/>
    <w:pPr>
      <w:spacing w:before="200"/>
      <w:ind w:left="142"/>
      <w:jc w:val="both"/>
    </w:pPr>
    <w:rPr>
      <w:rFonts w:ascii="Arial" w:eastAsia="Times New Roman" w:hAnsi="Arial" w:cs="Times New Roman"/>
      <w:i/>
      <w:noProof w:val="0"/>
    </w:rPr>
  </w:style>
  <w:style w:type="character" w:customStyle="1" w:styleId="IstalicChar">
    <w:name w:val="Istalic Char"/>
    <w:link w:val="Istalic"/>
    <w:rsid w:val="00C72143"/>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C72143"/>
    <w:pPr>
      <w:spacing w:before="48" w:after="0"/>
      <w:jc w:val="center"/>
    </w:pPr>
    <w:rPr>
      <w:rFonts w:ascii="Helvetica" w:hAnsi="Helvetica"/>
      <w:b w:val="0"/>
      <w:color w:val="00FF00"/>
      <w:sz w:val="22"/>
      <w:szCs w:val="22"/>
      <w:lang w:val="en-GB" w:eastAsia="en-US"/>
    </w:rPr>
  </w:style>
  <w:style w:type="character" w:customStyle="1" w:styleId="StyleBodyText3TimesNewRoman11ptBrightGreenCharCharChar">
    <w:name w:val="Style Body Text 3 + Times New Roman 11 pt Bright Green Char Char Char"/>
    <w:link w:val="StyleBodyText3TimesNewRoman11ptBrightGreenCharChar"/>
    <w:rsid w:val="00C72143"/>
    <w:rPr>
      <w:rFonts w:ascii="Helvetica" w:eastAsia="Times New Roman" w:hAnsi="Helvetica" w:cs="Times New Roman"/>
      <w:color w:val="00FF00"/>
      <w:lang w:val="en-GB"/>
    </w:rPr>
  </w:style>
  <w:style w:type="character" w:customStyle="1" w:styleId="tabletextfield">
    <w:name w:val="table_text_field"/>
    <w:basedOn w:val="Zadanifontodlomka"/>
    <w:rsid w:val="00C72143"/>
  </w:style>
  <w:style w:type="character" w:customStyle="1" w:styleId="BodytextSpacing4pt">
    <w:name w:val="Body text + Spacing 4 pt"/>
    <w:basedOn w:val="Bodytext"/>
    <w:rsid w:val="00C72143"/>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C72143"/>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C72143"/>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20">
    <w:name w:val="Tijelo teksta2"/>
    <w:basedOn w:val="Bodytext"/>
    <w:rsid w:val="00C7214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Tijeloteksta30">
    <w:name w:val="Tijelo teksta3"/>
    <w:basedOn w:val="Bodytext"/>
    <w:rsid w:val="00C7214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C72143"/>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uiPriority w:val="99"/>
    <w:rsid w:val="00C72143"/>
    <w:pPr>
      <w:spacing w:before="100" w:beforeAutospacing="1" w:after="100" w:afterAutospacing="1"/>
    </w:pPr>
    <w:rPr>
      <w:rFonts w:ascii="Times New Roman" w:eastAsia="Times New Roman" w:hAnsi="Times New Roman" w:cs="Times New Roman"/>
      <w:b/>
      <w:bCs/>
      <w:noProof w:val="0"/>
      <w:sz w:val="18"/>
      <w:szCs w:val="18"/>
      <w:lang w:eastAsia="hr-HR"/>
    </w:rPr>
  </w:style>
  <w:style w:type="paragraph" w:customStyle="1" w:styleId="xl64">
    <w:name w:val="xl64"/>
    <w:basedOn w:val="Normal"/>
    <w:uiPriority w:val="99"/>
    <w:rsid w:val="00C72143"/>
    <w:pPr>
      <w:spacing w:before="100" w:beforeAutospacing="1" w:after="100" w:afterAutospacing="1"/>
    </w:pPr>
    <w:rPr>
      <w:rFonts w:ascii="Times New Roman" w:eastAsia="Times New Roman" w:hAnsi="Times New Roman" w:cs="Times New Roman"/>
      <w:noProof w:val="0"/>
      <w:sz w:val="18"/>
      <w:szCs w:val="18"/>
      <w:lang w:eastAsia="hr-HR"/>
    </w:rPr>
  </w:style>
  <w:style w:type="paragraph" w:styleId="Sadraj4">
    <w:name w:val="toc 4"/>
    <w:basedOn w:val="Normal"/>
    <w:next w:val="Normal"/>
    <w:autoRedefine/>
    <w:uiPriority w:val="99"/>
    <w:unhideWhenUsed/>
    <w:rsid w:val="00C72143"/>
    <w:pPr>
      <w:spacing w:after="100" w:line="276" w:lineRule="auto"/>
      <w:ind w:left="660"/>
    </w:pPr>
    <w:rPr>
      <w:rFonts w:eastAsiaTheme="minorEastAsia"/>
      <w:noProof w:val="0"/>
      <w:lang w:eastAsia="hr-HR"/>
    </w:rPr>
  </w:style>
  <w:style w:type="paragraph" w:styleId="Sadraj5">
    <w:name w:val="toc 5"/>
    <w:basedOn w:val="Normal"/>
    <w:next w:val="Normal"/>
    <w:autoRedefine/>
    <w:uiPriority w:val="99"/>
    <w:unhideWhenUsed/>
    <w:rsid w:val="00C72143"/>
    <w:pPr>
      <w:spacing w:after="100" w:line="276" w:lineRule="auto"/>
      <w:ind w:left="880"/>
    </w:pPr>
    <w:rPr>
      <w:rFonts w:eastAsiaTheme="minorEastAsia"/>
      <w:noProof w:val="0"/>
      <w:lang w:eastAsia="hr-HR"/>
    </w:rPr>
  </w:style>
  <w:style w:type="paragraph" w:styleId="Sadraj6">
    <w:name w:val="toc 6"/>
    <w:basedOn w:val="Normal"/>
    <w:next w:val="Normal"/>
    <w:autoRedefine/>
    <w:uiPriority w:val="99"/>
    <w:unhideWhenUsed/>
    <w:rsid w:val="00C72143"/>
    <w:pPr>
      <w:spacing w:after="100" w:line="276" w:lineRule="auto"/>
      <w:ind w:left="1100"/>
    </w:pPr>
    <w:rPr>
      <w:rFonts w:eastAsiaTheme="minorEastAsia"/>
      <w:noProof w:val="0"/>
      <w:lang w:eastAsia="hr-HR"/>
    </w:rPr>
  </w:style>
  <w:style w:type="paragraph" w:styleId="Sadraj7">
    <w:name w:val="toc 7"/>
    <w:basedOn w:val="Normal"/>
    <w:next w:val="Normal"/>
    <w:autoRedefine/>
    <w:uiPriority w:val="99"/>
    <w:unhideWhenUsed/>
    <w:rsid w:val="00C72143"/>
    <w:pPr>
      <w:spacing w:after="100" w:line="276" w:lineRule="auto"/>
      <w:ind w:left="1320"/>
    </w:pPr>
    <w:rPr>
      <w:rFonts w:eastAsiaTheme="minorEastAsia"/>
      <w:noProof w:val="0"/>
      <w:lang w:eastAsia="hr-HR"/>
    </w:rPr>
  </w:style>
  <w:style w:type="paragraph" w:styleId="Sadraj8">
    <w:name w:val="toc 8"/>
    <w:basedOn w:val="Normal"/>
    <w:next w:val="Normal"/>
    <w:autoRedefine/>
    <w:uiPriority w:val="99"/>
    <w:unhideWhenUsed/>
    <w:rsid w:val="00C72143"/>
    <w:pPr>
      <w:spacing w:after="100" w:line="276" w:lineRule="auto"/>
      <w:ind w:left="1540"/>
    </w:pPr>
    <w:rPr>
      <w:rFonts w:eastAsiaTheme="minorEastAsia"/>
      <w:noProof w:val="0"/>
      <w:lang w:eastAsia="hr-HR"/>
    </w:rPr>
  </w:style>
  <w:style w:type="paragraph" w:styleId="Sadraj9">
    <w:name w:val="toc 9"/>
    <w:basedOn w:val="Normal"/>
    <w:next w:val="Normal"/>
    <w:autoRedefine/>
    <w:uiPriority w:val="99"/>
    <w:unhideWhenUsed/>
    <w:rsid w:val="00C72143"/>
    <w:pPr>
      <w:spacing w:after="100" w:line="276" w:lineRule="auto"/>
      <w:ind w:left="1760"/>
    </w:pPr>
    <w:rPr>
      <w:rFonts w:eastAsiaTheme="minorEastAsia"/>
      <w:noProof w:val="0"/>
      <w:lang w:eastAsia="hr-HR"/>
    </w:rPr>
  </w:style>
  <w:style w:type="paragraph" w:customStyle="1" w:styleId="t-10-9-kurz-s">
    <w:name w:val="t-10-9-kurz-s"/>
    <w:basedOn w:val="Normal"/>
    <w:uiPriority w:val="99"/>
    <w:rsid w:val="00C72143"/>
    <w:pPr>
      <w:spacing w:before="100" w:beforeAutospacing="1" w:after="100" w:afterAutospacing="1"/>
      <w:jc w:val="center"/>
    </w:pPr>
    <w:rPr>
      <w:rFonts w:ascii="Times New Roman" w:eastAsia="Times New Roman" w:hAnsi="Times New Roman" w:cs="Times New Roman"/>
      <w:i/>
      <w:iCs/>
      <w:noProof w:val="0"/>
      <w:sz w:val="26"/>
      <w:szCs w:val="26"/>
      <w:lang w:eastAsia="hr-HR"/>
    </w:rPr>
  </w:style>
  <w:style w:type="character" w:customStyle="1" w:styleId="HeaderorfooterArialUnicodeMS">
    <w:name w:val="Header or footer + Arial Unicode MS"/>
    <w:basedOn w:val="Headerorfooter"/>
    <w:rsid w:val="00C72143"/>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rsid w:val="00C72143"/>
    <w:pPr>
      <w:tabs>
        <w:tab w:val="left" w:pos="567"/>
      </w:tabs>
      <w:ind w:left="720"/>
      <w:jc w:val="both"/>
    </w:pPr>
    <w:rPr>
      <w:rFonts w:ascii="Arial" w:eastAsia="Times New Roman" w:hAnsi="Arial" w:cs="Times New Roman"/>
      <w:noProof w:val="0"/>
      <w:szCs w:val="20"/>
      <w:lang w:val="en-GB"/>
    </w:rPr>
  </w:style>
  <w:style w:type="paragraph" w:customStyle="1" w:styleId="xl22">
    <w:name w:val="xl22"/>
    <w:basedOn w:val="Normal"/>
    <w:uiPriority w:val="99"/>
    <w:rsid w:val="00C72143"/>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noProof w:val="0"/>
      <w:sz w:val="18"/>
      <w:szCs w:val="18"/>
      <w:lang w:val="en-GB"/>
    </w:rPr>
  </w:style>
  <w:style w:type="paragraph" w:customStyle="1" w:styleId="xl23">
    <w:name w:val="xl23"/>
    <w:basedOn w:val="Normal"/>
    <w:uiPriority w:val="99"/>
    <w:rsid w:val="00C72143"/>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27">
    <w:name w:val="xl27"/>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noProof w:val="0"/>
      <w:color w:val="000000"/>
      <w:sz w:val="18"/>
      <w:szCs w:val="18"/>
      <w:lang w:val="en-GB"/>
    </w:rPr>
  </w:style>
  <w:style w:type="paragraph" w:customStyle="1" w:styleId="xl29">
    <w:name w:val="xl29"/>
    <w:basedOn w:val="Normal"/>
    <w:uiPriority w:val="99"/>
    <w:rsid w:val="00C72143"/>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30">
    <w:name w:val="xl30"/>
    <w:basedOn w:val="Normal"/>
    <w:uiPriority w:val="99"/>
    <w:rsid w:val="00C72143"/>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1">
    <w:name w:val="xl31"/>
    <w:basedOn w:val="Normal"/>
    <w:uiPriority w:val="99"/>
    <w:rsid w:val="00C72143"/>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2">
    <w:name w:val="xl32"/>
    <w:basedOn w:val="Normal"/>
    <w:uiPriority w:val="99"/>
    <w:rsid w:val="00C72143"/>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3">
    <w:name w:val="xl33"/>
    <w:basedOn w:val="Normal"/>
    <w:uiPriority w:val="99"/>
    <w:rsid w:val="00C72143"/>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4">
    <w:name w:val="xl34"/>
    <w:basedOn w:val="Normal"/>
    <w:uiPriority w:val="99"/>
    <w:rsid w:val="00C72143"/>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35">
    <w:name w:val="xl35"/>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6">
    <w:name w:val="xl36"/>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7">
    <w:name w:val="xl37"/>
    <w:basedOn w:val="Normal"/>
    <w:uiPriority w:val="99"/>
    <w:rsid w:val="00C72143"/>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8">
    <w:name w:val="xl38"/>
    <w:basedOn w:val="Normal"/>
    <w:uiPriority w:val="99"/>
    <w:rsid w:val="00C72143"/>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9">
    <w:name w:val="xl39"/>
    <w:basedOn w:val="Normal"/>
    <w:uiPriority w:val="99"/>
    <w:rsid w:val="00C72143"/>
    <w:pPr>
      <w:tabs>
        <w:tab w:val="left" w:pos="567"/>
      </w:tabs>
      <w:spacing w:before="100" w:beforeAutospacing="1" w:after="100" w:afterAutospacing="1"/>
    </w:pPr>
    <w:rPr>
      <w:rFonts w:ascii="Times" w:eastAsia="Times New Roman" w:hAnsi="Times" w:cs="Times New Roman"/>
      <w:b/>
      <w:bCs/>
      <w:noProof w:val="0"/>
      <w:color w:val="000000"/>
      <w:sz w:val="24"/>
      <w:szCs w:val="24"/>
      <w:lang w:val="en-GB"/>
    </w:rPr>
  </w:style>
  <w:style w:type="paragraph" w:customStyle="1" w:styleId="xl40">
    <w:name w:val="xl40"/>
    <w:basedOn w:val="Normal"/>
    <w:uiPriority w:val="99"/>
    <w:rsid w:val="00C72143"/>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noProof w:val="0"/>
      <w:color w:val="000000"/>
      <w:sz w:val="16"/>
      <w:szCs w:val="16"/>
      <w:lang w:val="en-GB"/>
    </w:rPr>
  </w:style>
  <w:style w:type="paragraph" w:customStyle="1" w:styleId="xl41">
    <w:name w:val="xl41"/>
    <w:basedOn w:val="Normal"/>
    <w:uiPriority w:val="99"/>
    <w:rsid w:val="00C72143"/>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noProof w:val="0"/>
      <w:color w:val="000000"/>
      <w:sz w:val="18"/>
      <w:szCs w:val="18"/>
      <w:lang w:val="en-GB"/>
    </w:rPr>
  </w:style>
  <w:style w:type="paragraph" w:customStyle="1" w:styleId="xl42">
    <w:name w:val="xl42"/>
    <w:basedOn w:val="Normal"/>
    <w:uiPriority w:val="99"/>
    <w:rsid w:val="00C72143"/>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3">
    <w:name w:val="xl43"/>
    <w:basedOn w:val="Normal"/>
    <w:uiPriority w:val="99"/>
    <w:rsid w:val="00C72143"/>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4">
    <w:name w:val="xl44"/>
    <w:basedOn w:val="Normal"/>
    <w:uiPriority w:val="99"/>
    <w:rsid w:val="00C72143"/>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5">
    <w:name w:val="xl45"/>
    <w:basedOn w:val="Normal"/>
    <w:uiPriority w:val="99"/>
    <w:rsid w:val="00C72143"/>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6">
    <w:name w:val="xl46"/>
    <w:basedOn w:val="Normal"/>
    <w:uiPriority w:val="99"/>
    <w:rsid w:val="00C72143"/>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7">
    <w:name w:val="xl47"/>
    <w:basedOn w:val="Normal"/>
    <w:uiPriority w:val="99"/>
    <w:rsid w:val="00C72143"/>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8">
    <w:name w:val="xl48"/>
    <w:basedOn w:val="Normal"/>
    <w:uiPriority w:val="99"/>
    <w:rsid w:val="00C72143"/>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49">
    <w:name w:val="xl49"/>
    <w:basedOn w:val="Normal"/>
    <w:uiPriority w:val="99"/>
    <w:rsid w:val="00C72143"/>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0">
    <w:name w:val="xl50"/>
    <w:basedOn w:val="Normal"/>
    <w:uiPriority w:val="99"/>
    <w:rsid w:val="00C72143"/>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1">
    <w:name w:val="xl51"/>
    <w:basedOn w:val="Normal"/>
    <w:uiPriority w:val="99"/>
    <w:rsid w:val="00C72143"/>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2">
    <w:name w:val="xl52"/>
    <w:basedOn w:val="Normal"/>
    <w:uiPriority w:val="99"/>
    <w:rsid w:val="00C72143"/>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3">
    <w:name w:val="xl53"/>
    <w:basedOn w:val="Normal"/>
    <w:uiPriority w:val="99"/>
    <w:rsid w:val="00C72143"/>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4">
    <w:name w:val="xl54"/>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5">
    <w:name w:val="xl55"/>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6">
    <w:name w:val="xl56"/>
    <w:basedOn w:val="Normal"/>
    <w:uiPriority w:val="99"/>
    <w:rsid w:val="00C72143"/>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7">
    <w:name w:val="xl57"/>
    <w:basedOn w:val="Normal"/>
    <w:uiPriority w:val="99"/>
    <w:rsid w:val="00C72143"/>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58">
    <w:name w:val="xl58"/>
    <w:basedOn w:val="Normal"/>
    <w:uiPriority w:val="99"/>
    <w:rsid w:val="00C72143"/>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59">
    <w:name w:val="xl59"/>
    <w:basedOn w:val="Normal"/>
    <w:uiPriority w:val="99"/>
    <w:rsid w:val="00C72143"/>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0">
    <w:name w:val="xl60"/>
    <w:basedOn w:val="Normal"/>
    <w:uiPriority w:val="99"/>
    <w:rsid w:val="00C72143"/>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1">
    <w:name w:val="xl61"/>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2">
    <w:name w:val="xl62"/>
    <w:basedOn w:val="Normal"/>
    <w:uiPriority w:val="99"/>
    <w:rsid w:val="00C72143"/>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trug">
    <w:name w:val="trug"/>
    <w:aliases w:val="a sss"/>
    <w:basedOn w:val="Normal"/>
    <w:uiPriority w:val="99"/>
    <w:rsid w:val="00C72143"/>
    <w:pPr>
      <w:tabs>
        <w:tab w:val="left" w:pos="567"/>
      </w:tabs>
      <w:jc w:val="both"/>
    </w:pPr>
    <w:rPr>
      <w:rFonts w:ascii="Arial" w:eastAsia="Times New Roman" w:hAnsi="Arial" w:cs="Times New Roman"/>
      <w:i/>
      <w:noProof w:val="0"/>
      <w:szCs w:val="20"/>
    </w:rPr>
  </w:style>
  <w:style w:type="paragraph" w:customStyle="1" w:styleId="T-98">
    <w:name w:val="T-9/8"/>
    <w:uiPriority w:val="99"/>
    <w:rsid w:val="00C72143"/>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C72143"/>
    <w:rPr>
      <w:color w:val="0000FF"/>
    </w:rPr>
  </w:style>
  <w:style w:type="character" w:customStyle="1" w:styleId="StyleBrightGreen">
    <w:name w:val="Style Bright Green"/>
    <w:rsid w:val="00C72143"/>
    <w:rPr>
      <w:color w:val="00FF00"/>
      <w:sz w:val="22"/>
      <w:szCs w:val="22"/>
    </w:rPr>
  </w:style>
  <w:style w:type="paragraph" w:customStyle="1" w:styleId="StyleBodyText3TimesNewRoman11ptBrightGreenChar">
    <w:name w:val="Style Body Text 3 + Times New Roman 11 pt Bright Green Char"/>
    <w:basedOn w:val="Tijeloteksta3"/>
    <w:uiPriority w:val="99"/>
    <w:rsid w:val="00C72143"/>
    <w:pPr>
      <w:spacing w:before="48" w:after="0"/>
      <w:jc w:val="center"/>
    </w:pPr>
    <w:rPr>
      <w:rFonts w:ascii="Times New Roman" w:hAnsi="Times New Roman"/>
      <w:b w:val="0"/>
      <w:color w:val="00FF00"/>
      <w:sz w:val="22"/>
      <w:szCs w:val="22"/>
      <w:lang w:val="en-GB" w:eastAsia="en-US"/>
    </w:rPr>
  </w:style>
  <w:style w:type="character" w:customStyle="1" w:styleId="StylePinkStrikethrough">
    <w:name w:val="Style Pink Strikethrough"/>
    <w:rsid w:val="00C72143"/>
    <w:rPr>
      <w:strike/>
      <w:color w:val="FF00FF"/>
    </w:rPr>
  </w:style>
  <w:style w:type="character" w:customStyle="1" w:styleId="StyleBlue">
    <w:name w:val="Style Blue"/>
    <w:rsid w:val="00C72143"/>
    <w:rPr>
      <w:color w:val="0000FF"/>
    </w:rPr>
  </w:style>
  <w:style w:type="character" w:customStyle="1" w:styleId="Style12ptBoldBlue">
    <w:name w:val="Style 12 pt Bold Blue"/>
    <w:rsid w:val="00C72143"/>
    <w:rPr>
      <w:b/>
      <w:bCs/>
      <w:color w:val="0000FF"/>
      <w:sz w:val="24"/>
    </w:rPr>
  </w:style>
  <w:style w:type="character" w:customStyle="1" w:styleId="StylePinkStrikethrough1">
    <w:name w:val="Style Pink Strikethrough1"/>
    <w:rsid w:val="00C72143"/>
    <w:rPr>
      <w:strike/>
      <w:color w:val="FF00FF"/>
    </w:rPr>
  </w:style>
  <w:style w:type="character" w:customStyle="1" w:styleId="st1">
    <w:name w:val="st1"/>
    <w:basedOn w:val="Zadanifontodlomka"/>
    <w:rsid w:val="00C72143"/>
  </w:style>
  <w:style w:type="paragraph" w:customStyle="1" w:styleId="clanak-">
    <w:name w:val="clanak-"/>
    <w:basedOn w:val="Normal"/>
    <w:uiPriority w:val="99"/>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t-9-8">
    <w:name w:val="t-9-8"/>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character" w:styleId="Referencakomentara">
    <w:name w:val="annotation reference"/>
    <w:basedOn w:val="Zadanifontodlomka"/>
    <w:uiPriority w:val="99"/>
    <w:semiHidden/>
    <w:unhideWhenUsed/>
    <w:rsid w:val="00C72143"/>
    <w:rPr>
      <w:sz w:val="16"/>
      <w:szCs w:val="16"/>
    </w:rPr>
  </w:style>
  <w:style w:type="paragraph" w:styleId="Tekstkomentara">
    <w:name w:val="annotation text"/>
    <w:basedOn w:val="Normal"/>
    <w:link w:val="TekstkomentaraChar"/>
    <w:uiPriority w:val="99"/>
    <w:semiHidden/>
    <w:unhideWhenUsed/>
    <w:rsid w:val="00C72143"/>
    <w:pPr>
      <w:suppressAutoHyphens/>
      <w:autoSpaceDN w:val="0"/>
      <w:spacing w:after="160"/>
      <w:textAlignment w:val="baseline"/>
    </w:pPr>
    <w:rPr>
      <w:rFonts w:ascii="Calibri" w:eastAsia="Calibri" w:hAnsi="Calibri" w:cs="Times New Roman"/>
      <w:noProof w:val="0"/>
      <w:sz w:val="20"/>
      <w:szCs w:val="20"/>
    </w:rPr>
  </w:style>
  <w:style w:type="character" w:customStyle="1" w:styleId="TekstkomentaraChar">
    <w:name w:val="Tekst komentara Char"/>
    <w:basedOn w:val="Zadanifontodlomka"/>
    <w:link w:val="Tekstkomentara"/>
    <w:uiPriority w:val="99"/>
    <w:semiHidden/>
    <w:rsid w:val="00C72143"/>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C72143"/>
    <w:rPr>
      <w:b/>
      <w:bCs/>
    </w:rPr>
  </w:style>
  <w:style w:type="character" w:customStyle="1" w:styleId="PredmetkomentaraChar">
    <w:name w:val="Predmet komentara Char"/>
    <w:basedOn w:val="TekstkomentaraChar"/>
    <w:link w:val="Predmetkomentara"/>
    <w:uiPriority w:val="99"/>
    <w:semiHidden/>
    <w:rsid w:val="00C72143"/>
    <w:rPr>
      <w:rFonts w:ascii="Calibri" w:eastAsia="Calibri" w:hAnsi="Calibri" w:cs="Times New Roman"/>
      <w:b/>
      <w:bCs/>
      <w:sz w:val="20"/>
      <w:szCs w:val="20"/>
    </w:rPr>
  </w:style>
  <w:style w:type="table" w:customStyle="1" w:styleId="Reetkatablice4">
    <w:name w:val="Rešetka tablice4"/>
    <w:basedOn w:val="Obinatablica"/>
    <w:next w:val="Reetkatablice"/>
    <w:uiPriority w:val="59"/>
    <w:rsid w:val="00C7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C72143"/>
  </w:style>
  <w:style w:type="numbering" w:customStyle="1" w:styleId="NoList1">
    <w:name w:val="No List1"/>
    <w:next w:val="Bezpopisa"/>
    <w:uiPriority w:val="99"/>
    <w:semiHidden/>
    <w:unhideWhenUsed/>
    <w:rsid w:val="00C72143"/>
  </w:style>
  <w:style w:type="character" w:customStyle="1" w:styleId="BodyText3Char1">
    <w:name w:val="Body Text 3 Char1"/>
    <w:basedOn w:val="Zadanifontodlomka"/>
    <w:semiHidden/>
    <w:rsid w:val="00C72143"/>
    <w:rPr>
      <w:rFonts w:ascii="Calibri" w:eastAsia="Calibri" w:hAnsi="Calibri" w:cs="Times New Roman"/>
      <w:sz w:val="16"/>
      <w:szCs w:val="16"/>
    </w:rPr>
  </w:style>
  <w:style w:type="character" w:customStyle="1" w:styleId="PlainTextChar1">
    <w:name w:val="Plain Text Char1"/>
    <w:basedOn w:val="Zadanifontodlomka"/>
    <w:semiHidden/>
    <w:rsid w:val="00C72143"/>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C72143"/>
    <w:rPr>
      <w:rFonts w:ascii="Segoe UI" w:eastAsia="Calibri" w:hAnsi="Segoe UI" w:cs="Segoe UI"/>
      <w:sz w:val="18"/>
      <w:szCs w:val="18"/>
    </w:rPr>
  </w:style>
  <w:style w:type="character" w:customStyle="1" w:styleId="FootnoteTextChar1">
    <w:name w:val="Footnote Text Char1"/>
    <w:basedOn w:val="Zadanifontodlomka"/>
    <w:semiHidden/>
    <w:rsid w:val="00C72143"/>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C72143"/>
    <w:rPr>
      <w:rFonts w:ascii="Calibri" w:eastAsia="Calibri" w:hAnsi="Calibri" w:cs="Times New Roman"/>
    </w:rPr>
  </w:style>
  <w:style w:type="character" w:customStyle="1" w:styleId="ZaglavljeChar1">
    <w:name w:val="Zaglavlje Char1"/>
    <w:aliases w:val="Char Char1"/>
    <w:basedOn w:val="Zadanifontodlomka"/>
    <w:semiHidden/>
    <w:rsid w:val="00C72143"/>
    <w:rPr>
      <w:rFonts w:ascii="Times New Roman" w:eastAsia="Arial Unicode MS" w:hAnsi="Times New Roman" w:cs="Times New Roman"/>
      <w:kern w:val="2"/>
      <w:sz w:val="24"/>
      <w:szCs w:val="24"/>
      <w:lang w:eastAsia="hr-HR"/>
    </w:rPr>
  </w:style>
  <w:style w:type="character" w:customStyle="1" w:styleId="Tijeloteksta-uvlaka3Char1">
    <w:name w:val="Tijelo teksta - uvlaka 3 Char1"/>
    <w:aliases w:val="uvlaka 31 Char1"/>
    <w:basedOn w:val="Zadanifontodlomka"/>
    <w:semiHidden/>
    <w:rsid w:val="00C72143"/>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
    <w:basedOn w:val="Heading3"/>
    <w:rsid w:val="00C72143"/>
    <w:rPr>
      <w:b/>
      <w:bCs/>
      <w:sz w:val="19"/>
      <w:szCs w:val="19"/>
      <w:shd w:val="clear" w:color="auto" w:fill="FFFFFF"/>
    </w:rPr>
  </w:style>
  <w:style w:type="character" w:customStyle="1" w:styleId="Bodytext2Italic">
    <w:name w:val="Body text (2) + Italic"/>
    <w:aliases w:val="Spacing 0 pt"/>
    <w:basedOn w:val="Bodytext2"/>
    <w:rsid w:val="00C72143"/>
    <w:rPr>
      <w:i/>
      <w:iCs/>
      <w:spacing w:val="40"/>
      <w:sz w:val="19"/>
      <w:szCs w:val="19"/>
      <w:shd w:val="clear" w:color="auto" w:fill="FFFFFF"/>
    </w:rPr>
  </w:style>
  <w:style w:type="character" w:customStyle="1" w:styleId="Bodytext2Bold">
    <w:name w:val="Body text (2) + Bold"/>
    <w:aliases w:val="Italic"/>
    <w:basedOn w:val="Bodytext2"/>
    <w:rsid w:val="00C72143"/>
    <w:rPr>
      <w:b/>
      <w:bCs/>
      <w:i/>
      <w:iCs/>
      <w:sz w:val="19"/>
      <w:szCs w:val="19"/>
      <w:shd w:val="clear" w:color="auto" w:fill="FFFFFF"/>
    </w:rPr>
  </w:style>
  <w:style w:type="paragraph" w:customStyle="1" w:styleId="box474123">
    <w:name w:val="box_474123"/>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70672">
    <w:name w:val="box_470672"/>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tekst">
    <w:name w:val="tekst"/>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64473">
    <w:name w:val="box_464473"/>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74970">
    <w:name w:val="box_474970"/>
    <w:basedOn w:val="Normal"/>
    <w:rsid w:val="00C72143"/>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Citat">
    <w:name w:val="Quote"/>
    <w:basedOn w:val="Normal"/>
    <w:next w:val="Normal"/>
    <w:link w:val="CitatChar"/>
    <w:uiPriority w:val="29"/>
    <w:qFormat/>
    <w:rsid w:val="00C72143"/>
    <w:pPr>
      <w:spacing w:before="160" w:after="160" w:line="259" w:lineRule="auto"/>
      <w:jc w:val="center"/>
    </w:pPr>
    <w:rPr>
      <w:i/>
      <w:iCs/>
      <w:noProof w:val="0"/>
      <w:color w:val="404040" w:themeColor="text1" w:themeTint="BF"/>
      <w:kern w:val="2"/>
      <w14:ligatures w14:val="standardContextual"/>
    </w:rPr>
  </w:style>
  <w:style w:type="character" w:customStyle="1" w:styleId="CitatChar">
    <w:name w:val="Citat Char"/>
    <w:basedOn w:val="Zadanifontodlomka"/>
    <w:link w:val="Citat"/>
    <w:uiPriority w:val="29"/>
    <w:rsid w:val="00C72143"/>
    <w:rPr>
      <w:i/>
      <w:iCs/>
      <w:color w:val="404040" w:themeColor="text1" w:themeTint="BF"/>
      <w:kern w:val="2"/>
      <w14:ligatures w14:val="standardContextual"/>
    </w:rPr>
  </w:style>
  <w:style w:type="character" w:styleId="Jakoisticanje">
    <w:name w:val="Intense Emphasis"/>
    <w:basedOn w:val="Zadanifontodlomka"/>
    <w:uiPriority w:val="21"/>
    <w:qFormat/>
    <w:rsid w:val="00C72143"/>
    <w:rPr>
      <w:i/>
      <w:iCs/>
      <w:color w:val="365F91" w:themeColor="accent1" w:themeShade="BF"/>
    </w:rPr>
  </w:style>
  <w:style w:type="paragraph" w:styleId="Naglaencitat">
    <w:name w:val="Intense Quote"/>
    <w:basedOn w:val="Normal"/>
    <w:next w:val="Normal"/>
    <w:link w:val="NaglaencitatChar"/>
    <w:uiPriority w:val="30"/>
    <w:qFormat/>
    <w:rsid w:val="00C72143"/>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noProof w:val="0"/>
      <w:color w:val="365F91" w:themeColor="accent1" w:themeShade="BF"/>
      <w:kern w:val="2"/>
      <w14:ligatures w14:val="standardContextual"/>
    </w:rPr>
  </w:style>
  <w:style w:type="character" w:customStyle="1" w:styleId="NaglaencitatChar">
    <w:name w:val="Naglašen citat Char"/>
    <w:basedOn w:val="Zadanifontodlomka"/>
    <w:link w:val="Naglaencitat"/>
    <w:uiPriority w:val="30"/>
    <w:rsid w:val="00C72143"/>
    <w:rPr>
      <w:i/>
      <w:iCs/>
      <w:color w:val="365F91" w:themeColor="accent1" w:themeShade="BF"/>
      <w:kern w:val="2"/>
      <w14:ligatures w14:val="standardContextual"/>
    </w:rPr>
  </w:style>
  <w:style w:type="character" w:styleId="Istaknutareferenca">
    <w:name w:val="Intense Reference"/>
    <w:basedOn w:val="Zadanifontodlomka"/>
    <w:uiPriority w:val="32"/>
    <w:qFormat/>
    <w:rsid w:val="00C72143"/>
    <w:rPr>
      <w:b/>
      <w:bCs/>
      <w:smallCaps/>
      <w:color w:val="365F91" w:themeColor="accent1" w:themeShade="BF"/>
      <w:spacing w:val="5"/>
    </w:rPr>
  </w:style>
  <w:style w:type="paragraph" w:customStyle="1" w:styleId="Sadrajitablice">
    <w:name w:val="Sadržaji tablice"/>
    <w:basedOn w:val="Normal"/>
    <w:qFormat/>
    <w:rsid w:val="00C72143"/>
    <w:pPr>
      <w:suppressLineNumbers/>
      <w:suppressAutoHyphens/>
    </w:pPr>
    <w:rPr>
      <w:rFonts w:ascii="Times New Roman" w:eastAsia="Times New Roman" w:hAnsi="Times New Roman" w:cs="Times New Roman"/>
      <w:noProof w:val="0"/>
      <w:color w:val="00000A"/>
      <w:sz w:val="24"/>
      <w:szCs w:val="24"/>
      <w:lang w:eastAsia="zh-CN"/>
    </w:rPr>
  </w:style>
  <w:style w:type="character" w:customStyle="1" w:styleId="spelle">
    <w:name w:val="spelle"/>
    <w:basedOn w:val="Zadanifontodlomka"/>
    <w:rsid w:val="00C72143"/>
  </w:style>
  <w:style w:type="character" w:customStyle="1" w:styleId="Heading3Char">
    <w:name w:val="Heading 3 Char"/>
    <w:semiHidden/>
    <w:rsid w:val="00C72143"/>
    <w:rPr>
      <w:rFonts w:ascii="Cambria" w:eastAsia="Times New Roman" w:hAnsi="Cambria" w:cs="Times New Roman"/>
      <w:b/>
      <w:bCs/>
      <w:snapToGrid w:val="0"/>
      <w:sz w:val="26"/>
      <w:szCs w:val="26"/>
      <w:lang w:eastAsia="en-US"/>
    </w:rPr>
  </w:style>
  <w:style w:type="paragraph" w:customStyle="1" w:styleId="StyleCenteredBefore4ptAfter2pt">
    <w:name w:val="Style Centered Before:  4 pt After:  2 pt"/>
    <w:basedOn w:val="Normal"/>
    <w:rsid w:val="00C72143"/>
    <w:pPr>
      <w:spacing w:before="100" w:after="100"/>
      <w:jc w:val="center"/>
    </w:pPr>
    <w:rPr>
      <w:rFonts w:ascii="Arial" w:eastAsia="Times New Roman" w:hAnsi="Arial" w:cs="Times New Roman"/>
      <w:noProof w:val="0"/>
      <w:szCs w:val="20"/>
      <w:lang w:val="en-GB"/>
    </w:rPr>
  </w:style>
  <w:style w:type="paragraph" w:styleId="Grafikeoznake2">
    <w:name w:val="List Bullet 2"/>
    <w:basedOn w:val="Normal"/>
    <w:autoRedefine/>
    <w:semiHidden/>
    <w:rsid w:val="00C72143"/>
    <w:pPr>
      <w:numPr>
        <w:numId w:val="4"/>
      </w:numPr>
    </w:pPr>
    <w:rPr>
      <w:rFonts w:ascii="Arial" w:eastAsia="Times New Roman" w:hAnsi="Arial" w:cs="Times New Roman"/>
      <w:noProof w:val="0"/>
      <w:szCs w:val="20"/>
      <w:lang w:val="en-AU"/>
    </w:rPr>
  </w:style>
  <w:style w:type="paragraph" w:customStyle="1" w:styleId="crveno">
    <w:name w:val="crveno"/>
    <w:basedOn w:val="Normal"/>
    <w:rsid w:val="00C72143"/>
    <w:pPr>
      <w:tabs>
        <w:tab w:val="num" w:pos="900"/>
      </w:tabs>
      <w:ind w:left="900" w:hanging="360"/>
    </w:pPr>
    <w:rPr>
      <w:rFonts w:ascii="Arial" w:eastAsia="Times New Roman" w:hAnsi="Arial" w:cs="Arial"/>
      <w:strike/>
      <w:noProof w:val="0"/>
      <w:snapToGrid w:val="0"/>
      <w:color w:val="FF0000"/>
    </w:rPr>
  </w:style>
  <w:style w:type="paragraph" w:customStyle="1" w:styleId="novo">
    <w:name w:val="novo"/>
    <w:basedOn w:val="Normal"/>
    <w:rsid w:val="00C72143"/>
    <w:pPr>
      <w:numPr>
        <w:numId w:val="3"/>
      </w:numPr>
      <w:tabs>
        <w:tab w:val="clear" w:pos="927"/>
        <w:tab w:val="num" w:pos="900"/>
      </w:tabs>
      <w:ind w:left="900" w:hanging="360"/>
    </w:pPr>
    <w:rPr>
      <w:rFonts w:ascii="Arial" w:eastAsia="Times New Roman" w:hAnsi="Arial" w:cs="Arial"/>
      <w:noProof w:val="0"/>
      <w:snapToGrid w:val="0"/>
      <w:color w:val="0000FF"/>
    </w:rPr>
  </w:style>
  <w:style w:type="paragraph" w:customStyle="1" w:styleId="Tijeloteksta4">
    <w:name w:val="Tijelo teksta4"/>
    <w:basedOn w:val="Normal"/>
    <w:qFormat/>
    <w:rsid w:val="00C72143"/>
    <w:pPr>
      <w:widowControl w:val="0"/>
      <w:shd w:val="clear" w:color="auto" w:fill="FFFFFF"/>
      <w:spacing w:after="220"/>
    </w:pPr>
    <w:rPr>
      <w:rFonts w:ascii="Arial" w:eastAsia="Arial" w:hAnsi="Arial" w:cs="Arial"/>
      <w:noProof w:val="0"/>
      <w:lang w:eastAsia="hr-HR"/>
    </w:rPr>
  </w:style>
  <w:style w:type="character" w:customStyle="1" w:styleId="Other">
    <w:name w:val="Other_"/>
    <w:basedOn w:val="Zadanifontodlomka"/>
    <w:link w:val="Other0"/>
    <w:rsid w:val="00C72143"/>
    <w:rPr>
      <w:rFonts w:ascii="Arial" w:eastAsia="Arial" w:hAnsi="Arial" w:cs="Arial"/>
      <w:sz w:val="19"/>
      <w:szCs w:val="19"/>
    </w:rPr>
  </w:style>
  <w:style w:type="paragraph" w:customStyle="1" w:styleId="Other0">
    <w:name w:val="Other"/>
    <w:basedOn w:val="Normal"/>
    <w:link w:val="Other"/>
    <w:rsid w:val="00C72143"/>
    <w:pPr>
      <w:widowControl w:val="0"/>
      <w:ind w:firstLine="220"/>
    </w:pPr>
    <w:rPr>
      <w:rFonts w:ascii="Arial" w:eastAsia="Arial" w:hAnsi="Arial" w:cs="Arial"/>
      <w:noProof w:val="0"/>
      <w:sz w:val="19"/>
      <w:szCs w:val="19"/>
    </w:rPr>
  </w:style>
  <w:style w:type="character" w:customStyle="1" w:styleId="TijelotekstaChar1">
    <w:name w:val="Tijelo teksta Char1"/>
    <w:basedOn w:val="Zadanifontodlomka"/>
    <w:uiPriority w:val="99"/>
    <w:semiHidden/>
    <w:rsid w:val="00C72143"/>
    <w:rPr>
      <w:noProof/>
    </w:rPr>
  </w:style>
  <w:style w:type="numbering" w:customStyle="1" w:styleId="Bezpopisa1">
    <w:name w:val="Bez popisa1"/>
    <w:next w:val="Bezpopisa"/>
    <w:uiPriority w:val="99"/>
    <w:semiHidden/>
    <w:unhideWhenUsed/>
    <w:rsid w:val="00C72143"/>
  </w:style>
  <w:style w:type="table" w:customStyle="1" w:styleId="Reetkatablice2">
    <w:name w:val="Rešetka tablice2"/>
    <w:basedOn w:val="Obinatablica"/>
    <w:next w:val="Reetkatablice"/>
    <w:uiPriority w:val="59"/>
    <w:rsid w:val="00C72143"/>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uiPriority w:val="59"/>
    <w:rsid w:val="00C72143"/>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941">
    <w:name w:val="box_453941"/>
    <w:basedOn w:val="Normal"/>
    <w:uiPriority w:val="99"/>
    <w:qFormat/>
    <w:rsid w:val="00C72143"/>
    <w:pPr>
      <w:spacing w:beforeAutospacing="1" w:after="200" w:afterAutospacing="1"/>
    </w:pPr>
    <w:rPr>
      <w:rFonts w:ascii="Times New Roman" w:eastAsia="Times New Roman" w:hAnsi="Times New Roman" w:cs="Times New Roman"/>
      <w:noProof w:val="0"/>
      <w:sz w:val="24"/>
      <w:szCs w:val="24"/>
      <w:lang w:eastAsia="hr-HR"/>
    </w:rPr>
  </w:style>
  <w:style w:type="paragraph" w:customStyle="1" w:styleId="box454509">
    <w:name w:val="box_454509"/>
    <w:basedOn w:val="Normal"/>
    <w:rsid w:val="00C72143"/>
    <w:pPr>
      <w:suppressAutoHyphens/>
      <w:spacing w:before="280" w:after="280"/>
    </w:pPr>
    <w:rPr>
      <w:rFonts w:ascii="Times New Roman" w:eastAsia="Times New Roman" w:hAnsi="Times New Roman" w:cs="Times New Roman"/>
      <w:noProof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pu.mgipu.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16202</Words>
  <Characters>92354</Characters>
  <Application>Microsoft Office Word</Application>
  <DocSecurity>0</DocSecurity>
  <Lines>769</Lines>
  <Paragraphs>216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2</cp:revision>
  <cp:lastPrinted>2014-11-26T14:09:00Z</cp:lastPrinted>
  <dcterms:created xsi:type="dcterms:W3CDTF">2024-09-10T08:04:00Z</dcterms:created>
  <dcterms:modified xsi:type="dcterms:W3CDTF">2024-09-10T08:04:00Z</dcterms:modified>
</cp:coreProperties>
</file>